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D1364F" w14:textId="77777777" w:rsidR="009C7A53" w:rsidRPr="002E3DCB" w:rsidRDefault="009C7A53" w:rsidP="00DB3D56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2E3DCB">
        <w:rPr>
          <w:noProof/>
          <w:sz w:val="22"/>
          <w:szCs w:val="20"/>
        </w:rPr>
        <w:drawing>
          <wp:inline distT="0" distB="0" distL="0" distR="0" wp14:anchorId="00652E27" wp14:editId="44A84A8F">
            <wp:extent cx="518205" cy="84741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8205" cy="847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D3596" w14:textId="77777777" w:rsidR="009C7A53" w:rsidRPr="002E3DCB" w:rsidRDefault="009C7A53" w:rsidP="00DB3D56">
      <w:pPr>
        <w:widowControl w:val="0"/>
        <w:autoSpaceDE w:val="0"/>
        <w:autoSpaceDN w:val="0"/>
        <w:jc w:val="center"/>
        <w:rPr>
          <w:sz w:val="22"/>
          <w:szCs w:val="22"/>
        </w:rPr>
      </w:pPr>
    </w:p>
    <w:p w14:paraId="669DA0DE" w14:textId="77777777" w:rsidR="009C7A53" w:rsidRPr="002E3DCB" w:rsidRDefault="009C7A53" w:rsidP="00DB3D56">
      <w:pPr>
        <w:keepNext/>
        <w:jc w:val="center"/>
        <w:outlineLvl w:val="1"/>
        <w:rPr>
          <w:b/>
          <w:sz w:val="32"/>
          <w:szCs w:val="32"/>
        </w:rPr>
      </w:pPr>
      <w:r w:rsidRPr="002E3DCB">
        <w:rPr>
          <w:b/>
          <w:sz w:val="32"/>
          <w:szCs w:val="32"/>
        </w:rPr>
        <w:t>АДМИНИСТРАЦИЯ СЕЧЕНОВСКОГО</w:t>
      </w:r>
    </w:p>
    <w:p w14:paraId="48315BA2" w14:textId="77777777" w:rsidR="009C7A53" w:rsidRPr="002E3DCB" w:rsidRDefault="009C7A53" w:rsidP="00DB3D56">
      <w:pPr>
        <w:keepNext/>
        <w:jc w:val="center"/>
        <w:outlineLvl w:val="1"/>
        <w:rPr>
          <w:b/>
          <w:sz w:val="32"/>
          <w:szCs w:val="32"/>
        </w:rPr>
      </w:pPr>
      <w:r w:rsidRPr="002E3DCB">
        <w:rPr>
          <w:b/>
          <w:sz w:val="32"/>
          <w:szCs w:val="32"/>
        </w:rPr>
        <w:t xml:space="preserve">МУНИЦИПАЛЬНОГО </w:t>
      </w:r>
      <w:r w:rsidR="00226A5A" w:rsidRPr="002E3DCB">
        <w:rPr>
          <w:b/>
          <w:sz w:val="32"/>
          <w:szCs w:val="32"/>
        </w:rPr>
        <w:t>ОКРУГА</w:t>
      </w:r>
    </w:p>
    <w:p w14:paraId="289540C7" w14:textId="77777777" w:rsidR="009C7A53" w:rsidRPr="002E3DCB" w:rsidRDefault="009C7A53" w:rsidP="00DB3D56">
      <w:pPr>
        <w:jc w:val="center"/>
        <w:rPr>
          <w:rFonts w:eastAsia="Calibri"/>
          <w:b/>
          <w:sz w:val="32"/>
          <w:szCs w:val="32"/>
          <w:lang w:eastAsia="en-US"/>
        </w:rPr>
      </w:pPr>
      <w:r w:rsidRPr="002E3DCB">
        <w:rPr>
          <w:rFonts w:eastAsia="Calibri"/>
          <w:b/>
          <w:sz w:val="32"/>
          <w:szCs w:val="32"/>
          <w:lang w:eastAsia="en-US"/>
        </w:rPr>
        <w:t>НИЖЕГОРОДСКОЙ ОБЛАСТИ</w:t>
      </w:r>
    </w:p>
    <w:p w14:paraId="00E2CD7E" w14:textId="77777777" w:rsidR="00204B81" w:rsidRPr="002E3DCB" w:rsidRDefault="00204B81" w:rsidP="00DB3D56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17F1FAEC" w14:textId="77777777" w:rsidR="009C7A53" w:rsidRPr="002E3DCB" w:rsidRDefault="009C7A53" w:rsidP="00DB3D56">
      <w:pPr>
        <w:jc w:val="center"/>
        <w:rPr>
          <w:rFonts w:eastAsia="Calibri"/>
          <w:b/>
          <w:sz w:val="32"/>
          <w:szCs w:val="32"/>
          <w:lang w:eastAsia="en-US"/>
        </w:rPr>
      </w:pPr>
      <w:r w:rsidRPr="002E3DCB">
        <w:rPr>
          <w:rFonts w:eastAsia="Calibri"/>
          <w:b/>
          <w:sz w:val="32"/>
          <w:szCs w:val="32"/>
          <w:lang w:eastAsia="en-US"/>
        </w:rPr>
        <w:t>ПОСТАНОВЛЕНИЕ</w:t>
      </w:r>
    </w:p>
    <w:p w14:paraId="3933E04A" w14:textId="77777777" w:rsidR="00D84CA3" w:rsidRPr="002E3DCB" w:rsidRDefault="00D84CA3" w:rsidP="00DB3D56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5699EAB9" w14:textId="737E65DE" w:rsidR="00EA2D65" w:rsidRPr="002E3DCB" w:rsidRDefault="008B5CA2" w:rsidP="00167BBE">
      <w:pPr>
        <w:pStyle w:val="ConsPlusTitle"/>
        <w:rPr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8"/>
          <w:szCs w:val="28"/>
          <w:u w:val="single"/>
        </w:rPr>
        <w:t>21</w:t>
      </w:r>
      <w:r w:rsidR="00580CD8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.08. </w:t>
      </w:r>
      <w:r w:rsidR="00DB3D56" w:rsidRPr="002E3DCB">
        <w:rPr>
          <w:rFonts w:ascii="Times New Roman" w:hAnsi="Times New Roman" w:cs="Times New Roman"/>
          <w:b w:val="0"/>
          <w:sz w:val="28"/>
          <w:szCs w:val="28"/>
          <w:u w:val="single"/>
        </w:rPr>
        <w:t>2023</w:t>
      </w:r>
      <w:r w:rsidR="009C7A53" w:rsidRPr="002E3DCB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 г.</w:t>
      </w:r>
      <w:r w:rsidR="009C7A53" w:rsidRPr="002E3DCB">
        <w:rPr>
          <w:rFonts w:ascii="Times New Roman" w:hAnsi="Times New Roman" w:cs="Times New Roman"/>
          <w:b w:val="0"/>
          <w:sz w:val="28"/>
          <w:szCs w:val="28"/>
        </w:rPr>
        <w:t xml:space="preserve">            </w:t>
      </w:r>
      <w:r w:rsidR="00DC7EB3" w:rsidRPr="002E3DCB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</w:t>
      </w:r>
      <w:r w:rsidR="00675A97" w:rsidRPr="002E3DCB"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  <w:r w:rsidR="00DC7EB3" w:rsidRPr="002E3DCB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BF4666" w:rsidRPr="002E3DCB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DC7EB3" w:rsidRPr="002E3DCB">
        <w:rPr>
          <w:rFonts w:ascii="Times New Roman" w:hAnsi="Times New Roman" w:cs="Times New Roman"/>
          <w:b w:val="0"/>
          <w:sz w:val="28"/>
          <w:szCs w:val="28"/>
        </w:rPr>
        <w:t xml:space="preserve">            </w:t>
      </w:r>
      <w:r w:rsidR="000A42B4" w:rsidRPr="002E3DCB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C22B26" w:rsidRPr="002E3DCB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0A42B4" w:rsidRPr="002E3DCB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4E1C25" w:rsidRPr="002E3DCB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3D47BE" w:rsidRPr="002E3DCB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№ </w:t>
      </w:r>
      <w:r w:rsidR="00AE47BB">
        <w:rPr>
          <w:rFonts w:ascii="Times New Roman" w:hAnsi="Times New Roman" w:cs="Times New Roman"/>
          <w:b w:val="0"/>
          <w:sz w:val="28"/>
          <w:szCs w:val="28"/>
          <w:u w:val="single"/>
        </w:rPr>
        <w:t>823</w:t>
      </w:r>
    </w:p>
    <w:p w14:paraId="6490D9A9" w14:textId="77777777" w:rsidR="009A45C7" w:rsidRDefault="009A45C7" w:rsidP="009A45C7">
      <w:pPr>
        <w:jc w:val="center"/>
        <w:rPr>
          <w:b/>
          <w:sz w:val="28"/>
          <w:szCs w:val="28"/>
        </w:rPr>
      </w:pPr>
    </w:p>
    <w:p w14:paraId="6C5B0B28" w14:textId="77777777" w:rsidR="00580CD8" w:rsidRDefault="00580CD8" w:rsidP="00BB5CF4">
      <w:pPr>
        <w:ind w:firstLine="709"/>
        <w:jc w:val="both"/>
        <w:rPr>
          <w:sz w:val="27"/>
          <w:szCs w:val="27"/>
        </w:rPr>
      </w:pPr>
    </w:p>
    <w:p w14:paraId="6D0BFB40" w14:textId="77777777" w:rsidR="00AE47BB" w:rsidRDefault="00AE47BB" w:rsidP="00AE47BB">
      <w:pPr>
        <w:jc w:val="center"/>
        <w:rPr>
          <w:b/>
          <w:sz w:val="28"/>
          <w:szCs w:val="28"/>
        </w:rPr>
      </w:pPr>
      <w:r w:rsidRPr="00AC2B8E">
        <w:rPr>
          <w:b/>
          <w:sz w:val="28"/>
          <w:szCs w:val="28"/>
        </w:rPr>
        <w:t>О предоставлении разрешения на условно-разрешенный вид использования земельного участка</w:t>
      </w:r>
    </w:p>
    <w:p w14:paraId="21821362" w14:textId="77777777" w:rsidR="00AE47BB" w:rsidRPr="00AC2B8E" w:rsidRDefault="00AE47BB" w:rsidP="00AE47BB">
      <w:pPr>
        <w:jc w:val="center"/>
        <w:rPr>
          <w:b/>
          <w:sz w:val="28"/>
          <w:szCs w:val="28"/>
        </w:rPr>
      </w:pPr>
    </w:p>
    <w:p w14:paraId="7FB2B058" w14:textId="77777777" w:rsidR="00AE47BB" w:rsidRPr="00EF5EF4" w:rsidRDefault="00AE47BB" w:rsidP="00AE47BB">
      <w:pPr>
        <w:suppressAutoHyphens/>
        <w:ind w:firstLine="709"/>
        <w:jc w:val="both"/>
        <w:rPr>
          <w:b/>
          <w:spacing w:val="60"/>
          <w:sz w:val="28"/>
          <w:szCs w:val="28"/>
        </w:rPr>
      </w:pPr>
      <w:proofErr w:type="gramStart"/>
      <w:r w:rsidRPr="00EF5EF4">
        <w:rPr>
          <w:sz w:val="28"/>
          <w:szCs w:val="28"/>
        </w:rPr>
        <w:t>В соответствии со ст. 39 Градостроительного кодекса РФ, правилами землепользования и застройки сельского поселения Сеченовский сельсовет Сеченовского района, утвержденные решением Сельского совета Сеченовского сельсовета Сеченовского района Нижегородской области от 18 июня 2014 г. №20 (с изменениями</w:t>
      </w:r>
      <w:r>
        <w:rPr>
          <w:sz w:val="28"/>
          <w:szCs w:val="28"/>
        </w:rPr>
        <w:t xml:space="preserve"> от 27.06.2017г. №12, от 31.10.2017г. №30, от 28.04.2018г. №18, от 23.05.2019г. №10, от 03.09.2019г. №15</w:t>
      </w:r>
      <w:r w:rsidRPr="00EF5EF4">
        <w:rPr>
          <w:sz w:val="28"/>
          <w:szCs w:val="28"/>
        </w:rPr>
        <w:t>), на основании заключения о</w:t>
      </w:r>
      <w:proofErr w:type="gramEnd"/>
      <w:r w:rsidRPr="00EF5EF4">
        <w:rPr>
          <w:sz w:val="28"/>
          <w:szCs w:val="28"/>
        </w:rPr>
        <w:t xml:space="preserve"> </w:t>
      </w:r>
      <w:proofErr w:type="gramStart"/>
      <w:r w:rsidRPr="00EF5EF4">
        <w:rPr>
          <w:sz w:val="28"/>
          <w:szCs w:val="28"/>
        </w:rPr>
        <w:t>результатах</w:t>
      </w:r>
      <w:proofErr w:type="gramEnd"/>
      <w:r w:rsidRPr="00EF5EF4">
        <w:rPr>
          <w:sz w:val="28"/>
          <w:szCs w:val="28"/>
        </w:rPr>
        <w:t xml:space="preserve"> </w:t>
      </w:r>
      <w:r>
        <w:rPr>
          <w:sz w:val="28"/>
          <w:szCs w:val="28"/>
        </w:rPr>
        <w:t>публичных слушаний</w:t>
      </w:r>
      <w:r w:rsidRPr="00EF5EF4">
        <w:rPr>
          <w:sz w:val="28"/>
          <w:szCs w:val="28"/>
        </w:rPr>
        <w:t xml:space="preserve"> от </w:t>
      </w:r>
      <w:r>
        <w:rPr>
          <w:sz w:val="28"/>
          <w:szCs w:val="28"/>
        </w:rPr>
        <w:t>28 апреля</w:t>
      </w:r>
      <w:r w:rsidRPr="00EF5EF4">
        <w:rPr>
          <w:sz w:val="28"/>
          <w:szCs w:val="28"/>
        </w:rPr>
        <w:t xml:space="preserve"> 202</w:t>
      </w:r>
      <w:r>
        <w:rPr>
          <w:sz w:val="28"/>
          <w:szCs w:val="28"/>
        </w:rPr>
        <w:t>3</w:t>
      </w:r>
      <w:r w:rsidRPr="00EF5EF4">
        <w:rPr>
          <w:sz w:val="28"/>
          <w:szCs w:val="28"/>
        </w:rPr>
        <w:t xml:space="preserve"> г., заключения единой комиссии по подготовке проектов правил землепользования и застройки, а также по внесению изменений в правила землепользования и застройки сельских поселений, входящих в состав Сеченов</w:t>
      </w:r>
      <w:r>
        <w:rPr>
          <w:sz w:val="28"/>
          <w:szCs w:val="28"/>
        </w:rPr>
        <w:t>ского муниципального округа от 02</w:t>
      </w:r>
      <w:r w:rsidRPr="00EF5E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августа </w:t>
      </w:r>
      <w:r w:rsidRPr="00EF5EF4"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 w:rsidRPr="00EF5EF4">
        <w:rPr>
          <w:sz w:val="28"/>
          <w:szCs w:val="28"/>
        </w:rPr>
        <w:t xml:space="preserve"> г. № </w:t>
      </w:r>
      <w:r>
        <w:rPr>
          <w:sz w:val="28"/>
          <w:szCs w:val="28"/>
        </w:rPr>
        <w:t>9, А</w:t>
      </w:r>
      <w:r w:rsidRPr="00EF5EF4">
        <w:rPr>
          <w:sz w:val="28"/>
          <w:szCs w:val="28"/>
        </w:rPr>
        <w:t xml:space="preserve">дминистрация Сеченовского муниципального округа </w:t>
      </w:r>
      <w:r w:rsidRPr="00EF5EF4">
        <w:rPr>
          <w:b/>
          <w:spacing w:val="60"/>
          <w:sz w:val="28"/>
          <w:szCs w:val="28"/>
        </w:rPr>
        <w:t>постановляет:</w:t>
      </w:r>
    </w:p>
    <w:p w14:paraId="052427F8" w14:textId="77777777" w:rsidR="00AE47BB" w:rsidRPr="006D4378" w:rsidRDefault="00AE47BB" w:rsidP="00AE47B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6D4378">
        <w:rPr>
          <w:sz w:val="28"/>
          <w:szCs w:val="28"/>
        </w:rPr>
        <w:t xml:space="preserve">Предоставить разрешение на условно-разрешенный вид использования – ведение </w:t>
      </w:r>
      <w:r>
        <w:rPr>
          <w:sz w:val="28"/>
          <w:szCs w:val="28"/>
        </w:rPr>
        <w:t xml:space="preserve">огородничества </w:t>
      </w:r>
      <w:r w:rsidRPr="006D4378">
        <w:rPr>
          <w:sz w:val="28"/>
          <w:szCs w:val="28"/>
        </w:rPr>
        <w:t>- 13.1   земельному участку, расположенному по адресу: Нижегородская область, Сеченовский район,</w:t>
      </w:r>
      <w:r w:rsidRPr="006D4378">
        <w:t xml:space="preserve"> </w:t>
      </w:r>
      <w:proofErr w:type="spellStart"/>
      <w:r w:rsidRPr="006D4378">
        <w:rPr>
          <w:sz w:val="28"/>
          <w:szCs w:val="28"/>
        </w:rPr>
        <w:t>пос</w:t>
      </w:r>
      <w:proofErr w:type="gramStart"/>
      <w:r w:rsidRPr="006D4378">
        <w:rPr>
          <w:sz w:val="28"/>
          <w:szCs w:val="28"/>
        </w:rPr>
        <w:t>.Т</w:t>
      </w:r>
      <w:proofErr w:type="gramEnd"/>
      <w:r w:rsidRPr="006D4378">
        <w:rPr>
          <w:sz w:val="28"/>
          <w:szCs w:val="28"/>
        </w:rPr>
        <w:t>еплостанского</w:t>
      </w:r>
      <w:proofErr w:type="spellEnd"/>
      <w:r w:rsidRPr="006D4378">
        <w:rPr>
          <w:sz w:val="28"/>
          <w:szCs w:val="28"/>
        </w:rPr>
        <w:t xml:space="preserve"> совхоза, ул. Целинная, д.1Б, участок 1;</w:t>
      </w:r>
    </w:p>
    <w:p w14:paraId="571DFC48" w14:textId="68D93D71" w:rsidR="00AE47BB" w:rsidRPr="00BC18D1" w:rsidRDefault="00AE47BB" w:rsidP="00AE47BB">
      <w:pPr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D4378">
        <w:rPr>
          <w:sz w:val="28"/>
          <w:szCs w:val="28"/>
        </w:rPr>
        <w:t>2.Предоставить разрешение на условно-разрешенный вид использования – хранение автотранспорта -2</w:t>
      </w:r>
      <w:r w:rsidRPr="006D4378">
        <w:rPr>
          <w:bCs/>
          <w:sz w:val="28"/>
          <w:szCs w:val="28"/>
        </w:rPr>
        <w:t>.7</w:t>
      </w:r>
      <w:r w:rsidRPr="00BC18D1">
        <w:rPr>
          <w:bCs/>
          <w:sz w:val="28"/>
          <w:szCs w:val="28"/>
        </w:rPr>
        <w:t>.1.</w:t>
      </w:r>
      <w:r w:rsidRPr="00BC18D1">
        <w:rPr>
          <w:sz w:val="28"/>
          <w:szCs w:val="28"/>
        </w:rPr>
        <w:t xml:space="preserve">  </w:t>
      </w:r>
      <w:r w:rsidRPr="001436ED">
        <w:rPr>
          <w:sz w:val="28"/>
          <w:szCs w:val="28"/>
        </w:rPr>
        <w:t xml:space="preserve"> земельн</w:t>
      </w:r>
      <w:r>
        <w:rPr>
          <w:sz w:val="28"/>
          <w:szCs w:val="28"/>
        </w:rPr>
        <w:t>ому участку</w:t>
      </w:r>
      <w:r w:rsidRPr="001436ED">
        <w:rPr>
          <w:sz w:val="28"/>
          <w:szCs w:val="28"/>
        </w:rPr>
        <w:t>, расположенн</w:t>
      </w:r>
      <w:r>
        <w:rPr>
          <w:sz w:val="28"/>
          <w:szCs w:val="28"/>
        </w:rPr>
        <w:t>ому</w:t>
      </w:r>
      <w:r w:rsidRPr="001436ED">
        <w:rPr>
          <w:sz w:val="28"/>
          <w:szCs w:val="28"/>
        </w:rPr>
        <w:t xml:space="preserve"> по адресу: </w:t>
      </w:r>
      <w:r w:rsidRPr="00BC0211">
        <w:rPr>
          <w:sz w:val="28"/>
          <w:szCs w:val="28"/>
        </w:rPr>
        <w:t>Нижегородская область, Сеченовский район</w:t>
      </w:r>
      <w:r>
        <w:rPr>
          <w:sz w:val="28"/>
          <w:szCs w:val="28"/>
        </w:rPr>
        <w:t>,</w:t>
      </w:r>
      <w:r w:rsidRPr="00BC18D1">
        <w:t xml:space="preserve"> </w:t>
      </w:r>
      <w:proofErr w:type="spellStart"/>
      <w:r w:rsidRPr="00BC18D1">
        <w:rPr>
          <w:sz w:val="28"/>
          <w:szCs w:val="28"/>
        </w:rPr>
        <w:t>с</w:t>
      </w:r>
      <w:proofErr w:type="gramStart"/>
      <w:r w:rsidRPr="00BC18D1">
        <w:rPr>
          <w:sz w:val="28"/>
          <w:szCs w:val="28"/>
        </w:rPr>
        <w:t>.С</w:t>
      </w:r>
      <w:proofErr w:type="gramEnd"/>
      <w:r w:rsidRPr="00BC18D1">
        <w:rPr>
          <w:sz w:val="28"/>
          <w:szCs w:val="28"/>
        </w:rPr>
        <w:t>еченово</w:t>
      </w:r>
      <w:proofErr w:type="spellEnd"/>
      <w:r w:rsidRPr="00BC18D1">
        <w:rPr>
          <w:sz w:val="28"/>
          <w:szCs w:val="28"/>
        </w:rPr>
        <w:t>, ул. Школьная,  около дома 4</w:t>
      </w:r>
      <w:r>
        <w:rPr>
          <w:sz w:val="28"/>
          <w:szCs w:val="28"/>
        </w:rPr>
        <w:t>;</w:t>
      </w:r>
    </w:p>
    <w:p w14:paraId="34642FEC" w14:textId="77777777" w:rsidR="00AE47BB" w:rsidRPr="00EF5EF4" w:rsidRDefault="00AE47BB" w:rsidP="00AE47BB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3</w:t>
      </w:r>
      <w:r w:rsidRPr="00EF5EF4">
        <w:rPr>
          <w:sz w:val="28"/>
          <w:szCs w:val="28"/>
        </w:rPr>
        <w:t xml:space="preserve">. </w:t>
      </w:r>
      <w:r w:rsidRPr="00EF5EF4">
        <w:rPr>
          <w:bCs/>
          <w:color w:val="000000"/>
          <w:sz w:val="28"/>
          <w:szCs w:val="28"/>
        </w:rPr>
        <w:t xml:space="preserve">Опубликовать настоящее постановление на официальном сайте </w:t>
      </w:r>
      <w:r>
        <w:rPr>
          <w:bCs/>
          <w:color w:val="000000"/>
          <w:sz w:val="28"/>
          <w:szCs w:val="28"/>
        </w:rPr>
        <w:t>А</w:t>
      </w:r>
      <w:r w:rsidRPr="00EF5EF4">
        <w:rPr>
          <w:bCs/>
          <w:color w:val="000000"/>
          <w:sz w:val="28"/>
          <w:szCs w:val="28"/>
        </w:rPr>
        <w:t>дминистрации Сеченовского муниципального округа;</w:t>
      </w:r>
    </w:p>
    <w:p w14:paraId="028F3B71" w14:textId="77777777" w:rsidR="00AE47BB" w:rsidRPr="00EF5EF4" w:rsidRDefault="00AE47BB" w:rsidP="00AE47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4</w:t>
      </w:r>
      <w:r w:rsidRPr="00EF5EF4">
        <w:rPr>
          <w:bCs/>
          <w:color w:val="000000"/>
          <w:sz w:val="28"/>
          <w:szCs w:val="28"/>
        </w:rPr>
        <w:t xml:space="preserve">.  </w:t>
      </w:r>
      <w:r w:rsidRPr="00EF5EF4">
        <w:rPr>
          <w:sz w:val="28"/>
          <w:szCs w:val="28"/>
        </w:rPr>
        <w:t>Настоящее постановление вступает в силу со дня его принятия;</w:t>
      </w:r>
    </w:p>
    <w:p w14:paraId="4BE81533" w14:textId="7116F75B" w:rsidR="00AE47BB" w:rsidRDefault="00AE47BB" w:rsidP="00AE47BB">
      <w:pPr>
        <w:tabs>
          <w:tab w:val="left" w:pos="284"/>
          <w:tab w:val="left" w:pos="42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C0211">
        <w:rPr>
          <w:sz w:val="28"/>
          <w:szCs w:val="28"/>
        </w:rPr>
        <w:t xml:space="preserve">. </w:t>
      </w:r>
      <w:proofErr w:type="gramStart"/>
      <w:r w:rsidRPr="00BC0211">
        <w:rPr>
          <w:sz w:val="28"/>
          <w:szCs w:val="28"/>
        </w:rPr>
        <w:t>Контроль за</w:t>
      </w:r>
      <w:proofErr w:type="gramEnd"/>
      <w:r w:rsidRPr="00BC0211">
        <w:rPr>
          <w:sz w:val="28"/>
          <w:szCs w:val="28"/>
        </w:rPr>
        <w:t xml:space="preserve"> исполнением настоящего постановления возложить на начальника Управления капитального строительства, ЖКХ, жилищной </w:t>
      </w:r>
      <w:r w:rsidRPr="00BC0211">
        <w:rPr>
          <w:sz w:val="28"/>
          <w:szCs w:val="28"/>
        </w:rPr>
        <w:lastRenderedPageBreak/>
        <w:t>политики и жилищного фонда администрации Сеченовского муниципального района.</w:t>
      </w:r>
    </w:p>
    <w:p w14:paraId="699DF7FA" w14:textId="77777777" w:rsidR="00663E76" w:rsidRDefault="00663E76" w:rsidP="00BB5CF4">
      <w:pPr>
        <w:ind w:firstLine="709"/>
        <w:jc w:val="both"/>
        <w:rPr>
          <w:sz w:val="27"/>
          <w:szCs w:val="27"/>
        </w:rPr>
      </w:pPr>
    </w:p>
    <w:p w14:paraId="6C3F1AB8" w14:textId="77777777" w:rsidR="00663E76" w:rsidRDefault="00663E76" w:rsidP="00BB5CF4">
      <w:pPr>
        <w:ind w:firstLine="709"/>
        <w:jc w:val="both"/>
        <w:rPr>
          <w:sz w:val="27"/>
          <w:szCs w:val="27"/>
        </w:rPr>
      </w:pPr>
    </w:p>
    <w:p w14:paraId="191C6010" w14:textId="77777777" w:rsidR="00AE47BB" w:rsidRDefault="00AE47BB" w:rsidP="00BB5CF4">
      <w:pPr>
        <w:ind w:firstLine="709"/>
        <w:jc w:val="both"/>
        <w:rPr>
          <w:sz w:val="27"/>
          <w:szCs w:val="27"/>
        </w:rPr>
      </w:pPr>
      <w:bookmarkStart w:id="0" w:name="_GoBack"/>
      <w:bookmarkEnd w:id="0"/>
    </w:p>
    <w:p w14:paraId="093F98A2" w14:textId="77777777" w:rsidR="009D32D7" w:rsidRPr="002E3DCB" w:rsidRDefault="00177921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2E3DCB">
        <w:rPr>
          <w:rFonts w:ascii="Times New Roman" w:hAnsi="Times New Roman" w:cs="Times New Roman"/>
          <w:sz w:val="28"/>
          <w:szCs w:val="28"/>
        </w:rPr>
        <w:t>Глава</w:t>
      </w:r>
      <w:r w:rsidR="009D32D7" w:rsidRPr="002E3DCB">
        <w:rPr>
          <w:rFonts w:ascii="Times New Roman" w:hAnsi="Times New Roman" w:cs="Times New Roman"/>
          <w:sz w:val="28"/>
          <w:szCs w:val="28"/>
        </w:rPr>
        <w:t xml:space="preserve"> </w:t>
      </w:r>
      <w:r w:rsidR="00200FD3" w:rsidRPr="002E3DCB">
        <w:rPr>
          <w:rFonts w:ascii="Times New Roman" w:hAnsi="Times New Roman" w:cs="Times New Roman"/>
          <w:sz w:val="28"/>
          <w:szCs w:val="28"/>
        </w:rPr>
        <w:t>МСУ</w:t>
      </w:r>
    </w:p>
    <w:p w14:paraId="67CF26A3" w14:textId="77777777" w:rsidR="004A0F18" w:rsidRDefault="00E624AD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2E3DCB">
        <w:rPr>
          <w:rFonts w:ascii="Times New Roman" w:hAnsi="Times New Roman" w:cs="Times New Roman"/>
          <w:sz w:val="28"/>
          <w:szCs w:val="28"/>
        </w:rPr>
        <w:t xml:space="preserve">Сеченовского муниципального </w:t>
      </w:r>
      <w:r w:rsidR="00662019" w:rsidRPr="002E3DCB">
        <w:rPr>
          <w:rFonts w:ascii="Times New Roman" w:hAnsi="Times New Roman" w:cs="Times New Roman"/>
          <w:sz w:val="28"/>
          <w:szCs w:val="28"/>
        </w:rPr>
        <w:t>округа</w:t>
      </w:r>
      <w:r w:rsidRPr="002E3DCB">
        <w:rPr>
          <w:rFonts w:ascii="Times New Roman" w:hAnsi="Times New Roman" w:cs="Times New Roman"/>
          <w:sz w:val="28"/>
          <w:szCs w:val="28"/>
        </w:rPr>
        <w:t xml:space="preserve">  </w:t>
      </w:r>
      <w:r w:rsidR="00B76C92" w:rsidRPr="002E3DCB">
        <w:rPr>
          <w:rFonts w:ascii="Times New Roman" w:hAnsi="Times New Roman" w:cs="Times New Roman"/>
          <w:sz w:val="28"/>
          <w:szCs w:val="28"/>
        </w:rPr>
        <w:t xml:space="preserve">       </w:t>
      </w:r>
      <w:r w:rsidR="008047C6" w:rsidRPr="002E3DCB">
        <w:rPr>
          <w:rFonts w:ascii="Times New Roman" w:hAnsi="Times New Roman" w:cs="Times New Roman"/>
          <w:sz w:val="28"/>
          <w:szCs w:val="28"/>
        </w:rPr>
        <w:t xml:space="preserve">      </w:t>
      </w:r>
      <w:r w:rsidR="003C1D8A" w:rsidRPr="002E3DCB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047C6" w:rsidRPr="002E3DCB">
        <w:rPr>
          <w:rFonts w:ascii="Times New Roman" w:hAnsi="Times New Roman" w:cs="Times New Roman"/>
          <w:sz w:val="28"/>
          <w:szCs w:val="28"/>
        </w:rPr>
        <w:t xml:space="preserve">    </w:t>
      </w:r>
      <w:r w:rsidRPr="002E3DCB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177921" w:rsidRPr="002E3DCB">
        <w:rPr>
          <w:rFonts w:ascii="Times New Roman" w:hAnsi="Times New Roman" w:cs="Times New Roman"/>
          <w:sz w:val="28"/>
          <w:szCs w:val="28"/>
        </w:rPr>
        <w:t>Е.Г.Наборнов</w:t>
      </w:r>
      <w:proofErr w:type="spellEnd"/>
    </w:p>
    <w:sectPr w:rsidR="004A0F18" w:rsidSect="00DC74FA">
      <w:pgSz w:w="11905" w:h="16838" w:code="9"/>
      <w:pgMar w:top="1418" w:right="851" w:bottom="1418" w:left="141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EB02D4" w14:textId="77777777" w:rsidR="00B3251B" w:rsidRDefault="00B3251B" w:rsidP="00564977">
      <w:r>
        <w:separator/>
      </w:r>
    </w:p>
  </w:endnote>
  <w:endnote w:type="continuationSeparator" w:id="0">
    <w:p w14:paraId="5A1B462A" w14:textId="77777777" w:rsidR="00B3251B" w:rsidRDefault="00B3251B" w:rsidP="00564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6F7782" w14:textId="77777777" w:rsidR="00B3251B" w:rsidRDefault="00B3251B" w:rsidP="00564977">
      <w:r>
        <w:separator/>
      </w:r>
    </w:p>
  </w:footnote>
  <w:footnote w:type="continuationSeparator" w:id="0">
    <w:p w14:paraId="594DE194" w14:textId="77777777" w:rsidR="00B3251B" w:rsidRDefault="00B3251B" w:rsidP="00564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C444056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</w:abstractNum>
  <w:abstractNum w:abstractNumId="4">
    <w:nsid w:val="026D3514"/>
    <w:multiLevelType w:val="hybridMultilevel"/>
    <w:tmpl w:val="E9D8A3B0"/>
    <w:lvl w:ilvl="0" w:tplc="FFFFFFF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>
    <w:nsid w:val="05FB2709"/>
    <w:multiLevelType w:val="hybridMultilevel"/>
    <w:tmpl w:val="F822BC16"/>
    <w:lvl w:ilvl="0" w:tplc="6EF65BAA">
      <w:start w:val="1"/>
      <w:numFmt w:val="decimal"/>
      <w:lvlText w:val="%1."/>
      <w:lvlJc w:val="left"/>
      <w:pPr>
        <w:ind w:left="1065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11BB5AF4"/>
    <w:multiLevelType w:val="hybridMultilevel"/>
    <w:tmpl w:val="34E21A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F101E7"/>
    <w:multiLevelType w:val="hybridMultilevel"/>
    <w:tmpl w:val="21726174"/>
    <w:lvl w:ilvl="0" w:tplc="3D7882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14A848C">
      <w:numFmt w:val="none"/>
      <w:lvlText w:val=""/>
      <w:lvlJc w:val="left"/>
      <w:pPr>
        <w:tabs>
          <w:tab w:val="num" w:pos="360"/>
        </w:tabs>
      </w:pPr>
    </w:lvl>
    <w:lvl w:ilvl="2" w:tplc="979252D4">
      <w:numFmt w:val="none"/>
      <w:lvlText w:val=""/>
      <w:lvlJc w:val="left"/>
      <w:pPr>
        <w:tabs>
          <w:tab w:val="num" w:pos="360"/>
        </w:tabs>
      </w:pPr>
    </w:lvl>
    <w:lvl w:ilvl="3" w:tplc="DEEED270">
      <w:numFmt w:val="none"/>
      <w:lvlText w:val=""/>
      <w:lvlJc w:val="left"/>
      <w:pPr>
        <w:tabs>
          <w:tab w:val="num" w:pos="360"/>
        </w:tabs>
      </w:pPr>
    </w:lvl>
    <w:lvl w:ilvl="4" w:tplc="A62ECA50">
      <w:numFmt w:val="none"/>
      <w:lvlText w:val=""/>
      <w:lvlJc w:val="left"/>
      <w:pPr>
        <w:tabs>
          <w:tab w:val="num" w:pos="360"/>
        </w:tabs>
      </w:pPr>
    </w:lvl>
    <w:lvl w:ilvl="5" w:tplc="FE5E27D2">
      <w:numFmt w:val="none"/>
      <w:lvlText w:val=""/>
      <w:lvlJc w:val="left"/>
      <w:pPr>
        <w:tabs>
          <w:tab w:val="num" w:pos="360"/>
        </w:tabs>
      </w:pPr>
    </w:lvl>
    <w:lvl w:ilvl="6" w:tplc="EC3200D4">
      <w:numFmt w:val="none"/>
      <w:lvlText w:val=""/>
      <w:lvlJc w:val="left"/>
      <w:pPr>
        <w:tabs>
          <w:tab w:val="num" w:pos="360"/>
        </w:tabs>
      </w:pPr>
    </w:lvl>
    <w:lvl w:ilvl="7" w:tplc="3F66A60C">
      <w:numFmt w:val="none"/>
      <w:lvlText w:val=""/>
      <w:lvlJc w:val="left"/>
      <w:pPr>
        <w:tabs>
          <w:tab w:val="num" w:pos="360"/>
        </w:tabs>
      </w:pPr>
    </w:lvl>
    <w:lvl w:ilvl="8" w:tplc="BAD2B2C2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1AA97435"/>
    <w:multiLevelType w:val="multilevel"/>
    <w:tmpl w:val="E732135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DC3CA6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249C3C38"/>
    <w:multiLevelType w:val="hybridMultilevel"/>
    <w:tmpl w:val="3DF0B0D2"/>
    <w:lvl w:ilvl="0" w:tplc="8A984FE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F54B2D"/>
    <w:multiLevelType w:val="hybridMultilevel"/>
    <w:tmpl w:val="77706F64"/>
    <w:lvl w:ilvl="0" w:tplc="40DCA280">
      <w:start w:val="1"/>
      <w:numFmt w:val="decimal"/>
      <w:lvlText w:val="%1."/>
      <w:lvlJc w:val="left"/>
      <w:pPr>
        <w:ind w:left="108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2">
    <w:nsid w:val="2C560C0D"/>
    <w:multiLevelType w:val="hybridMultilevel"/>
    <w:tmpl w:val="C7F0DD9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2D8D3F4C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397D3A09"/>
    <w:multiLevelType w:val="hybridMultilevel"/>
    <w:tmpl w:val="5E72A04A"/>
    <w:lvl w:ilvl="0" w:tplc="20C22636">
      <w:start w:val="2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15">
    <w:nsid w:val="44B212E2"/>
    <w:multiLevelType w:val="hybridMultilevel"/>
    <w:tmpl w:val="63CAC604"/>
    <w:lvl w:ilvl="0" w:tplc="3E442FF8">
      <w:start w:val="1"/>
      <w:numFmt w:val="decimal"/>
      <w:pStyle w:val="14"/>
      <w:lvlText w:val="%1."/>
      <w:lvlJc w:val="left"/>
      <w:pPr>
        <w:tabs>
          <w:tab w:val="num" w:pos="809"/>
        </w:tabs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7E76622"/>
    <w:multiLevelType w:val="singleLevel"/>
    <w:tmpl w:val="D012CC56"/>
    <w:lvl w:ilvl="0">
      <w:start w:val="1"/>
      <w:numFmt w:val="bullet"/>
      <w:lvlText w:val="-"/>
      <w:lvlJc w:val="left"/>
      <w:pPr>
        <w:tabs>
          <w:tab w:val="num" w:pos="1429"/>
        </w:tabs>
        <w:ind w:left="1429" w:hanging="360"/>
      </w:pPr>
    </w:lvl>
  </w:abstractNum>
  <w:abstractNum w:abstractNumId="17">
    <w:nsid w:val="696E6555"/>
    <w:multiLevelType w:val="hybridMultilevel"/>
    <w:tmpl w:val="16448DD0"/>
    <w:lvl w:ilvl="0" w:tplc="E5C0B6B6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6D6C1E88"/>
    <w:multiLevelType w:val="hybridMultilevel"/>
    <w:tmpl w:val="28080DF4"/>
    <w:lvl w:ilvl="0" w:tplc="68B20E3A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6DE82FDE"/>
    <w:multiLevelType w:val="hybridMultilevel"/>
    <w:tmpl w:val="6E80C806"/>
    <w:lvl w:ilvl="0" w:tplc="84E49F08">
      <w:start w:val="1"/>
      <w:numFmt w:val="decimal"/>
      <w:lvlText w:val="%1."/>
      <w:lvlJc w:val="left"/>
      <w:pPr>
        <w:ind w:left="73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0">
    <w:nsid w:val="6E2A134A"/>
    <w:multiLevelType w:val="singleLevel"/>
    <w:tmpl w:val="6764F5AA"/>
    <w:lvl w:ilvl="0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</w:abstractNum>
  <w:abstractNum w:abstractNumId="21">
    <w:nsid w:val="6EE76FE5"/>
    <w:multiLevelType w:val="hybridMultilevel"/>
    <w:tmpl w:val="F7FE82FC"/>
    <w:lvl w:ilvl="0" w:tplc="100015FE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2">
    <w:nsid w:val="77F9683E"/>
    <w:multiLevelType w:val="hybridMultilevel"/>
    <w:tmpl w:val="FFECCE0A"/>
    <w:lvl w:ilvl="0" w:tplc="7C80B1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A100608"/>
    <w:multiLevelType w:val="multilevel"/>
    <w:tmpl w:val="0419001F"/>
    <w:styleLink w:val="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7DAE3D65"/>
    <w:multiLevelType w:val="hybridMultilevel"/>
    <w:tmpl w:val="77706F64"/>
    <w:lvl w:ilvl="0" w:tplc="40DCA280">
      <w:start w:val="1"/>
      <w:numFmt w:val="decimal"/>
      <w:lvlText w:val="%1."/>
      <w:lvlJc w:val="left"/>
      <w:pPr>
        <w:ind w:left="108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5">
    <w:nsid w:val="7F6F0B21"/>
    <w:multiLevelType w:val="hybridMultilevel"/>
    <w:tmpl w:val="014AE4DE"/>
    <w:lvl w:ilvl="0" w:tplc="5DEC8A8E">
      <w:start w:val="3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6">
    <w:nsid w:val="7FD20006"/>
    <w:multiLevelType w:val="hybridMultilevel"/>
    <w:tmpl w:val="4274C94C"/>
    <w:lvl w:ilvl="0" w:tplc="0BC4CDD6">
      <w:start w:val="1"/>
      <w:numFmt w:val="decimal"/>
      <w:lvlText w:val="%1."/>
      <w:lvlJc w:val="left"/>
      <w:pPr>
        <w:ind w:left="1005" w:hanging="39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695" w:hanging="360"/>
      </w:pPr>
    </w:lvl>
    <w:lvl w:ilvl="2" w:tplc="0419001B">
      <w:start w:val="1"/>
      <w:numFmt w:val="lowerRoman"/>
      <w:lvlText w:val="%3."/>
      <w:lvlJc w:val="right"/>
      <w:pPr>
        <w:ind w:left="2415" w:hanging="180"/>
      </w:pPr>
    </w:lvl>
    <w:lvl w:ilvl="3" w:tplc="0419000F">
      <w:start w:val="1"/>
      <w:numFmt w:val="decimal"/>
      <w:lvlText w:val="%4."/>
      <w:lvlJc w:val="left"/>
      <w:pPr>
        <w:ind w:left="3135" w:hanging="360"/>
      </w:pPr>
    </w:lvl>
    <w:lvl w:ilvl="4" w:tplc="04190019">
      <w:start w:val="1"/>
      <w:numFmt w:val="lowerLetter"/>
      <w:lvlText w:val="%5."/>
      <w:lvlJc w:val="left"/>
      <w:pPr>
        <w:ind w:left="3855" w:hanging="360"/>
      </w:pPr>
    </w:lvl>
    <w:lvl w:ilvl="5" w:tplc="0419001B">
      <w:start w:val="1"/>
      <w:numFmt w:val="lowerRoman"/>
      <w:lvlText w:val="%6."/>
      <w:lvlJc w:val="right"/>
      <w:pPr>
        <w:ind w:left="4575" w:hanging="180"/>
      </w:pPr>
    </w:lvl>
    <w:lvl w:ilvl="6" w:tplc="0419000F">
      <w:start w:val="1"/>
      <w:numFmt w:val="decimal"/>
      <w:lvlText w:val="%7."/>
      <w:lvlJc w:val="left"/>
      <w:pPr>
        <w:ind w:left="5295" w:hanging="360"/>
      </w:pPr>
    </w:lvl>
    <w:lvl w:ilvl="7" w:tplc="04190019">
      <w:start w:val="1"/>
      <w:numFmt w:val="lowerLetter"/>
      <w:lvlText w:val="%8."/>
      <w:lvlJc w:val="left"/>
      <w:pPr>
        <w:ind w:left="6015" w:hanging="360"/>
      </w:pPr>
    </w:lvl>
    <w:lvl w:ilvl="8" w:tplc="0419001B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  <w:num w:numId="2">
    <w:abstractNumId w:val="15"/>
  </w:num>
  <w:num w:numId="3">
    <w:abstractNumId w:val="13"/>
  </w:num>
  <w:num w:numId="4">
    <w:abstractNumId w:val="9"/>
  </w:num>
  <w:num w:numId="5">
    <w:abstractNumId w:val="23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4"/>
  </w:num>
  <w:num w:numId="9">
    <w:abstractNumId w:val="17"/>
  </w:num>
  <w:num w:numId="10">
    <w:abstractNumId w:val="18"/>
  </w:num>
  <w:num w:numId="11">
    <w:abstractNumId w:val="10"/>
  </w:num>
  <w:num w:numId="12">
    <w:abstractNumId w:val="14"/>
  </w:num>
  <w:num w:numId="13">
    <w:abstractNumId w:val="19"/>
  </w:num>
  <w:num w:numId="14">
    <w:abstractNumId w:val="21"/>
  </w:num>
  <w:num w:numId="15">
    <w:abstractNumId w:val="6"/>
  </w:num>
  <w:num w:numId="16">
    <w:abstractNumId w:val="22"/>
  </w:num>
  <w:num w:numId="17">
    <w:abstractNumId w:val="25"/>
  </w:num>
  <w:num w:numId="18">
    <w:abstractNumId w:val="20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</w:num>
  <w:num w:numId="23">
    <w:abstractNumId w:val="12"/>
  </w:num>
  <w:num w:numId="24">
    <w:abstractNumId w:val="7"/>
  </w:num>
  <w:num w:numId="25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2D7"/>
    <w:rsid w:val="00003919"/>
    <w:rsid w:val="00003D4A"/>
    <w:rsid w:val="00006E2E"/>
    <w:rsid w:val="00006F2E"/>
    <w:rsid w:val="000145AE"/>
    <w:rsid w:val="000152F1"/>
    <w:rsid w:val="00015872"/>
    <w:rsid w:val="000172D9"/>
    <w:rsid w:val="000178DB"/>
    <w:rsid w:val="00017948"/>
    <w:rsid w:val="00024ACA"/>
    <w:rsid w:val="00027259"/>
    <w:rsid w:val="000275C8"/>
    <w:rsid w:val="0003147F"/>
    <w:rsid w:val="0003267D"/>
    <w:rsid w:val="00032AD0"/>
    <w:rsid w:val="000332A1"/>
    <w:rsid w:val="000332B5"/>
    <w:rsid w:val="00044714"/>
    <w:rsid w:val="00044D82"/>
    <w:rsid w:val="000528F5"/>
    <w:rsid w:val="00053A20"/>
    <w:rsid w:val="0006146C"/>
    <w:rsid w:val="000616E8"/>
    <w:rsid w:val="000617AB"/>
    <w:rsid w:val="0006269D"/>
    <w:rsid w:val="000713A5"/>
    <w:rsid w:val="00073AFE"/>
    <w:rsid w:val="000779C2"/>
    <w:rsid w:val="00077D46"/>
    <w:rsid w:val="00080D8F"/>
    <w:rsid w:val="00081DEC"/>
    <w:rsid w:val="000833B2"/>
    <w:rsid w:val="00083F5F"/>
    <w:rsid w:val="000858EF"/>
    <w:rsid w:val="000871E4"/>
    <w:rsid w:val="00090247"/>
    <w:rsid w:val="0009186C"/>
    <w:rsid w:val="000935DA"/>
    <w:rsid w:val="00094937"/>
    <w:rsid w:val="0009662E"/>
    <w:rsid w:val="000A223D"/>
    <w:rsid w:val="000A42B4"/>
    <w:rsid w:val="000A5E77"/>
    <w:rsid w:val="000A6415"/>
    <w:rsid w:val="000A71A8"/>
    <w:rsid w:val="000C029E"/>
    <w:rsid w:val="000C2FFF"/>
    <w:rsid w:val="000C5D63"/>
    <w:rsid w:val="000C677A"/>
    <w:rsid w:val="000C6F98"/>
    <w:rsid w:val="000D07DF"/>
    <w:rsid w:val="000D21D5"/>
    <w:rsid w:val="000D5DEC"/>
    <w:rsid w:val="000D644A"/>
    <w:rsid w:val="000D744E"/>
    <w:rsid w:val="000E0C40"/>
    <w:rsid w:val="000E13E0"/>
    <w:rsid w:val="000E312C"/>
    <w:rsid w:val="000F0636"/>
    <w:rsid w:val="000F11E4"/>
    <w:rsid w:val="000F138D"/>
    <w:rsid w:val="000F2C2F"/>
    <w:rsid w:val="000F4A19"/>
    <w:rsid w:val="000F4CA7"/>
    <w:rsid w:val="000F6793"/>
    <w:rsid w:val="000F685F"/>
    <w:rsid w:val="000F6A40"/>
    <w:rsid w:val="000F6C0F"/>
    <w:rsid w:val="000F7F04"/>
    <w:rsid w:val="0010197D"/>
    <w:rsid w:val="001045F8"/>
    <w:rsid w:val="001052DE"/>
    <w:rsid w:val="001060BB"/>
    <w:rsid w:val="00110189"/>
    <w:rsid w:val="00110B3A"/>
    <w:rsid w:val="00114443"/>
    <w:rsid w:val="001161A5"/>
    <w:rsid w:val="00116381"/>
    <w:rsid w:val="00116D3F"/>
    <w:rsid w:val="00116FAC"/>
    <w:rsid w:val="00117A31"/>
    <w:rsid w:val="0012241F"/>
    <w:rsid w:val="0012348E"/>
    <w:rsid w:val="00130A1D"/>
    <w:rsid w:val="00133999"/>
    <w:rsid w:val="0013433E"/>
    <w:rsid w:val="00137244"/>
    <w:rsid w:val="0013724A"/>
    <w:rsid w:val="00137DD6"/>
    <w:rsid w:val="00140FF0"/>
    <w:rsid w:val="00142D59"/>
    <w:rsid w:val="00143F81"/>
    <w:rsid w:val="00146D73"/>
    <w:rsid w:val="001505A0"/>
    <w:rsid w:val="0015259F"/>
    <w:rsid w:val="00152EA7"/>
    <w:rsid w:val="00152EDB"/>
    <w:rsid w:val="00155544"/>
    <w:rsid w:val="001613A6"/>
    <w:rsid w:val="00162E2F"/>
    <w:rsid w:val="0016461A"/>
    <w:rsid w:val="00166E57"/>
    <w:rsid w:val="00167BBE"/>
    <w:rsid w:val="00170F7B"/>
    <w:rsid w:val="00172A6E"/>
    <w:rsid w:val="00174532"/>
    <w:rsid w:val="00174C5F"/>
    <w:rsid w:val="0017510B"/>
    <w:rsid w:val="0017657C"/>
    <w:rsid w:val="00176B75"/>
    <w:rsid w:val="00177921"/>
    <w:rsid w:val="001864FE"/>
    <w:rsid w:val="00192643"/>
    <w:rsid w:val="00193F3B"/>
    <w:rsid w:val="0019454C"/>
    <w:rsid w:val="00196853"/>
    <w:rsid w:val="001968B8"/>
    <w:rsid w:val="001A048F"/>
    <w:rsid w:val="001A04B1"/>
    <w:rsid w:val="001A24AC"/>
    <w:rsid w:val="001A27DD"/>
    <w:rsid w:val="001A422B"/>
    <w:rsid w:val="001A448A"/>
    <w:rsid w:val="001A44EE"/>
    <w:rsid w:val="001A4DE9"/>
    <w:rsid w:val="001A5E37"/>
    <w:rsid w:val="001A677F"/>
    <w:rsid w:val="001A6C0A"/>
    <w:rsid w:val="001A75E6"/>
    <w:rsid w:val="001B1B68"/>
    <w:rsid w:val="001B36A3"/>
    <w:rsid w:val="001B68F9"/>
    <w:rsid w:val="001C1409"/>
    <w:rsid w:val="001C61AA"/>
    <w:rsid w:val="001D0935"/>
    <w:rsid w:val="001D2144"/>
    <w:rsid w:val="001D6E16"/>
    <w:rsid w:val="001E00C2"/>
    <w:rsid w:val="001E18C5"/>
    <w:rsid w:val="001E1EFD"/>
    <w:rsid w:val="001E42AC"/>
    <w:rsid w:val="001E4D50"/>
    <w:rsid w:val="001E4EE7"/>
    <w:rsid w:val="001E60C1"/>
    <w:rsid w:val="001F0A44"/>
    <w:rsid w:val="001F3669"/>
    <w:rsid w:val="001F7AE0"/>
    <w:rsid w:val="00200FD3"/>
    <w:rsid w:val="00201491"/>
    <w:rsid w:val="00203345"/>
    <w:rsid w:val="002034B0"/>
    <w:rsid w:val="0020387E"/>
    <w:rsid w:val="00204ADC"/>
    <w:rsid w:val="00204B81"/>
    <w:rsid w:val="00210278"/>
    <w:rsid w:val="00216519"/>
    <w:rsid w:val="0021694F"/>
    <w:rsid w:val="00217894"/>
    <w:rsid w:val="002249A2"/>
    <w:rsid w:val="00224F36"/>
    <w:rsid w:val="00226A5A"/>
    <w:rsid w:val="00226ED3"/>
    <w:rsid w:val="00230ED2"/>
    <w:rsid w:val="00231996"/>
    <w:rsid w:val="002329DA"/>
    <w:rsid w:val="00234670"/>
    <w:rsid w:val="00240BEB"/>
    <w:rsid w:val="00241469"/>
    <w:rsid w:val="0024342D"/>
    <w:rsid w:val="00247C56"/>
    <w:rsid w:val="00247F41"/>
    <w:rsid w:val="002518DE"/>
    <w:rsid w:val="00252894"/>
    <w:rsid w:val="00256CA7"/>
    <w:rsid w:val="0026617A"/>
    <w:rsid w:val="00267BC7"/>
    <w:rsid w:val="00271A9E"/>
    <w:rsid w:val="00271EBE"/>
    <w:rsid w:val="00272E7A"/>
    <w:rsid w:val="00273AF9"/>
    <w:rsid w:val="00276147"/>
    <w:rsid w:val="00280863"/>
    <w:rsid w:val="00282A9C"/>
    <w:rsid w:val="002860A7"/>
    <w:rsid w:val="002865D4"/>
    <w:rsid w:val="00286AFD"/>
    <w:rsid w:val="00292530"/>
    <w:rsid w:val="002952E6"/>
    <w:rsid w:val="002978A3"/>
    <w:rsid w:val="002A2C8B"/>
    <w:rsid w:val="002A4A73"/>
    <w:rsid w:val="002A50B6"/>
    <w:rsid w:val="002A7A83"/>
    <w:rsid w:val="002B0FBE"/>
    <w:rsid w:val="002B21C8"/>
    <w:rsid w:val="002B4150"/>
    <w:rsid w:val="002B4224"/>
    <w:rsid w:val="002B5724"/>
    <w:rsid w:val="002B5B2D"/>
    <w:rsid w:val="002B72EF"/>
    <w:rsid w:val="002C00C6"/>
    <w:rsid w:val="002C4F72"/>
    <w:rsid w:val="002C66D1"/>
    <w:rsid w:val="002C7DFB"/>
    <w:rsid w:val="002D0D68"/>
    <w:rsid w:val="002D121C"/>
    <w:rsid w:val="002D2258"/>
    <w:rsid w:val="002D4760"/>
    <w:rsid w:val="002D5347"/>
    <w:rsid w:val="002D7400"/>
    <w:rsid w:val="002E171C"/>
    <w:rsid w:val="002E3AAF"/>
    <w:rsid w:val="002E3DCB"/>
    <w:rsid w:val="002E5507"/>
    <w:rsid w:val="002E56A4"/>
    <w:rsid w:val="002E65AB"/>
    <w:rsid w:val="002F0C98"/>
    <w:rsid w:val="002F2C7A"/>
    <w:rsid w:val="002F4B84"/>
    <w:rsid w:val="002F5EF2"/>
    <w:rsid w:val="002F7937"/>
    <w:rsid w:val="003044B2"/>
    <w:rsid w:val="00305577"/>
    <w:rsid w:val="00310609"/>
    <w:rsid w:val="00312A70"/>
    <w:rsid w:val="00312F0F"/>
    <w:rsid w:val="00315287"/>
    <w:rsid w:val="0031598B"/>
    <w:rsid w:val="00333C99"/>
    <w:rsid w:val="00335701"/>
    <w:rsid w:val="00340380"/>
    <w:rsid w:val="003420DB"/>
    <w:rsid w:val="00345851"/>
    <w:rsid w:val="00346B69"/>
    <w:rsid w:val="00347DD9"/>
    <w:rsid w:val="0035195D"/>
    <w:rsid w:val="00352D03"/>
    <w:rsid w:val="00353882"/>
    <w:rsid w:val="00354637"/>
    <w:rsid w:val="00360878"/>
    <w:rsid w:val="0036191F"/>
    <w:rsid w:val="00361BDA"/>
    <w:rsid w:val="00361FEF"/>
    <w:rsid w:val="003663FE"/>
    <w:rsid w:val="0036681A"/>
    <w:rsid w:val="00370C16"/>
    <w:rsid w:val="00370F85"/>
    <w:rsid w:val="00371BFA"/>
    <w:rsid w:val="0037259B"/>
    <w:rsid w:val="00372B11"/>
    <w:rsid w:val="003735EB"/>
    <w:rsid w:val="003741A7"/>
    <w:rsid w:val="0038094E"/>
    <w:rsid w:val="00383A14"/>
    <w:rsid w:val="003846E2"/>
    <w:rsid w:val="0038628B"/>
    <w:rsid w:val="00387836"/>
    <w:rsid w:val="00387A73"/>
    <w:rsid w:val="0039210C"/>
    <w:rsid w:val="003928F8"/>
    <w:rsid w:val="00393212"/>
    <w:rsid w:val="003939B2"/>
    <w:rsid w:val="00395E83"/>
    <w:rsid w:val="003A044B"/>
    <w:rsid w:val="003A0C27"/>
    <w:rsid w:val="003A0D8F"/>
    <w:rsid w:val="003A1F36"/>
    <w:rsid w:val="003A2332"/>
    <w:rsid w:val="003A4567"/>
    <w:rsid w:val="003A528B"/>
    <w:rsid w:val="003A7313"/>
    <w:rsid w:val="003B3852"/>
    <w:rsid w:val="003B3BB1"/>
    <w:rsid w:val="003B4BAE"/>
    <w:rsid w:val="003C1D8A"/>
    <w:rsid w:val="003C2BFD"/>
    <w:rsid w:val="003C37B6"/>
    <w:rsid w:val="003C7CF2"/>
    <w:rsid w:val="003D01A8"/>
    <w:rsid w:val="003D1DB8"/>
    <w:rsid w:val="003D319A"/>
    <w:rsid w:val="003D47BE"/>
    <w:rsid w:val="003D4BAD"/>
    <w:rsid w:val="003D7CD0"/>
    <w:rsid w:val="003E20E9"/>
    <w:rsid w:val="003E3B1C"/>
    <w:rsid w:val="003E4799"/>
    <w:rsid w:val="003E4819"/>
    <w:rsid w:val="003E6491"/>
    <w:rsid w:val="003F170B"/>
    <w:rsid w:val="003F285C"/>
    <w:rsid w:val="003F2AC0"/>
    <w:rsid w:val="003F4998"/>
    <w:rsid w:val="003F501E"/>
    <w:rsid w:val="003F55DB"/>
    <w:rsid w:val="00400A28"/>
    <w:rsid w:val="00401052"/>
    <w:rsid w:val="004029C6"/>
    <w:rsid w:val="004045A8"/>
    <w:rsid w:val="004120C8"/>
    <w:rsid w:val="00412550"/>
    <w:rsid w:val="00415C49"/>
    <w:rsid w:val="00417520"/>
    <w:rsid w:val="00420F14"/>
    <w:rsid w:val="00423B03"/>
    <w:rsid w:val="00425A81"/>
    <w:rsid w:val="00431A95"/>
    <w:rsid w:val="00435A16"/>
    <w:rsid w:val="00436EF0"/>
    <w:rsid w:val="004379A0"/>
    <w:rsid w:val="00437A22"/>
    <w:rsid w:val="004404FD"/>
    <w:rsid w:val="00441107"/>
    <w:rsid w:val="004411F2"/>
    <w:rsid w:val="004411F6"/>
    <w:rsid w:val="004412A4"/>
    <w:rsid w:val="0044194A"/>
    <w:rsid w:val="00443BC4"/>
    <w:rsid w:val="004458FB"/>
    <w:rsid w:val="00451708"/>
    <w:rsid w:val="00452B83"/>
    <w:rsid w:val="00452D37"/>
    <w:rsid w:val="00452E7A"/>
    <w:rsid w:val="0046025D"/>
    <w:rsid w:val="00462823"/>
    <w:rsid w:val="0046437C"/>
    <w:rsid w:val="004730FB"/>
    <w:rsid w:val="00474897"/>
    <w:rsid w:val="00474961"/>
    <w:rsid w:val="004778E0"/>
    <w:rsid w:val="0048227A"/>
    <w:rsid w:val="004822D8"/>
    <w:rsid w:val="00482D74"/>
    <w:rsid w:val="0048688B"/>
    <w:rsid w:val="00486FE8"/>
    <w:rsid w:val="004925FB"/>
    <w:rsid w:val="0049430F"/>
    <w:rsid w:val="00495174"/>
    <w:rsid w:val="0049689F"/>
    <w:rsid w:val="0049699B"/>
    <w:rsid w:val="00496A6C"/>
    <w:rsid w:val="0049716F"/>
    <w:rsid w:val="004A0F18"/>
    <w:rsid w:val="004A2606"/>
    <w:rsid w:val="004A4053"/>
    <w:rsid w:val="004A580F"/>
    <w:rsid w:val="004B144F"/>
    <w:rsid w:val="004B1F59"/>
    <w:rsid w:val="004B6AEC"/>
    <w:rsid w:val="004C6CAB"/>
    <w:rsid w:val="004C73F3"/>
    <w:rsid w:val="004D1A9E"/>
    <w:rsid w:val="004D26AA"/>
    <w:rsid w:val="004D2DFF"/>
    <w:rsid w:val="004D3EFE"/>
    <w:rsid w:val="004E1C25"/>
    <w:rsid w:val="004E4A06"/>
    <w:rsid w:val="004E77A9"/>
    <w:rsid w:val="004F1F9C"/>
    <w:rsid w:val="004F28EF"/>
    <w:rsid w:val="004F3C38"/>
    <w:rsid w:val="00501EFE"/>
    <w:rsid w:val="0050208E"/>
    <w:rsid w:val="005036BC"/>
    <w:rsid w:val="00504372"/>
    <w:rsid w:val="00504671"/>
    <w:rsid w:val="00505DA7"/>
    <w:rsid w:val="00511E93"/>
    <w:rsid w:val="0051612D"/>
    <w:rsid w:val="0052357B"/>
    <w:rsid w:val="005243E7"/>
    <w:rsid w:val="00524AA6"/>
    <w:rsid w:val="00525FFA"/>
    <w:rsid w:val="005260A3"/>
    <w:rsid w:val="00531796"/>
    <w:rsid w:val="0053345A"/>
    <w:rsid w:val="00533BE7"/>
    <w:rsid w:val="005346CF"/>
    <w:rsid w:val="00537031"/>
    <w:rsid w:val="005435C1"/>
    <w:rsid w:val="00543D7C"/>
    <w:rsid w:val="00543D7D"/>
    <w:rsid w:val="00545EAC"/>
    <w:rsid w:val="00547EDD"/>
    <w:rsid w:val="00553C49"/>
    <w:rsid w:val="0055408C"/>
    <w:rsid w:val="00561A7C"/>
    <w:rsid w:val="00564150"/>
    <w:rsid w:val="00564977"/>
    <w:rsid w:val="00566E39"/>
    <w:rsid w:val="00570041"/>
    <w:rsid w:val="00572087"/>
    <w:rsid w:val="00572450"/>
    <w:rsid w:val="00575771"/>
    <w:rsid w:val="00575973"/>
    <w:rsid w:val="00575EFC"/>
    <w:rsid w:val="00576173"/>
    <w:rsid w:val="00580CD8"/>
    <w:rsid w:val="005847EC"/>
    <w:rsid w:val="005858DE"/>
    <w:rsid w:val="005904EB"/>
    <w:rsid w:val="0059121E"/>
    <w:rsid w:val="005918E1"/>
    <w:rsid w:val="00592535"/>
    <w:rsid w:val="00595B8C"/>
    <w:rsid w:val="005A0B3E"/>
    <w:rsid w:val="005A1E2E"/>
    <w:rsid w:val="005B164D"/>
    <w:rsid w:val="005B1E94"/>
    <w:rsid w:val="005B215C"/>
    <w:rsid w:val="005B247F"/>
    <w:rsid w:val="005B3AEC"/>
    <w:rsid w:val="005B5830"/>
    <w:rsid w:val="005B7E3B"/>
    <w:rsid w:val="005B7F95"/>
    <w:rsid w:val="005C4A6C"/>
    <w:rsid w:val="005C4A8D"/>
    <w:rsid w:val="005C5503"/>
    <w:rsid w:val="005C58C1"/>
    <w:rsid w:val="005D00BA"/>
    <w:rsid w:val="005D3411"/>
    <w:rsid w:val="005D4064"/>
    <w:rsid w:val="005D49F7"/>
    <w:rsid w:val="005D5C82"/>
    <w:rsid w:val="005E4F77"/>
    <w:rsid w:val="005E7EE1"/>
    <w:rsid w:val="005F0731"/>
    <w:rsid w:val="005F4452"/>
    <w:rsid w:val="005F78F4"/>
    <w:rsid w:val="0060616E"/>
    <w:rsid w:val="006071CE"/>
    <w:rsid w:val="00607936"/>
    <w:rsid w:val="006108ED"/>
    <w:rsid w:val="00612030"/>
    <w:rsid w:val="00612037"/>
    <w:rsid w:val="006176D3"/>
    <w:rsid w:val="006210AE"/>
    <w:rsid w:val="0062342F"/>
    <w:rsid w:val="00625DEE"/>
    <w:rsid w:val="0062718A"/>
    <w:rsid w:val="0062797B"/>
    <w:rsid w:val="006339E4"/>
    <w:rsid w:val="00633CEF"/>
    <w:rsid w:val="00636EAB"/>
    <w:rsid w:val="00642579"/>
    <w:rsid w:val="00642721"/>
    <w:rsid w:val="006435AA"/>
    <w:rsid w:val="00646C7E"/>
    <w:rsid w:val="0064710B"/>
    <w:rsid w:val="00655910"/>
    <w:rsid w:val="006615B8"/>
    <w:rsid w:val="00662019"/>
    <w:rsid w:val="00663E76"/>
    <w:rsid w:val="00665906"/>
    <w:rsid w:val="006662CA"/>
    <w:rsid w:val="00670005"/>
    <w:rsid w:val="006734E2"/>
    <w:rsid w:val="00673935"/>
    <w:rsid w:val="00675A97"/>
    <w:rsid w:val="00677723"/>
    <w:rsid w:val="006778DC"/>
    <w:rsid w:val="00682C4C"/>
    <w:rsid w:val="00682CBD"/>
    <w:rsid w:val="00683C9C"/>
    <w:rsid w:val="00684E25"/>
    <w:rsid w:val="00685974"/>
    <w:rsid w:val="00686326"/>
    <w:rsid w:val="00686FE4"/>
    <w:rsid w:val="00687E5D"/>
    <w:rsid w:val="0069222D"/>
    <w:rsid w:val="0069277D"/>
    <w:rsid w:val="00697BDF"/>
    <w:rsid w:val="006A0A52"/>
    <w:rsid w:val="006A180C"/>
    <w:rsid w:val="006A22D7"/>
    <w:rsid w:val="006B34B3"/>
    <w:rsid w:val="006B4922"/>
    <w:rsid w:val="006B49D5"/>
    <w:rsid w:val="006C0F8B"/>
    <w:rsid w:val="006C12DF"/>
    <w:rsid w:val="006C1491"/>
    <w:rsid w:val="006C6D51"/>
    <w:rsid w:val="006D0D91"/>
    <w:rsid w:val="006D3A9E"/>
    <w:rsid w:val="006D5B19"/>
    <w:rsid w:val="006D61DE"/>
    <w:rsid w:val="006D76C0"/>
    <w:rsid w:val="006E1708"/>
    <w:rsid w:val="006E1C73"/>
    <w:rsid w:val="006E2382"/>
    <w:rsid w:val="006E3936"/>
    <w:rsid w:val="006E791B"/>
    <w:rsid w:val="006F0024"/>
    <w:rsid w:val="006F409B"/>
    <w:rsid w:val="006F68A2"/>
    <w:rsid w:val="00703779"/>
    <w:rsid w:val="007101A2"/>
    <w:rsid w:val="0071066B"/>
    <w:rsid w:val="0071632B"/>
    <w:rsid w:val="007168C6"/>
    <w:rsid w:val="00716E17"/>
    <w:rsid w:val="007247B2"/>
    <w:rsid w:val="00726C3B"/>
    <w:rsid w:val="007305F2"/>
    <w:rsid w:val="00731F38"/>
    <w:rsid w:val="00737554"/>
    <w:rsid w:val="00740260"/>
    <w:rsid w:val="007422D2"/>
    <w:rsid w:val="00746209"/>
    <w:rsid w:val="0074663D"/>
    <w:rsid w:val="0074740C"/>
    <w:rsid w:val="00747A1C"/>
    <w:rsid w:val="00750832"/>
    <w:rsid w:val="00751638"/>
    <w:rsid w:val="0075265A"/>
    <w:rsid w:val="00756B31"/>
    <w:rsid w:val="00765CF0"/>
    <w:rsid w:val="00766FB8"/>
    <w:rsid w:val="007679A1"/>
    <w:rsid w:val="0077067C"/>
    <w:rsid w:val="0077135B"/>
    <w:rsid w:val="00774AF6"/>
    <w:rsid w:val="007778CF"/>
    <w:rsid w:val="007803AE"/>
    <w:rsid w:val="00780693"/>
    <w:rsid w:val="00780C46"/>
    <w:rsid w:val="00780F01"/>
    <w:rsid w:val="00787565"/>
    <w:rsid w:val="007909F7"/>
    <w:rsid w:val="00791AA2"/>
    <w:rsid w:val="00791F29"/>
    <w:rsid w:val="00791FE2"/>
    <w:rsid w:val="00792678"/>
    <w:rsid w:val="007934F6"/>
    <w:rsid w:val="00793823"/>
    <w:rsid w:val="007945F4"/>
    <w:rsid w:val="0079594D"/>
    <w:rsid w:val="007A3DC9"/>
    <w:rsid w:val="007A4C8B"/>
    <w:rsid w:val="007A5970"/>
    <w:rsid w:val="007B2EA8"/>
    <w:rsid w:val="007C74A1"/>
    <w:rsid w:val="007D6391"/>
    <w:rsid w:val="007E0FCF"/>
    <w:rsid w:val="007E4F17"/>
    <w:rsid w:val="007E557B"/>
    <w:rsid w:val="007F1A65"/>
    <w:rsid w:val="007F21D3"/>
    <w:rsid w:val="007F38AD"/>
    <w:rsid w:val="007F3DD0"/>
    <w:rsid w:val="007F4EFE"/>
    <w:rsid w:val="007F5D3A"/>
    <w:rsid w:val="007F61C0"/>
    <w:rsid w:val="00802AE4"/>
    <w:rsid w:val="0080310F"/>
    <w:rsid w:val="008047C6"/>
    <w:rsid w:val="00804846"/>
    <w:rsid w:val="008066BF"/>
    <w:rsid w:val="00806AD1"/>
    <w:rsid w:val="008204CD"/>
    <w:rsid w:val="0082343D"/>
    <w:rsid w:val="00823AE2"/>
    <w:rsid w:val="00832E0E"/>
    <w:rsid w:val="00833651"/>
    <w:rsid w:val="00836CD5"/>
    <w:rsid w:val="008378D1"/>
    <w:rsid w:val="008414F2"/>
    <w:rsid w:val="00841DD2"/>
    <w:rsid w:val="00852EEF"/>
    <w:rsid w:val="00855C2D"/>
    <w:rsid w:val="00857661"/>
    <w:rsid w:val="008600A7"/>
    <w:rsid w:val="00860308"/>
    <w:rsid w:val="0086104F"/>
    <w:rsid w:val="00861D16"/>
    <w:rsid w:val="00862557"/>
    <w:rsid w:val="008721E8"/>
    <w:rsid w:val="0087297A"/>
    <w:rsid w:val="00876E50"/>
    <w:rsid w:val="00883F49"/>
    <w:rsid w:val="00885BF1"/>
    <w:rsid w:val="00887820"/>
    <w:rsid w:val="00887E7F"/>
    <w:rsid w:val="00891194"/>
    <w:rsid w:val="00894D83"/>
    <w:rsid w:val="008A024A"/>
    <w:rsid w:val="008A12FC"/>
    <w:rsid w:val="008A16BF"/>
    <w:rsid w:val="008A19EE"/>
    <w:rsid w:val="008A38BD"/>
    <w:rsid w:val="008A517F"/>
    <w:rsid w:val="008A5F12"/>
    <w:rsid w:val="008A6615"/>
    <w:rsid w:val="008B470C"/>
    <w:rsid w:val="008B4826"/>
    <w:rsid w:val="008B5CA2"/>
    <w:rsid w:val="008C0D9E"/>
    <w:rsid w:val="008C5275"/>
    <w:rsid w:val="008C5DC6"/>
    <w:rsid w:val="008C68AC"/>
    <w:rsid w:val="008C69E4"/>
    <w:rsid w:val="008C6B99"/>
    <w:rsid w:val="008C6C0D"/>
    <w:rsid w:val="008D0720"/>
    <w:rsid w:val="008D0730"/>
    <w:rsid w:val="008D08D9"/>
    <w:rsid w:val="008D17E2"/>
    <w:rsid w:val="008D3142"/>
    <w:rsid w:val="008D340E"/>
    <w:rsid w:val="008D3E4B"/>
    <w:rsid w:val="008D7A46"/>
    <w:rsid w:val="008E2293"/>
    <w:rsid w:val="008E4BE8"/>
    <w:rsid w:val="008E733D"/>
    <w:rsid w:val="008E7D44"/>
    <w:rsid w:val="008E7DC0"/>
    <w:rsid w:val="008E7E1E"/>
    <w:rsid w:val="008F04C8"/>
    <w:rsid w:val="008F08C3"/>
    <w:rsid w:val="008F08D8"/>
    <w:rsid w:val="008F4181"/>
    <w:rsid w:val="008F5C72"/>
    <w:rsid w:val="008F7EDD"/>
    <w:rsid w:val="009002BE"/>
    <w:rsid w:val="009019B4"/>
    <w:rsid w:val="00902096"/>
    <w:rsid w:val="00902BDF"/>
    <w:rsid w:val="00905EE7"/>
    <w:rsid w:val="0091086C"/>
    <w:rsid w:val="00910D7D"/>
    <w:rsid w:val="00912CF4"/>
    <w:rsid w:val="00913891"/>
    <w:rsid w:val="009142F6"/>
    <w:rsid w:val="009176DF"/>
    <w:rsid w:val="00920D42"/>
    <w:rsid w:val="00921F3A"/>
    <w:rsid w:val="00922D4C"/>
    <w:rsid w:val="00925F6D"/>
    <w:rsid w:val="00927798"/>
    <w:rsid w:val="00927A83"/>
    <w:rsid w:val="00931C00"/>
    <w:rsid w:val="00935134"/>
    <w:rsid w:val="00937C43"/>
    <w:rsid w:val="00937F36"/>
    <w:rsid w:val="00943CDA"/>
    <w:rsid w:val="00944878"/>
    <w:rsid w:val="009453EF"/>
    <w:rsid w:val="00946C57"/>
    <w:rsid w:val="009508E6"/>
    <w:rsid w:val="00950A74"/>
    <w:rsid w:val="00951ABD"/>
    <w:rsid w:val="00957B20"/>
    <w:rsid w:val="00962D66"/>
    <w:rsid w:val="00964AAF"/>
    <w:rsid w:val="00967360"/>
    <w:rsid w:val="00972A96"/>
    <w:rsid w:val="0097533B"/>
    <w:rsid w:val="00976494"/>
    <w:rsid w:val="00976E27"/>
    <w:rsid w:val="00982F8C"/>
    <w:rsid w:val="0098592C"/>
    <w:rsid w:val="0098791F"/>
    <w:rsid w:val="009965FE"/>
    <w:rsid w:val="009A45C7"/>
    <w:rsid w:val="009A472C"/>
    <w:rsid w:val="009B0D4B"/>
    <w:rsid w:val="009B2511"/>
    <w:rsid w:val="009B2F60"/>
    <w:rsid w:val="009B3B34"/>
    <w:rsid w:val="009C3214"/>
    <w:rsid w:val="009C36F9"/>
    <w:rsid w:val="009C5E58"/>
    <w:rsid w:val="009C7A53"/>
    <w:rsid w:val="009D05C4"/>
    <w:rsid w:val="009D09E3"/>
    <w:rsid w:val="009D1D9C"/>
    <w:rsid w:val="009D32D7"/>
    <w:rsid w:val="009D545A"/>
    <w:rsid w:val="009D5579"/>
    <w:rsid w:val="009D5EFD"/>
    <w:rsid w:val="009E0056"/>
    <w:rsid w:val="009E0F13"/>
    <w:rsid w:val="009E136C"/>
    <w:rsid w:val="009E1F99"/>
    <w:rsid w:val="009E211E"/>
    <w:rsid w:val="009E2CF5"/>
    <w:rsid w:val="009E7BE5"/>
    <w:rsid w:val="009F0BEA"/>
    <w:rsid w:val="009F0F65"/>
    <w:rsid w:val="009F1B72"/>
    <w:rsid w:val="009F6A43"/>
    <w:rsid w:val="00A00C4E"/>
    <w:rsid w:val="00A01D33"/>
    <w:rsid w:val="00A03C43"/>
    <w:rsid w:val="00A067EE"/>
    <w:rsid w:val="00A07165"/>
    <w:rsid w:val="00A10912"/>
    <w:rsid w:val="00A14791"/>
    <w:rsid w:val="00A229A4"/>
    <w:rsid w:val="00A2321F"/>
    <w:rsid w:val="00A24414"/>
    <w:rsid w:val="00A25716"/>
    <w:rsid w:val="00A34E1E"/>
    <w:rsid w:val="00A355BE"/>
    <w:rsid w:val="00A35EE5"/>
    <w:rsid w:val="00A36B9B"/>
    <w:rsid w:val="00A4260F"/>
    <w:rsid w:val="00A43DC9"/>
    <w:rsid w:val="00A44BFC"/>
    <w:rsid w:val="00A45CA7"/>
    <w:rsid w:val="00A53DB0"/>
    <w:rsid w:val="00A5448A"/>
    <w:rsid w:val="00A616EC"/>
    <w:rsid w:val="00A6319F"/>
    <w:rsid w:val="00A63811"/>
    <w:rsid w:val="00A642B6"/>
    <w:rsid w:val="00A655C1"/>
    <w:rsid w:val="00A72828"/>
    <w:rsid w:val="00A755EE"/>
    <w:rsid w:val="00A76C15"/>
    <w:rsid w:val="00A8330B"/>
    <w:rsid w:val="00A84CEA"/>
    <w:rsid w:val="00A87B70"/>
    <w:rsid w:val="00A9029A"/>
    <w:rsid w:val="00A90FB5"/>
    <w:rsid w:val="00A9305B"/>
    <w:rsid w:val="00A946BE"/>
    <w:rsid w:val="00A9603F"/>
    <w:rsid w:val="00A978AE"/>
    <w:rsid w:val="00AA4D9F"/>
    <w:rsid w:val="00AA4FDF"/>
    <w:rsid w:val="00AB2880"/>
    <w:rsid w:val="00AB2B00"/>
    <w:rsid w:val="00AB4943"/>
    <w:rsid w:val="00AC2688"/>
    <w:rsid w:val="00AC3054"/>
    <w:rsid w:val="00AC6446"/>
    <w:rsid w:val="00AC6C17"/>
    <w:rsid w:val="00AC783C"/>
    <w:rsid w:val="00AC78B6"/>
    <w:rsid w:val="00AC7AC4"/>
    <w:rsid w:val="00AD23E9"/>
    <w:rsid w:val="00AD5831"/>
    <w:rsid w:val="00AD5969"/>
    <w:rsid w:val="00AE176D"/>
    <w:rsid w:val="00AE30AC"/>
    <w:rsid w:val="00AE47BB"/>
    <w:rsid w:val="00AE5406"/>
    <w:rsid w:val="00AE7924"/>
    <w:rsid w:val="00AE7D50"/>
    <w:rsid w:val="00AF0302"/>
    <w:rsid w:val="00AF6BF2"/>
    <w:rsid w:val="00B00496"/>
    <w:rsid w:val="00B02F0C"/>
    <w:rsid w:val="00B042E8"/>
    <w:rsid w:val="00B04B02"/>
    <w:rsid w:val="00B04CEF"/>
    <w:rsid w:val="00B07C6B"/>
    <w:rsid w:val="00B10B79"/>
    <w:rsid w:val="00B21D5E"/>
    <w:rsid w:val="00B22CF2"/>
    <w:rsid w:val="00B23237"/>
    <w:rsid w:val="00B25C7C"/>
    <w:rsid w:val="00B26446"/>
    <w:rsid w:val="00B2784D"/>
    <w:rsid w:val="00B304D4"/>
    <w:rsid w:val="00B3251B"/>
    <w:rsid w:val="00B37349"/>
    <w:rsid w:val="00B40190"/>
    <w:rsid w:val="00B4199B"/>
    <w:rsid w:val="00B427DA"/>
    <w:rsid w:val="00B46995"/>
    <w:rsid w:val="00B51A33"/>
    <w:rsid w:val="00B52BB4"/>
    <w:rsid w:val="00B53716"/>
    <w:rsid w:val="00B53A05"/>
    <w:rsid w:val="00B57972"/>
    <w:rsid w:val="00B630C7"/>
    <w:rsid w:val="00B66B2B"/>
    <w:rsid w:val="00B72B16"/>
    <w:rsid w:val="00B72FEC"/>
    <w:rsid w:val="00B732D0"/>
    <w:rsid w:val="00B75226"/>
    <w:rsid w:val="00B76752"/>
    <w:rsid w:val="00B76C92"/>
    <w:rsid w:val="00B81E5A"/>
    <w:rsid w:val="00B83A44"/>
    <w:rsid w:val="00B847FD"/>
    <w:rsid w:val="00B858E5"/>
    <w:rsid w:val="00B85FA0"/>
    <w:rsid w:val="00B860C0"/>
    <w:rsid w:val="00B86141"/>
    <w:rsid w:val="00B873FE"/>
    <w:rsid w:val="00B91E15"/>
    <w:rsid w:val="00B9677A"/>
    <w:rsid w:val="00B97FC1"/>
    <w:rsid w:val="00BA0E8C"/>
    <w:rsid w:val="00BB0CDC"/>
    <w:rsid w:val="00BB18F6"/>
    <w:rsid w:val="00BB4A73"/>
    <w:rsid w:val="00BB5038"/>
    <w:rsid w:val="00BB5CF4"/>
    <w:rsid w:val="00BB6DA3"/>
    <w:rsid w:val="00BC04C8"/>
    <w:rsid w:val="00BC37DF"/>
    <w:rsid w:val="00BC3CD8"/>
    <w:rsid w:val="00BC6E2C"/>
    <w:rsid w:val="00BC724D"/>
    <w:rsid w:val="00BC7315"/>
    <w:rsid w:val="00BE026A"/>
    <w:rsid w:val="00BE4645"/>
    <w:rsid w:val="00BE594E"/>
    <w:rsid w:val="00BF255F"/>
    <w:rsid w:val="00BF4666"/>
    <w:rsid w:val="00BF50BD"/>
    <w:rsid w:val="00C05C43"/>
    <w:rsid w:val="00C11E74"/>
    <w:rsid w:val="00C170D2"/>
    <w:rsid w:val="00C172F9"/>
    <w:rsid w:val="00C20D87"/>
    <w:rsid w:val="00C22354"/>
    <w:rsid w:val="00C22B26"/>
    <w:rsid w:val="00C26F29"/>
    <w:rsid w:val="00C2706F"/>
    <w:rsid w:val="00C30DC6"/>
    <w:rsid w:val="00C32875"/>
    <w:rsid w:val="00C328C0"/>
    <w:rsid w:val="00C34584"/>
    <w:rsid w:val="00C3471C"/>
    <w:rsid w:val="00C433CD"/>
    <w:rsid w:val="00C44A3F"/>
    <w:rsid w:val="00C458A0"/>
    <w:rsid w:val="00C45D8B"/>
    <w:rsid w:val="00C46483"/>
    <w:rsid w:val="00C5053C"/>
    <w:rsid w:val="00C62DA2"/>
    <w:rsid w:val="00C62E58"/>
    <w:rsid w:val="00C72995"/>
    <w:rsid w:val="00C7786B"/>
    <w:rsid w:val="00C81394"/>
    <w:rsid w:val="00C861D0"/>
    <w:rsid w:val="00C8620B"/>
    <w:rsid w:val="00C86F9E"/>
    <w:rsid w:val="00C87931"/>
    <w:rsid w:val="00C90138"/>
    <w:rsid w:val="00C929D1"/>
    <w:rsid w:val="00C94DD5"/>
    <w:rsid w:val="00C95813"/>
    <w:rsid w:val="00CA1627"/>
    <w:rsid w:val="00CA24A6"/>
    <w:rsid w:val="00CA2ABF"/>
    <w:rsid w:val="00CA41BA"/>
    <w:rsid w:val="00CA4394"/>
    <w:rsid w:val="00CA6028"/>
    <w:rsid w:val="00CA7D48"/>
    <w:rsid w:val="00CB1C91"/>
    <w:rsid w:val="00CB36A3"/>
    <w:rsid w:val="00CB4720"/>
    <w:rsid w:val="00CC07FF"/>
    <w:rsid w:val="00CC1C7F"/>
    <w:rsid w:val="00CC3974"/>
    <w:rsid w:val="00CC3C03"/>
    <w:rsid w:val="00CC47CD"/>
    <w:rsid w:val="00CC4C02"/>
    <w:rsid w:val="00CC5235"/>
    <w:rsid w:val="00CC6B7C"/>
    <w:rsid w:val="00CD047B"/>
    <w:rsid w:val="00CD1579"/>
    <w:rsid w:val="00CD197B"/>
    <w:rsid w:val="00CD6DFA"/>
    <w:rsid w:val="00CD7397"/>
    <w:rsid w:val="00CE00DB"/>
    <w:rsid w:val="00CE07B6"/>
    <w:rsid w:val="00CE0CDF"/>
    <w:rsid w:val="00CE1110"/>
    <w:rsid w:val="00CE11EA"/>
    <w:rsid w:val="00CE364C"/>
    <w:rsid w:val="00CE548D"/>
    <w:rsid w:val="00CF03A0"/>
    <w:rsid w:val="00CF5838"/>
    <w:rsid w:val="00D0480C"/>
    <w:rsid w:val="00D063EF"/>
    <w:rsid w:val="00D10763"/>
    <w:rsid w:val="00D11C23"/>
    <w:rsid w:val="00D12113"/>
    <w:rsid w:val="00D14B09"/>
    <w:rsid w:val="00D17CA9"/>
    <w:rsid w:val="00D20409"/>
    <w:rsid w:val="00D210A8"/>
    <w:rsid w:val="00D21435"/>
    <w:rsid w:val="00D22E0B"/>
    <w:rsid w:val="00D248BC"/>
    <w:rsid w:val="00D25A9F"/>
    <w:rsid w:val="00D25FBE"/>
    <w:rsid w:val="00D30498"/>
    <w:rsid w:val="00D31828"/>
    <w:rsid w:val="00D3623B"/>
    <w:rsid w:val="00D409EE"/>
    <w:rsid w:val="00D4104F"/>
    <w:rsid w:val="00D43BC3"/>
    <w:rsid w:val="00D44552"/>
    <w:rsid w:val="00D47FDA"/>
    <w:rsid w:val="00D5058F"/>
    <w:rsid w:val="00D53232"/>
    <w:rsid w:val="00D605DB"/>
    <w:rsid w:val="00D654E8"/>
    <w:rsid w:val="00D6577F"/>
    <w:rsid w:val="00D67B55"/>
    <w:rsid w:val="00D72209"/>
    <w:rsid w:val="00D72AAC"/>
    <w:rsid w:val="00D81AE5"/>
    <w:rsid w:val="00D84CA3"/>
    <w:rsid w:val="00D85AFF"/>
    <w:rsid w:val="00D924A1"/>
    <w:rsid w:val="00D92C38"/>
    <w:rsid w:val="00D92C65"/>
    <w:rsid w:val="00D935F4"/>
    <w:rsid w:val="00D95D12"/>
    <w:rsid w:val="00DA1CAB"/>
    <w:rsid w:val="00DA36B3"/>
    <w:rsid w:val="00DA4383"/>
    <w:rsid w:val="00DA785D"/>
    <w:rsid w:val="00DB17BE"/>
    <w:rsid w:val="00DB1AB0"/>
    <w:rsid w:val="00DB3172"/>
    <w:rsid w:val="00DB3D56"/>
    <w:rsid w:val="00DB4B22"/>
    <w:rsid w:val="00DB6431"/>
    <w:rsid w:val="00DC4001"/>
    <w:rsid w:val="00DC5127"/>
    <w:rsid w:val="00DC74FA"/>
    <w:rsid w:val="00DC7EB3"/>
    <w:rsid w:val="00DD01A7"/>
    <w:rsid w:val="00DD13E1"/>
    <w:rsid w:val="00DD36D5"/>
    <w:rsid w:val="00DD5EE5"/>
    <w:rsid w:val="00DE0D96"/>
    <w:rsid w:val="00DE4FC0"/>
    <w:rsid w:val="00DE5019"/>
    <w:rsid w:val="00DF0410"/>
    <w:rsid w:val="00DF0E6E"/>
    <w:rsid w:val="00DF1433"/>
    <w:rsid w:val="00DF3229"/>
    <w:rsid w:val="00DF34E7"/>
    <w:rsid w:val="00DF3ABF"/>
    <w:rsid w:val="00DF5402"/>
    <w:rsid w:val="00DF65BD"/>
    <w:rsid w:val="00DF6662"/>
    <w:rsid w:val="00DF6E21"/>
    <w:rsid w:val="00E01D21"/>
    <w:rsid w:val="00E031D5"/>
    <w:rsid w:val="00E05A39"/>
    <w:rsid w:val="00E1003E"/>
    <w:rsid w:val="00E10CBA"/>
    <w:rsid w:val="00E1136C"/>
    <w:rsid w:val="00E13329"/>
    <w:rsid w:val="00E14A96"/>
    <w:rsid w:val="00E17AA8"/>
    <w:rsid w:val="00E20DE5"/>
    <w:rsid w:val="00E25746"/>
    <w:rsid w:val="00E305C1"/>
    <w:rsid w:val="00E332C1"/>
    <w:rsid w:val="00E344B1"/>
    <w:rsid w:val="00E361FC"/>
    <w:rsid w:val="00E362A6"/>
    <w:rsid w:val="00E42D17"/>
    <w:rsid w:val="00E4471A"/>
    <w:rsid w:val="00E45C40"/>
    <w:rsid w:val="00E46178"/>
    <w:rsid w:val="00E46655"/>
    <w:rsid w:val="00E578DD"/>
    <w:rsid w:val="00E624AD"/>
    <w:rsid w:val="00E63C7C"/>
    <w:rsid w:val="00E648B5"/>
    <w:rsid w:val="00E65E6E"/>
    <w:rsid w:val="00E673BF"/>
    <w:rsid w:val="00E717E1"/>
    <w:rsid w:val="00E718CE"/>
    <w:rsid w:val="00E748B3"/>
    <w:rsid w:val="00E757A1"/>
    <w:rsid w:val="00E7685F"/>
    <w:rsid w:val="00E76BCA"/>
    <w:rsid w:val="00E80E32"/>
    <w:rsid w:val="00E81A46"/>
    <w:rsid w:val="00E83E16"/>
    <w:rsid w:val="00E8556E"/>
    <w:rsid w:val="00E85CA4"/>
    <w:rsid w:val="00E86083"/>
    <w:rsid w:val="00E86887"/>
    <w:rsid w:val="00E86F7A"/>
    <w:rsid w:val="00E873B6"/>
    <w:rsid w:val="00E878EF"/>
    <w:rsid w:val="00E87D7C"/>
    <w:rsid w:val="00E904A2"/>
    <w:rsid w:val="00E92EF6"/>
    <w:rsid w:val="00E934F0"/>
    <w:rsid w:val="00E94555"/>
    <w:rsid w:val="00E9544D"/>
    <w:rsid w:val="00EA24EC"/>
    <w:rsid w:val="00EA2C9C"/>
    <w:rsid w:val="00EA2D65"/>
    <w:rsid w:val="00EA5AA6"/>
    <w:rsid w:val="00EB0108"/>
    <w:rsid w:val="00EB037E"/>
    <w:rsid w:val="00EB3AF6"/>
    <w:rsid w:val="00EB6F5E"/>
    <w:rsid w:val="00EC1913"/>
    <w:rsid w:val="00EC1F43"/>
    <w:rsid w:val="00EC257A"/>
    <w:rsid w:val="00EC3F43"/>
    <w:rsid w:val="00EC67AC"/>
    <w:rsid w:val="00ED14B3"/>
    <w:rsid w:val="00ED16A9"/>
    <w:rsid w:val="00ED4298"/>
    <w:rsid w:val="00ED4B0C"/>
    <w:rsid w:val="00ED5BD2"/>
    <w:rsid w:val="00EE1838"/>
    <w:rsid w:val="00EE3F39"/>
    <w:rsid w:val="00EE4345"/>
    <w:rsid w:val="00EE458B"/>
    <w:rsid w:val="00EE62C1"/>
    <w:rsid w:val="00EE7574"/>
    <w:rsid w:val="00EF02AA"/>
    <w:rsid w:val="00EF2C7F"/>
    <w:rsid w:val="00EF39E4"/>
    <w:rsid w:val="00EF3B9F"/>
    <w:rsid w:val="00EF4E29"/>
    <w:rsid w:val="00EF62EF"/>
    <w:rsid w:val="00EF640C"/>
    <w:rsid w:val="00EF754F"/>
    <w:rsid w:val="00F00523"/>
    <w:rsid w:val="00F00916"/>
    <w:rsid w:val="00F103CF"/>
    <w:rsid w:val="00F10971"/>
    <w:rsid w:val="00F1400C"/>
    <w:rsid w:val="00F16A9D"/>
    <w:rsid w:val="00F247C4"/>
    <w:rsid w:val="00F25314"/>
    <w:rsid w:val="00F303A2"/>
    <w:rsid w:val="00F31718"/>
    <w:rsid w:val="00F37D98"/>
    <w:rsid w:val="00F4048C"/>
    <w:rsid w:val="00F44A72"/>
    <w:rsid w:val="00F44D55"/>
    <w:rsid w:val="00F47C1E"/>
    <w:rsid w:val="00F539F9"/>
    <w:rsid w:val="00F5642C"/>
    <w:rsid w:val="00F609A5"/>
    <w:rsid w:val="00F61CD9"/>
    <w:rsid w:val="00F668AD"/>
    <w:rsid w:val="00F66DB1"/>
    <w:rsid w:val="00F72937"/>
    <w:rsid w:val="00F7555E"/>
    <w:rsid w:val="00F76416"/>
    <w:rsid w:val="00F76B26"/>
    <w:rsid w:val="00F80068"/>
    <w:rsid w:val="00F8160F"/>
    <w:rsid w:val="00F81A42"/>
    <w:rsid w:val="00F81D5E"/>
    <w:rsid w:val="00F83B3F"/>
    <w:rsid w:val="00F84E8B"/>
    <w:rsid w:val="00F85407"/>
    <w:rsid w:val="00F8646F"/>
    <w:rsid w:val="00F91B49"/>
    <w:rsid w:val="00FA117F"/>
    <w:rsid w:val="00FA5136"/>
    <w:rsid w:val="00FB0A28"/>
    <w:rsid w:val="00FB1BF1"/>
    <w:rsid w:val="00FB26F9"/>
    <w:rsid w:val="00FB5863"/>
    <w:rsid w:val="00FB6490"/>
    <w:rsid w:val="00FC1B89"/>
    <w:rsid w:val="00FC2B99"/>
    <w:rsid w:val="00FC66E8"/>
    <w:rsid w:val="00FC6DBD"/>
    <w:rsid w:val="00FD0D8B"/>
    <w:rsid w:val="00FD50FB"/>
    <w:rsid w:val="00FD5D4F"/>
    <w:rsid w:val="00FE53E2"/>
    <w:rsid w:val="00FE76DC"/>
    <w:rsid w:val="00FF3D60"/>
    <w:rsid w:val="00FF440E"/>
    <w:rsid w:val="00FF4C5E"/>
    <w:rsid w:val="00FF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D510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qFormat="1"/>
    <w:lsdException w:name="footnote reference" w:uiPriority="0"/>
    <w:lsdException w:name="page number" w:uiPriority="0" w:qFormat="1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Outline List 1" w:uiPriority="0"/>
    <w:lsdException w:name="Outline List 2" w:uiPriority="0"/>
    <w:lsdException w:name="Table Grid" w:semiHidden="0" w:uiPriority="59" w:unhideWhenUsed="0" w:qFormat="1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0">
    <w:name w:val="Normal"/>
    <w:qFormat/>
    <w:rsid w:val="00C45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CF03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0"/>
    <w:next w:val="a0"/>
    <w:link w:val="21"/>
    <w:unhideWhenUsed/>
    <w:qFormat/>
    <w:rsid w:val="00CF03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qFormat/>
    <w:rsid w:val="00665906"/>
    <w:pPr>
      <w:keepNext/>
      <w:widowControl w:val="0"/>
      <w:autoSpaceDE w:val="0"/>
      <w:autoSpaceDN w:val="0"/>
      <w:jc w:val="right"/>
      <w:outlineLvl w:val="2"/>
    </w:pPr>
    <w:rPr>
      <w:b/>
      <w:bCs/>
      <w:color w:val="000080"/>
      <w:sz w:val="28"/>
      <w:szCs w:val="28"/>
    </w:rPr>
  </w:style>
  <w:style w:type="paragraph" w:styleId="4">
    <w:name w:val="heading 4"/>
    <w:basedOn w:val="a0"/>
    <w:next w:val="a0"/>
    <w:link w:val="40"/>
    <w:unhideWhenUsed/>
    <w:qFormat/>
    <w:rsid w:val="00CF03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unhideWhenUsed/>
    <w:qFormat/>
    <w:rsid w:val="00BC04C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unhideWhenUsed/>
    <w:qFormat/>
    <w:rsid w:val="00AE7D5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1A5E37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9D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uiPriority w:val="99"/>
    <w:rsid w:val="009D32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unhideWhenUsed/>
    <w:rsid w:val="00FA513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rsid w:val="00FA5136"/>
    <w:rPr>
      <w:rFonts w:ascii="Tahoma" w:hAnsi="Tahoma" w:cs="Tahoma"/>
      <w:sz w:val="16"/>
      <w:szCs w:val="16"/>
    </w:rPr>
  </w:style>
  <w:style w:type="paragraph" w:styleId="a6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,Абзац списка нумерованный,мой"/>
    <w:basedOn w:val="a0"/>
    <w:link w:val="a7"/>
    <w:uiPriority w:val="34"/>
    <w:qFormat/>
    <w:rsid w:val="008047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ody Text"/>
    <w:basedOn w:val="a0"/>
    <w:link w:val="a9"/>
    <w:qFormat/>
    <w:rsid w:val="008047C6"/>
    <w:pPr>
      <w:suppressAutoHyphens/>
      <w:jc w:val="both"/>
    </w:pPr>
    <w:rPr>
      <w:sz w:val="28"/>
      <w:szCs w:val="20"/>
      <w:lang w:eastAsia="ar-SA"/>
    </w:rPr>
  </w:style>
  <w:style w:type="character" w:customStyle="1" w:styleId="a9">
    <w:name w:val="Основной текст Знак"/>
    <w:basedOn w:val="a1"/>
    <w:link w:val="a8"/>
    <w:rsid w:val="008047C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6"/>
    <w:uiPriority w:val="34"/>
    <w:qFormat/>
    <w:locked/>
    <w:rsid w:val="008047C6"/>
    <w:rPr>
      <w:rFonts w:ascii="Calibri" w:eastAsia="Calibri" w:hAnsi="Calibri" w:cs="Times New Roman"/>
    </w:rPr>
  </w:style>
  <w:style w:type="paragraph" w:styleId="22">
    <w:name w:val="Body Text 2"/>
    <w:basedOn w:val="a0"/>
    <w:link w:val="23"/>
    <w:unhideWhenUsed/>
    <w:rsid w:val="00665906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rsid w:val="0066590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1"/>
    <w:link w:val="3"/>
    <w:rsid w:val="00665906"/>
    <w:rPr>
      <w:rFonts w:ascii="Times New Roman" w:eastAsia="Times New Roman" w:hAnsi="Times New Roman" w:cs="Times New Roman"/>
      <w:b/>
      <w:bCs/>
      <w:color w:val="000080"/>
      <w:sz w:val="28"/>
      <w:szCs w:val="28"/>
      <w:lang w:eastAsia="ru-RU"/>
    </w:rPr>
  </w:style>
  <w:style w:type="paragraph" w:styleId="aa">
    <w:name w:val="header"/>
    <w:basedOn w:val="a0"/>
    <w:link w:val="ab"/>
    <w:rsid w:val="002C66D1"/>
    <w:pPr>
      <w:tabs>
        <w:tab w:val="center" w:pos="4703"/>
        <w:tab w:val="right" w:pos="9406"/>
      </w:tabs>
    </w:pPr>
    <w:rPr>
      <w:sz w:val="26"/>
      <w:szCs w:val="20"/>
      <w:lang w:val="x-none" w:eastAsia="x-none"/>
    </w:rPr>
  </w:style>
  <w:style w:type="character" w:customStyle="1" w:styleId="ab">
    <w:name w:val="Верхний колонтитул Знак"/>
    <w:basedOn w:val="a1"/>
    <w:link w:val="aa"/>
    <w:rsid w:val="002C66D1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31">
    <w:name w:val="Body Text Indent 3"/>
    <w:basedOn w:val="a0"/>
    <w:link w:val="32"/>
    <w:rsid w:val="002C66D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2C6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">
    <w:name w:val="Style2"/>
    <w:basedOn w:val="a0"/>
    <w:rsid w:val="002C66D1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styleId="ac">
    <w:name w:val="Hyperlink"/>
    <w:uiPriority w:val="99"/>
    <w:unhideWhenUsed/>
    <w:rsid w:val="00CC6B7C"/>
    <w:rPr>
      <w:color w:val="0000FF"/>
      <w:u w:val="single"/>
    </w:rPr>
  </w:style>
  <w:style w:type="paragraph" w:styleId="ad">
    <w:name w:val="Title"/>
    <w:basedOn w:val="a0"/>
    <w:link w:val="ae"/>
    <w:qFormat/>
    <w:rsid w:val="00CC6B7C"/>
    <w:pPr>
      <w:jc w:val="center"/>
    </w:pPr>
    <w:rPr>
      <w:b/>
      <w:bCs/>
      <w:sz w:val="28"/>
      <w:szCs w:val="28"/>
    </w:rPr>
  </w:style>
  <w:style w:type="character" w:customStyle="1" w:styleId="ae">
    <w:name w:val="Название Знак"/>
    <w:basedOn w:val="a1"/>
    <w:link w:val="ad"/>
    <w:rsid w:val="00CC6B7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ConsPlusNormal0">
    <w:name w:val="ConsPlusNormal Знак"/>
    <w:basedOn w:val="a1"/>
    <w:link w:val="ConsPlusNormal"/>
    <w:locked/>
    <w:rsid w:val="00CC6B7C"/>
    <w:rPr>
      <w:rFonts w:ascii="Calibri" w:eastAsia="Times New Roman" w:hAnsi="Calibri" w:cs="Calibri"/>
      <w:szCs w:val="20"/>
      <w:lang w:eastAsia="ru-RU"/>
    </w:rPr>
  </w:style>
  <w:style w:type="character" w:customStyle="1" w:styleId="21">
    <w:name w:val="Заголовок 2 Знак"/>
    <w:basedOn w:val="a1"/>
    <w:link w:val="20"/>
    <w:rsid w:val="00CF03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f">
    <w:name w:val="Нормальный"/>
    <w:rsid w:val="00CF03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rsid w:val="00CF03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rsid w:val="00CF03A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11">
    <w:name w:val="Абзац списка1"/>
    <w:basedOn w:val="a0"/>
    <w:uiPriority w:val="99"/>
    <w:rsid w:val="002D0D68"/>
    <w:pPr>
      <w:ind w:left="720"/>
      <w:contextualSpacing/>
    </w:pPr>
    <w:rPr>
      <w:rFonts w:eastAsia="Calibri"/>
    </w:rPr>
  </w:style>
  <w:style w:type="paragraph" w:styleId="af0">
    <w:name w:val="No Spacing"/>
    <w:link w:val="af1"/>
    <w:qFormat/>
    <w:rsid w:val="00F81D5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0">
    <w:name w:val="ParagraphStyle0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1">
    <w:name w:val="ParagraphStyle1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">
    <w:name w:val="ParagraphStyle2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3">
    <w:name w:val="ParagraphStyle3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4">
    <w:name w:val="ParagraphStyle4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5">
    <w:name w:val="ParagraphStyle5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6">
    <w:name w:val="ParagraphStyle6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7">
    <w:name w:val="ParagraphStyle7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8">
    <w:name w:val="ParagraphStyle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9">
    <w:name w:val="ParagraphStyle9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0">
    <w:name w:val="ParagraphStyle10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1">
    <w:name w:val="ParagraphStyle11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2">
    <w:name w:val="ParagraphStyle12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3">
    <w:name w:val="ParagraphStyle13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4">
    <w:name w:val="ParagraphStyle14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5">
    <w:name w:val="ParagraphStyle15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6">
    <w:name w:val="ParagraphStyle16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7">
    <w:name w:val="ParagraphStyle17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8">
    <w:name w:val="ParagraphStyle1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character" w:customStyle="1" w:styleId="CharacterStyle0">
    <w:name w:val="CharacterStyle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">
    <w:name w:val="CharacterStyle1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">
    <w:name w:val="CharacterStyle2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3">
    <w:name w:val="CharacterStyle3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16"/>
      <w:szCs w:val="16"/>
      <w:u w:val="none"/>
    </w:rPr>
  </w:style>
  <w:style w:type="character" w:customStyle="1" w:styleId="CharacterStyle4">
    <w:name w:val="CharacterStyle4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5">
    <w:name w:val="CharacterStyle5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6">
    <w:name w:val="CharacterStyle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7">
    <w:name w:val="CharacterStyle7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8">
    <w:name w:val="CharacterStyle8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9">
    <w:name w:val="CharacterStyle9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0">
    <w:name w:val="CharacterStyle1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1">
    <w:name w:val="CharacterStyle11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2">
    <w:name w:val="CharacterStyle12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3">
    <w:name w:val="CharacterStyle13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4">
    <w:name w:val="CharacterStyle14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5">
    <w:name w:val="CharacterStyle15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6">
    <w:name w:val="CharacterStyle1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7">
    <w:name w:val="CharacterStyle17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8">
    <w:name w:val="CharacterStyle18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FakeCharacterStyle">
    <w:name w:val="FakeCharacterStyle"/>
    <w:hidden/>
    <w:rsid w:val="003A044B"/>
    <w:rPr>
      <w:sz w:val="1"/>
      <w:szCs w:val="1"/>
    </w:rPr>
  </w:style>
  <w:style w:type="paragraph" w:styleId="af2">
    <w:name w:val="caption"/>
    <w:basedOn w:val="a0"/>
    <w:next w:val="a0"/>
    <w:uiPriority w:val="99"/>
    <w:qFormat/>
    <w:rsid w:val="009A472C"/>
    <w:pPr>
      <w:widowControl w:val="0"/>
      <w:spacing w:line="560" w:lineRule="exact"/>
      <w:jc w:val="center"/>
    </w:pPr>
    <w:rPr>
      <w:snapToGrid w:val="0"/>
      <w:sz w:val="36"/>
      <w:szCs w:val="20"/>
    </w:rPr>
  </w:style>
  <w:style w:type="paragraph" w:customStyle="1" w:styleId="Default">
    <w:name w:val="Default"/>
    <w:rsid w:val="009A47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3">
    <w:name w:val="Основной текст + Полужирный"/>
    <w:aliases w:val="Интервал 0 pt,Основной текст + 10,5 pt,Не полужирный"/>
    <w:rsid w:val="003A0C27"/>
    <w:rPr>
      <w:b/>
      <w:bCs/>
      <w:sz w:val="28"/>
      <w:lang w:val="ru-RU" w:eastAsia="ru-RU" w:bidi="ar-SA"/>
    </w:rPr>
  </w:style>
  <w:style w:type="character" w:customStyle="1" w:styleId="af4">
    <w:name w:val="Основной текст_"/>
    <w:link w:val="24"/>
    <w:rsid w:val="0074663D"/>
    <w:rPr>
      <w:spacing w:val="9"/>
      <w:shd w:val="clear" w:color="auto" w:fill="FFFFFF"/>
    </w:rPr>
  </w:style>
  <w:style w:type="paragraph" w:customStyle="1" w:styleId="24">
    <w:name w:val="Основной текст2"/>
    <w:basedOn w:val="a0"/>
    <w:link w:val="af4"/>
    <w:rsid w:val="0074663D"/>
    <w:pPr>
      <w:widowControl w:val="0"/>
      <w:shd w:val="clear" w:color="auto" w:fill="FFFFFF"/>
      <w:spacing w:before="420" w:after="960" w:line="326" w:lineRule="exact"/>
    </w:pPr>
    <w:rPr>
      <w:rFonts w:asciiTheme="minorHAnsi" w:eastAsiaTheme="minorHAnsi" w:hAnsiTheme="minorHAnsi" w:cstheme="minorBidi"/>
      <w:spacing w:val="9"/>
      <w:sz w:val="22"/>
      <w:szCs w:val="22"/>
      <w:lang w:eastAsia="en-US"/>
    </w:rPr>
  </w:style>
  <w:style w:type="paragraph" w:customStyle="1" w:styleId="a">
    <w:name w:val="Текст ТД"/>
    <w:basedOn w:val="a0"/>
    <w:link w:val="af5"/>
    <w:qFormat/>
    <w:rsid w:val="00DB4B22"/>
    <w:pPr>
      <w:numPr>
        <w:numId w:val="1"/>
      </w:numPr>
      <w:autoSpaceDE w:val="0"/>
      <w:autoSpaceDN w:val="0"/>
      <w:adjustRightInd w:val="0"/>
      <w:spacing w:after="200"/>
      <w:jc w:val="both"/>
    </w:pPr>
    <w:rPr>
      <w:szCs w:val="20"/>
      <w:lang w:eastAsia="en-US"/>
    </w:rPr>
  </w:style>
  <w:style w:type="character" w:customStyle="1" w:styleId="af5">
    <w:name w:val="Текст ТД Знак"/>
    <w:link w:val="a"/>
    <w:qFormat/>
    <w:locked/>
    <w:rsid w:val="00DB4B22"/>
    <w:rPr>
      <w:rFonts w:ascii="Times New Roman" w:eastAsia="Times New Roman" w:hAnsi="Times New Roman" w:cs="Times New Roman"/>
      <w:sz w:val="24"/>
      <w:szCs w:val="20"/>
    </w:rPr>
  </w:style>
  <w:style w:type="character" w:customStyle="1" w:styleId="extended-textfull">
    <w:name w:val="extended-text__full"/>
    <w:basedOn w:val="a1"/>
    <w:rsid w:val="00DB4B22"/>
  </w:style>
  <w:style w:type="paragraph" w:styleId="af6">
    <w:name w:val="Normal (Web)"/>
    <w:aliases w:val="Обычный (Web),Знак Знак1,Обычный (веб) Знак1 Знак,Обычный (веб) Знак Знак Знак,Обычный (Web) Знак Знак Знак,Знак Знак1 Знак Знак Знак,Обычный (Web) Знак1 Знак"/>
    <w:basedOn w:val="a0"/>
    <w:link w:val="af7"/>
    <w:rsid w:val="00140FF0"/>
    <w:pPr>
      <w:spacing w:before="100" w:beforeAutospacing="1" w:after="100" w:afterAutospacing="1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f7">
    <w:name w:val="Обычный (веб) Знак"/>
    <w:aliases w:val="Обычный (Web) Знак,Знак Знак1 Знак,Обычный (веб) Знак1 Знак Знак,Обычный (веб) Знак Знак Знак Знак,Обычный (Web) Знак Знак Знак Знак,Знак Знак1 Знак Знак Знак Знак,Обычный (Web) Знак1 Знак Знак"/>
    <w:link w:val="af6"/>
    <w:uiPriority w:val="99"/>
    <w:locked/>
    <w:rsid w:val="00140FF0"/>
    <w:rPr>
      <w:rFonts w:ascii="Calibri" w:eastAsia="Times New Roman" w:hAnsi="Calibri" w:cs="Times New Roman"/>
    </w:rPr>
  </w:style>
  <w:style w:type="paragraph" w:customStyle="1" w:styleId="af8">
    <w:name w:val="Приложение"/>
    <w:basedOn w:val="a"/>
    <w:link w:val="af9"/>
    <w:qFormat/>
    <w:rsid w:val="00140FF0"/>
    <w:pPr>
      <w:numPr>
        <w:numId w:val="0"/>
      </w:numPr>
      <w:ind w:left="8080"/>
      <w:jc w:val="right"/>
    </w:pPr>
    <w:rPr>
      <w:szCs w:val="24"/>
    </w:rPr>
  </w:style>
  <w:style w:type="character" w:customStyle="1" w:styleId="af9">
    <w:name w:val="Приложение Знак"/>
    <w:basedOn w:val="af5"/>
    <w:link w:val="af8"/>
    <w:locked/>
    <w:rsid w:val="00140FF0"/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0"/>
    <w:rsid w:val="00140FF0"/>
    <w:pPr>
      <w:spacing w:before="100" w:beforeAutospacing="1" w:after="100" w:afterAutospacing="1"/>
    </w:pPr>
  </w:style>
  <w:style w:type="character" w:customStyle="1" w:styleId="13pt">
    <w:name w:val="Основной текст + 13 pt"/>
    <w:rsid w:val="00140FF0"/>
    <w:rPr>
      <w:rFonts w:ascii="Times New Roman" w:hAnsi="Times New Roman"/>
      <w:sz w:val="26"/>
      <w:u w:val="single"/>
    </w:rPr>
  </w:style>
  <w:style w:type="paragraph" w:styleId="afa">
    <w:name w:val="annotation text"/>
    <w:basedOn w:val="a0"/>
    <w:link w:val="afb"/>
    <w:uiPriority w:val="99"/>
    <w:rsid w:val="00140FF0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afb">
    <w:name w:val="Текст примечания Знак"/>
    <w:basedOn w:val="a1"/>
    <w:link w:val="afa"/>
    <w:uiPriority w:val="99"/>
    <w:rsid w:val="00140FF0"/>
    <w:rPr>
      <w:rFonts w:ascii="Calibri" w:eastAsia="Times New Roman" w:hAnsi="Calibri" w:cs="Times New Roman"/>
      <w:sz w:val="20"/>
      <w:szCs w:val="20"/>
    </w:rPr>
  </w:style>
  <w:style w:type="table" w:styleId="afc">
    <w:name w:val="Table Grid"/>
    <w:basedOn w:val="a2"/>
    <w:uiPriority w:val="59"/>
    <w:qFormat/>
    <w:rsid w:val="000F679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d">
    <w:name w:val="Основной текст + Не полужирный"/>
    <w:rsid w:val="000F6793"/>
    <w:rPr>
      <w:rFonts w:ascii="Times New Roman" w:eastAsia="Times New Roman" w:hAnsi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pple-converted-space">
    <w:name w:val="apple-converted-space"/>
    <w:basedOn w:val="a1"/>
    <w:rsid w:val="000F6793"/>
  </w:style>
  <w:style w:type="character" w:customStyle="1" w:styleId="af1">
    <w:name w:val="Без интервала Знак"/>
    <w:link w:val="af0"/>
    <w:locked/>
    <w:rsid w:val="000F6793"/>
    <w:rPr>
      <w:rFonts w:ascii="Calibri" w:eastAsia="Calibri" w:hAnsi="Calibri" w:cs="Times New Roman"/>
    </w:rPr>
  </w:style>
  <w:style w:type="character" w:customStyle="1" w:styleId="50">
    <w:name w:val="Заголовок 5 Знак"/>
    <w:basedOn w:val="a1"/>
    <w:link w:val="5"/>
    <w:uiPriority w:val="9"/>
    <w:rsid w:val="00BC04C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afe">
    <w:name w:val="выступ"/>
    <w:basedOn w:val="a0"/>
    <w:rsid w:val="00BC04C8"/>
    <w:pPr>
      <w:spacing w:before="120"/>
      <w:ind w:left="709" w:hanging="709"/>
      <w:jc w:val="both"/>
    </w:pPr>
    <w:rPr>
      <w:b/>
      <w:bCs/>
      <w:i/>
      <w:color w:val="000000"/>
    </w:rPr>
  </w:style>
  <w:style w:type="paragraph" w:styleId="aff">
    <w:name w:val="Body Text Indent"/>
    <w:aliases w:val="Основной текст 1"/>
    <w:basedOn w:val="a0"/>
    <w:link w:val="aff0"/>
    <w:unhideWhenUsed/>
    <w:rsid w:val="00E748B3"/>
    <w:pPr>
      <w:spacing w:after="120"/>
      <w:ind w:left="283"/>
    </w:pPr>
  </w:style>
  <w:style w:type="character" w:customStyle="1" w:styleId="aff0">
    <w:name w:val="Основной текст с отступом Знак"/>
    <w:aliases w:val="Основной текст 1 Знак"/>
    <w:basedOn w:val="a1"/>
    <w:link w:val="aff"/>
    <w:rsid w:val="00E748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3"/>
    <w:basedOn w:val="a0"/>
    <w:link w:val="34"/>
    <w:rsid w:val="006D76C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6D76C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0pt">
    <w:name w:val="Основной текст + Курсив;Интервал 0 pt"/>
    <w:basedOn w:val="af4"/>
    <w:rsid w:val="000447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0pt0">
    <w:name w:val="Основной текст + Интервал 0 pt"/>
    <w:basedOn w:val="af4"/>
    <w:rsid w:val="00044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</w:rPr>
  </w:style>
  <w:style w:type="paragraph" w:customStyle="1" w:styleId="12">
    <w:name w:val="Основной текст1"/>
    <w:basedOn w:val="a0"/>
    <w:rsid w:val="00044714"/>
    <w:pPr>
      <w:widowControl w:val="0"/>
      <w:shd w:val="clear" w:color="auto" w:fill="FFFFFF"/>
      <w:spacing w:before="60" w:after="360" w:line="0" w:lineRule="atLeast"/>
      <w:jc w:val="right"/>
    </w:pPr>
    <w:rPr>
      <w:color w:val="000000"/>
      <w:spacing w:val="3"/>
      <w:sz w:val="21"/>
      <w:szCs w:val="21"/>
    </w:rPr>
  </w:style>
  <w:style w:type="character" w:customStyle="1" w:styleId="9">
    <w:name w:val="Основной текст (9)_"/>
    <w:basedOn w:val="a1"/>
    <w:link w:val="90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120">
    <w:name w:val="Основной текст (12)_"/>
    <w:basedOn w:val="a1"/>
    <w:link w:val="121"/>
    <w:rsid w:val="00044714"/>
    <w:rPr>
      <w:rFonts w:ascii="Times New Roman" w:eastAsia="Times New Roman" w:hAnsi="Times New Roman" w:cs="Times New Roman"/>
      <w:b/>
      <w:bCs/>
      <w:i/>
      <w:iCs/>
      <w:spacing w:val="2"/>
      <w:shd w:val="clear" w:color="auto" w:fill="FFFFFF"/>
    </w:rPr>
  </w:style>
  <w:style w:type="character" w:customStyle="1" w:styleId="13">
    <w:name w:val="Заголовок №1_"/>
    <w:basedOn w:val="a1"/>
    <w:link w:val="15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25">
    <w:name w:val="Заголовок №2_"/>
    <w:basedOn w:val="a1"/>
    <w:link w:val="26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0"/>
    <w:link w:val="9"/>
    <w:rsid w:val="00044714"/>
    <w:pPr>
      <w:widowControl w:val="0"/>
      <w:shd w:val="clear" w:color="auto" w:fill="FFFFFF"/>
      <w:spacing w:before="360" w:after="660" w:line="0" w:lineRule="atLeast"/>
      <w:jc w:val="center"/>
    </w:pPr>
    <w:rPr>
      <w:b/>
      <w:bCs/>
      <w:spacing w:val="2"/>
      <w:sz w:val="21"/>
      <w:szCs w:val="21"/>
      <w:lang w:eastAsia="en-US"/>
    </w:rPr>
  </w:style>
  <w:style w:type="paragraph" w:customStyle="1" w:styleId="121">
    <w:name w:val="Основной текст (12)"/>
    <w:basedOn w:val="a0"/>
    <w:link w:val="120"/>
    <w:rsid w:val="00044714"/>
    <w:pPr>
      <w:widowControl w:val="0"/>
      <w:shd w:val="clear" w:color="auto" w:fill="FFFFFF"/>
      <w:spacing w:before="60" w:line="0" w:lineRule="atLeast"/>
    </w:pPr>
    <w:rPr>
      <w:b/>
      <w:bCs/>
      <w:i/>
      <w:iCs/>
      <w:spacing w:val="2"/>
      <w:sz w:val="22"/>
      <w:szCs w:val="22"/>
      <w:lang w:eastAsia="en-US"/>
    </w:rPr>
  </w:style>
  <w:style w:type="paragraph" w:customStyle="1" w:styleId="15">
    <w:name w:val="Заголовок №1"/>
    <w:basedOn w:val="a0"/>
    <w:link w:val="13"/>
    <w:rsid w:val="00044714"/>
    <w:pPr>
      <w:widowControl w:val="0"/>
      <w:shd w:val="clear" w:color="auto" w:fill="FFFFFF"/>
      <w:spacing w:before="240" w:after="360" w:line="0" w:lineRule="atLeast"/>
      <w:jc w:val="center"/>
      <w:outlineLvl w:val="0"/>
    </w:pPr>
    <w:rPr>
      <w:b/>
      <w:bCs/>
      <w:spacing w:val="2"/>
      <w:sz w:val="21"/>
      <w:szCs w:val="21"/>
      <w:lang w:eastAsia="en-US"/>
    </w:rPr>
  </w:style>
  <w:style w:type="paragraph" w:customStyle="1" w:styleId="26">
    <w:name w:val="Заголовок №2"/>
    <w:basedOn w:val="a0"/>
    <w:link w:val="25"/>
    <w:rsid w:val="00044714"/>
    <w:pPr>
      <w:widowControl w:val="0"/>
      <w:shd w:val="clear" w:color="auto" w:fill="FFFFFF"/>
      <w:spacing w:before="240" w:after="300" w:line="0" w:lineRule="atLeast"/>
      <w:ind w:firstLine="800"/>
      <w:jc w:val="both"/>
      <w:outlineLvl w:val="1"/>
    </w:pPr>
    <w:rPr>
      <w:b/>
      <w:bCs/>
      <w:spacing w:val="2"/>
      <w:sz w:val="21"/>
      <w:szCs w:val="21"/>
      <w:lang w:eastAsia="en-US"/>
    </w:rPr>
  </w:style>
  <w:style w:type="paragraph" w:styleId="aff1">
    <w:name w:val="footer"/>
    <w:basedOn w:val="a0"/>
    <w:link w:val="aff2"/>
    <w:uiPriority w:val="99"/>
    <w:rsid w:val="00A616EC"/>
    <w:pPr>
      <w:tabs>
        <w:tab w:val="center" w:pos="4703"/>
        <w:tab w:val="right" w:pos="9406"/>
      </w:tabs>
    </w:pPr>
    <w:rPr>
      <w:sz w:val="26"/>
      <w:szCs w:val="20"/>
    </w:rPr>
  </w:style>
  <w:style w:type="character" w:customStyle="1" w:styleId="aff2">
    <w:name w:val="Нижний колонтитул Знак"/>
    <w:basedOn w:val="a1"/>
    <w:link w:val="aff1"/>
    <w:uiPriority w:val="99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7">
    <w:name w:val="Body Text Indent 2"/>
    <w:basedOn w:val="a0"/>
    <w:link w:val="28"/>
    <w:rsid w:val="00A616EC"/>
    <w:pPr>
      <w:spacing w:after="120" w:line="480" w:lineRule="auto"/>
      <w:ind w:left="283"/>
    </w:pPr>
    <w:rPr>
      <w:sz w:val="26"/>
      <w:szCs w:val="20"/>
    </w:rPr>
  </w:style>
  <w:style w:type="character" w:customStyle="1" w:styleId="28">
    <w:name w:val="Основной текст с отступом 2 Знак"/>
    <w:basedOn w:val="a1"/>
    <w:link w:val="27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3">
    <w:name w:val="Стиль"/>
    <w:rsid w:val="00A616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A616EC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4">
    <w:name w:val="Subtitle"/>
    <w:basedOn w:val="a0"/>
    <w:link w:val="aff5"/>
    <w:qFormat/>
    <w:rsid w:val="00A616EC"/>
    <w:pPr>
      <w:spacing w:line="204" w:lineRule="auto"/>
      <w:jc w:val="center"/>
    </w:pPr>
    <w:rPr>
      <w:b/>
      <w:sz w:val="26"/>
      <w:szCs w:val="26"/>
    </w:rPr>
  </w:style>
  <w:style w:type="character" w:customStyle="1" w:styleId="aff5">
    <w:name w:val="Подзаголовок Знак"/>
    <w:basedOn w:val="a1"/>
    <w:link w:val="aff4"/>
    <w:rsid w:val="00A616EC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ff6">
    <w:name w:val="Plain Text"/>
    <w:basedOn w:val="a0"/>
    <w:link w:val="aff7"/>
    <w:rsid w:val="00A616EC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ff7">
    <w:name w:val="Текст Знак"/>
    <w:basedOn w:val="a1"/>
    <w:link w:val="aff6"/>
    <w:rsid w:val="00A616E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6">
    <w:name w:val="Style6"/>
    <w:basedOn w:val="a0"/>
    <w:rsid w:val="00A616EC"/>
    <w:pPr>
      <w:widowControl w:val="0"/>
      <w:autoSpaceDE w:val="0"/>
      <w:autoSpaceDN w:val="0"/>
      <w:adjustRightInd w:val="0"/>
      <w:spacing w:line="320" w:lineRule="exact"/>
      <w:ind w:firstLine="542"/>
      <w:jc w:val="both"/>
    </w:pPr>
  </w:style>
  <w:style w:type="paragraph" w:customStyle="1" w:styleId="Style7">
    <w:name w:val="Style7"/>
    <w:basedOn w:val="a0"/>
    <w:rsid w:val="00A616EC"/>
    <w:pPr>
      <w:widowControl w:val="0"/>
      <w:autoSpaceDE w:val="0"/>
      <w:autoSpaceDN w:val="0"/>
      <w:adjustRightInd w:val="0"/>
      <w:spacing w:line="326" w:lineRule="exact"/>
      <w:ind w:hanging="350"/>
      <w:jc w:val="both"/>
    </w:pPr>
  </w:style>
  <w:style w:type="paragraph" w:customStyle="1" w:styleId="Style8">
    <w:name w:val="Style8"/>
    <w:basedOn w:val="a0"/>
    <w:rsid w:val="00A616EC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rsid w:val="00A616EC"/>
    <w:rPr>
      <w:rFonts w:ascii="Times New Roman" w:hAnsi="Times New Roman" w:cs="Times New Roman"/>
      <w:sz w:val="30"/>
      <w:szCs w:val="30"/>
    </w:rPr>
  </w:style>
  <w:style w:type="character" w:customStyle="1" w:styleId="FontStyle15">
    <w:name w:val="Font Style15"/>
    <w:rsid w:val="00A616EC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0"/>
    <w:rsid w:val="00A616EC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customStyle="1" w:styleId="FontStyle12">
    <w:name w:val="Font Style12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rsid w:val="00A616EC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0"/>
    <w:rsid w:val="00A616EC"/>
    <w:pPr>
      <w:widowControl w:val="0"/>
      <w:autoSpaceDE w:val="0"/>
      <w:autoSpaceDN w:val="0"/>
      <w:adjustRightInd w:val="0"/>
      <w:spacing w:line="483" w:lineRule="exact"/>
      <w:ind w:firstLine="605"/>
      <w:jc w:val="both"/>
    </w:pPr>
  </w:style>
  <w:style w:type="paragraph" w:customStyle="1" w:styleId="Style5">
    <w:name w:val="Style5"/>
    <w:basedOn w:val="a0"/>
    <w:rsid w:val="00A616EC"/>
    <w:pPr>
      <w:widowControl w:val="0"/>
      <w:autoSpaceDE w:val="0"/>
      <w:autoSpaceDN w:val="0"/>
      <w:adjustRightInd w:val="0"/>
      <w:spacing w:line="370" w:lineRule="exact"/>
      <w:ind w:hanging="398"/>
      <w:jc w:val="both"/>
    </w:pPr>
  </w:style>
  <w:style w:type="character" w:customStyle="1" w:styleId="2Exact">
    <w:name w:val="Основной текст (2) Exact"/>
    <w:link w:val="29"/>
    <w:rsid w:val="00A616EC"/>
    <w:rPr>
      <w:b/>
      <w:bCs/>
      <w:spacing w:val="5"/>
      <w:sz w:val="25"/>
      <w:szCs w:val="25"/>
      <w:shd w:val="clear" w:color="auto" w:fill="FFFFFF"/>
    </w:rPr>
  </w:style>
  <w:style w:type="paragraph" w:customStyle="1" w:styleId="29">
    <w:name w:val="Основной текст (2)"/>
    <w:basedOn w:val="a0"/>
    <w:link w:val="2Exact"/>
    <w:rsid w:val="00A616EC"/>
    <w:pPr>
      <w:widowControl w:val="0"/>
      <w:shd w:val="clear" w:color="auto" w:fill="FFFFFF"/>
      <w:spacing w:after="1080" w:line="240" w:lineRule="atLeast"/>
    </w:pPr>
    <w:rPr>
      <w:rFonts w:asciiTheme="minorHAnsi" w:eastAsiaTheme="minorHAnsi" w:hAnsiTheme="minorHAnsi" w:cstheme="minorBidi"/>
      <w:b/>
      <w:bCs/>
      <w:spacing w:val="5"/>
      <w:sz w:val="25"/>
      <w:szCs w:val="25"/>
      <w:lang w:eastAsia="en-US"/>
    </w:rPr>
  </w:style>
  <w:style w:type="character" w:customStyle="1" w:styleId="2a">
    <w:name w:val="Подпись к таблице (2)_"/>
    <w:link w:val="2b"/>
    <w:locked/>
    <w:rsid w:val="00A616EC"/>
    <w:rPr>
      <w:spacing w:val="20"/>
      <w:sz w:val="26"/>
      <w:szCs w:val="26"/>
      <w:shd w:val="clear" w:color="auto" w:fill="FFFFFF"/>
    </w:rPr>
  </w:style>
  <w:style w:type="paragraph" w:customStyle="1" w:styleId="2b">
    <w:name w:val="Подпись к таблице (2)"/>
    <w:basedOn w:val="a0"/>
    <w:link w:val="2a"/>
    <w:rsid w:val="00A616EC"/>
    <w:pPr>
      <w:shd w:val="clear" w:color="auto" w:fill="FFFFFF"/>
      <w:spacing w:line="322" w:lineRule="exact"/>
    </w:pPr>
    <w:rPr>
      <w:rFonts w:asciiTheme="minorHAnsi" w:eastAsiaTheme="minorHAnsi" w:hAnsiTheme="minorHAnsi" w:cstheme="minorBidi"/>
      <w:spacing w:val="20"/>
      <w:sz w:val="26"/>
      <w:szCs w:val="26"/>
      <w:lang w:eastAsia="en-US"/>
    </w:rPr>
  </w:style>
  <w:style w:type="character" w:customStyle="1" w:styleId="aff8">
    <w:name w:val="Подпись к таблице_"/>
    <w:link w:val="aff9"/>
    <w:locked/>
    <w:rsid w:val="00A616EC"/>
    <w:rPr>
      <w:spacing w:val="10"/>
      <w:sz w:val="26"/>
      <w:szCs w:val="26"/>
      <w:shd w:val="clear" w:color="auto" w:fill="FFFFFF"/>
    </w:rPr>
  </w:style>
  <w:style w:type="paragraph" w:customStyle="1" w:styleId="aff9">
    <w:name w:val="Подпись к таблице"/>
    <w:basedOn w:val="a0"/>
    <w:link w:val="aff8"/>
    <w:rsid w:val="00A616EC"/>
    <w:pPr>
      <w:shd w:val="clear" w:color="auto" w:fill="FFFFFF"/>
      <w:spacing w:line="322" w:lineRule="exact"/>
      <w:ind w:hanging="680"/>
    </w:pPr>
    <w:rPr>
      <w:rFonts w:asciiTheme="minorHAnsi" w:eastAsiaTheme="minorHAnsi" w:hAnsiTheme="minorHAnsi" w:cstheme="minorBidi"/>
      <w:spacing w:val="10"/>
      <w:sz w:val="26"/>
      <w:szCs w:val="26"/>
      <w:lang w:eastAsia="en-US"/>
    </w:rPr>
  </w:style>
  <w:style w:type="character" w:customStyle="1" w:styleId="2c">
    <w:name w:val="Основной текст (2)_"/>
    <w:locked/>
    <w:rsid w:val="00A616EC"/>
    <w:rPr>
      <w:spacing w:val="10"/>
      <w:sz w:val="26"/>
      <w:szCs w:val="26"/>
      <w:lang w:bidi="ar-SA"/>
    </w:rPr>
  </w:style>
  <w:style w:type="character" w:customStyle="1" w:styleId="35">
    <w:name w:val="Основной текст (3)_"/>
    <w:link w:val="36"/>
    <w:locked/>
    <w:rsid w:val="00A616EC"/>
    <w:rPr>
      <w:b/>
      <w:bCs/>
      <w:spacing w:val="10"/>
      <w:sz w:val="24"/>
      <w:szCs w:val="24"/>
      <w:shd w:val="clear" w:color="auto" w:fill="FFFFFF"/>
    </w:rPr>
  </w:style>
  <w:style w:type="paragraph" w:customStyle="1" w:styleId="36">
    <w:name w:val="Основной текст (3)"/>
    <w:basedOn w:val="a0"/>
    <w:link w:val="35"/>
    <w:rsid w:val="00A616EC"/>
    <w:pPr>
      <w:shd w:val="clear" w:color="auto" w:fill="FFFFFF"/>
      <w:spacing w:line="298" w:lineRule="exact"/>
      <w:jc w:val="right"/>
    </w:pPr>
    <w:rPr>
      <w:rFonts w:asciiTheme="minorHAnsi" w:eastAsiaTheme="minorHAnsi" w:hAnsiTheme="minorHAnsi" w:cstheme="minorBidi"/>
      <w:b/>
      <w:bCs/>
      <w:spacing w:val="10"/>
      <w:lang w:eastAsia="en-US"/>
    </w:rPr>
  </w:style>
  <w:style w:type="character" w:customStyle="1" w:styleId="1pt">
    <w:name w:val="Подпись к таблице + Интервал 1 pt"/>
    <w:rsid w:val="00A616EC"/>
    <w:rPr>
      <w:spacing w:val="20"/>
      <w:sz w:val="26"/>
      <w:szCs w:val="26"/>
      <w:lang w:bidi="ar-SA"/>
    </w:rPr>
  </w:style>
  <w:style w:type="character" w:customStyle="1" w:styleId="1pt1">
    <w:name w:val="Подпись к таблице + Интервал 1 pt1"/>
    <w:rsid w:val="00A616EC"/>
    <w:rPr>
      <w:spacing w:val="20"/>
      <w:sz w:val="26"/>
      <w:szCs w:val="26"/>
      <w:u w:val="single"/>
      <w:lang w:bidi="ar-SA"/>
    </w:rPr>
  </w:style>
  <w:style w:type="paragraph" w:customStyle="1" w:styleId="2d">
    <w:name w:val="Абзац списка2"/>
    <w:basedOn w:val="a0"/>
    <w:rsid w:val="0074740C"/>
    <w:pPr>
      <w:ind w:left="720"/>
      <w:contextualSpacing/>
    </w:pPr>
    <w:rPr>
      <w:rFonts w:eastAsia="Calibri"/>
    </w:rPr>
  </w:style>
  <w:style w:type="character" w:customStyle="1" w:styleId="normaltextrun">
    <w:name w:val="normaltextrun"/>
    <w:rsid w:val="007F61C0"/>
  </w:style>
  <w:style w:type="character" w:customStyle="1" w:styleId="eop">
    <w:name w:val="eop"/>
    <w:rsid w:val="007F61C0"/>
  </w:style>
  <w:style w:type="paragraph" w:customStyle="1" w:styleId="17">
    <w:name w:val="Заголовок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Exact">
    <w:name w:val="Основной текст Exact"/>
    <w:rsid w:val="00FD5D4F"/>
    <w:rPr>
      <w:rFonts w:ascii="Times New Roman" w:hAnsi="Times New Roman" w:cs="Times New Roman"/>
      <w:spacing w:val="5"/>
      <w:sz w:val="25"/>
      <w:szCs w:val="25"/>
      <w:u w:val="none"/>
    </w:rPr>
  </w:style>
  <w:style w:type="character" w:customStyle="1" w:styleId="0pt1">
    <w:name w:val="Основной текст + Не полужирный;Интервал 0 pt"/>
    <w:rsid w:val="00FD5D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Dotum95pt0pt">
    <w:name w:val="Основной текст + Dotum;9;5 pt;Интервал 0 pt"/>
    <w:rsid w:val="00FD5D4F"/>
    <w:rPr>
      <w:rFonts w:ascii="Dotum" w:eastAsia="Dotum" w:hAnsi="Dotum" w:cs="Dotum"/>
      <w:color w:val="000000"/>
      <w:spacing w:val="13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18">
    <w:name w:val="Нормальный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a">
    <w:name w:val="Неформатированный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ourier New CYR" w:eastAsia="Times New Roman" w:hAnsi="Courier New CYR" w:cs="Courier New CYR"/>
      <w:color w:val="808000"/>
      <w:sz w:val="24"/>
      <w:szCs w:val="24"/>
      <w:lang w:eastAsia="ru-RU"/>
    </w:rPr>
  </w:style>
  <w:style w:type="paragraph" w:customStyle="1" w:styleId="affb">
    <w:name w:val="Разметка контекста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c">
    <w:name w:val="footnote text"/>
    <w:basedOn w:val="a0"/>
    <w:link w:val="affd"/>
    <w:rsid w:val="00FD5D4F"/>
    <w:rPr>
      <w:sz w:val="20"/>
      <w:szCs w:val="20"/>
    </w:rPr>
  </w:style>
  <w:style w:type="character" w:customStyle="1" w:styleId="affd">
    <w:name w:val="Текст сноски Знак"/>
    <w:basedOn w:val="a1"/>
    <w:link w:val="affc"/>
    <w:rsid w:val="00FD5D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e">
    <w:name w:val="footnote reference"/>
    <w:rsid w:val="00FD5D4F"/>
    <w:rPr>
      <w:vertAlign w:val="superscript"/>
    </w:rPr>
  </w:style>
  <w:style w:type="paragraph" w:customStyle="1" w:styleId="ConsPlusCell">
    <w:name w:val="ConsPlusCell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fff">
    <w:name w:val="FollowedHyperlink"/>
    <w:uiPriority w:val="99"/>
    <w:unhideWhenUsed/>
    <w:rsid w:val="00FD5D4F"/>
    <w:rPr>
      <w:color w:val="800080"/>
      <w:u w:val="single"/>
    </w:rPr>
  </w:style>
  <w:style w:type="numbering" w:customStyle="1" w:styleId="19">
    <w:name w:val="Нет списка1"/>
    <w:next w:val="a3"/>
    <w:uiPriority w:val="99"/>
    <w:semiHidden/>
    <w:unhideWhenUsed/>
    <w:rsid w:val="00FD5D4F"/>
  </w:style>
  <w:style w:type="paragraph" w:customStyle="1" w:styleId="xl65">
    <w:name w:val="xl65"/>
    <w:basedOn w:val="a0"/>
    <w:rsid w:val="00FD5D4F"/>
    <w:pPr>
      <w:spacing w:before="100" w:beforeAutospacing="1" w:after="100" w:afterAutospacing="1"/>
    </w:pPr>
  </w:style>
  <w:style w:type="paragraph" w:customStyle="1" w:styleId="xl66">
    <w:name w:val="xl66"/>
    <w:basedOn w:val="a0"/>
    <w:rsid w:val="00FD5D4F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0"/>
    <w:rsid w:val="00FD5D4F"/>
    <w:pPr>
      <w:spacing w:before="100" w:beforeAutospacing="1" w:after="100" w:afterAutospacing="1"/>
    </w:pPr>
  </w:style>
  <w:style w:type="paragraph" w:customStyle="1" w:styleId="xl68">
    <w:name w:val="xl68"/>
    <w:basedOn w:val="a0"/>
    <w:rsid w:val="00FD5D4F"/>
    <w:pPr>
      <w:spacing w:before="100" w:beforeAutospacing="1" w:after="100" w:afterAutospacing="1"/>
    </w:pPr>
  </w:style>
  <w:style w:type="paragraph" w:customStyle="1" w:styleId="xl69">
    <w:name w:val="xl6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73">
    <w:name w:val="xl73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0"/>
    <w:rsid w:val="00FD5D4F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9">
    <w:name w:val="xl7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</w:rPr>
  </w:style>
  <w:style w:type="paragraph" w:customStyle="1" w:styleId="xl80">
    <w:name w:val="xl80"/>
    <w:basedOn w:val="a0"/>
    <w:rsid w:val="00FD5D4F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2">
    <w:name w:val="xl82"/>
    <w:basedOn w:val="a0"/>
    <w:rsid w:val="00FD5D4F"/>
    <w:pP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3">
    <w:name w:val="xl83"/>
    <w:basedOn w:val="a0"/>
    <w:rsid w:val="00FD5D4F"/>
    <w:pPr>
      <w:spacing w:before="100" w:beforeAutospacing="1" w:after="100" w:afterAutospacing="1"/>
    </w:pPr>
    <w:rPr>
      <w:b/>
      <w:bCs/>
      <w:i/>
      <w:iCs/>
    </w:rPr>
  </w:style>
  <w:style w:type="paragraph" w:customStyle="1" w:styleId="xl84">
    <w:name w:val="xl8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85">
    <w:name w:val="xl8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6">
    <w:name w:val="xl8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7">
    <w:name w:val="xl8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88">
    <w:name w:val="xl8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89">
    <w:name w:val="xl8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0">
    <w:name w:val="xl9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1">
    <w:name w:val="xl91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2">
    <w:name w:val="xl92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6">
    <w:name w:val="xl9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</w:style>
  <w:style w:type="paragraph" w:customStyle="1" w:styleId="xl97">
    <w:name w:val="xl9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8">
    <w:name w:val="xl9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9">
    <w:name w:val="xl9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00">
    <w:name w:val="xl10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2">
    <w:name w:val="xl10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4">
    <w:name w:val="xl10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5">
    <w:name w:val="xl10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8">
    <w:name w:val="xl10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10">
    <w:name w:val="xl11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2">
    <w:name w:val="xl112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4">
    <w:name w:val="xl114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5">
    <w:name w:val="xl11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16">
    <w:name w:val="xl11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17">
    <w:name w:val="xl11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21">
    <w:name w:val="xl121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2">
    <w:name w:val="xl12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3">
    <w:name w:val="xl12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5">
    <w:name w:val="xl12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6">
    <w:name w:val="xl12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127">
    <w:name w:val="xl12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28">
    <w:name w:val="xl128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9">
    <w:name w:val="xl129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0">
    <w:name w:val="xl130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1">
    <w:name w:val="xl131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2">
    <w:name w:val="xl132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6">
    <w:name w:val="xl136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7">
    <w:name w:val="xl137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8">
    <w:name w:val="xl138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9">
    <w:name w:val="xl139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0">
    <w:name w:val="xl140"/>
    <w:basedOn w:val="a0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1">
    <w:name w:val="xl141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2">
    <w:name w:val="xl142"/>
    <w:basedOn w:val="a0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3">
    <w:name w:val="xl143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4">
    <w:name w:val="xl144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7">
    <w:name w:val="xl147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8">
    <w:name w:val="xl148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9">
    <w:name w:val="xl149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0">
    <w:name w:val="xl150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0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</w:style>
  <w:style w:type="paragraph" w:customStyle="1" w:styleId="xl153">
    <w:name w:val="xl15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0"/>
    <w:rsid w:val="00FD5D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5">
    <w:name w:val="xl155"/>
    <w:basedOn w:val="a0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7">
    <w:name w:val="xl157"/>
    <w:basedOn w:val="a0"/>
    <w:rsid w:val="00FD5D4F"/>
    <w:pPr>
      <w:pBdr>
        <w:top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8">
    <w:name w:val="xl158"/>
    <w:basedOn w:val="a0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9">
    <w:name w:val="xl159"/>
    <w:basedOn w:val="a0"/>
    <w:rsid w:val="00FD5D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0">
    <w:name w:val="xl160"/>
    <w:basedOn w:val="a0"/>
    <w:rsid w:val="00FD5D4F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1">
    <w:name w:val="xl161"/>
    <w:basedOn w:val="a0"/>
    <w:rsid w:val="00FD5D4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2">
    <w:name w:val="xl162"/>
    <w:basedOn w:val="a0"/>
    <w:rsid w:val="00FD5D4F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3">
    <w:name w:val="xl163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4">
    <w:name w:val="xl16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5">
    <w:name w:val="xl165"/>
    <w:basedOn w:val="a0"/>
    <w:rsid w:val="00FD5D4F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6">
    <w:name w:val="xl166"/>
    <w:basedOn w:val="a0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7">
    <w:name w:val="xl167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8">
    <w:name w:val="xl168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9">
    <w:name w:val="xl169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0">
    <w:name w:val="xl17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71">
    <w:name w:val="xl171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172">
    <w:name w:val="xl17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3">
    <w:name w:val="xl173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74">
    <w:name w:val="xl174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5">
    <w:name w:val="xl175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6">
    <w:name w:val="xl176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78">
    <w:name w:val="xl178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0">
    <w:name w:val="xl180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1">
    <w:name w:val="xl181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2">
    <w:name w:val="xl182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3">
    <w:name w:val="xl183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ConsNormal">
    <w:name w:val="ConsNormal"/>
    <w:link w:val="ConsNormal0"/>
    <w:qFormat/>
    <w:rsid w:val="002B5B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0">
    <w:name w:val="Обычный + 11 пт"/>
    <w:basedOn w:val="a0"/>
    <w:link w:val="111"/>
    <w:rsid w:val="002B5B2D"/>
    <w:pPr>
      <w:jc w:val="both"/>
    </w:pPr>
  </w:style>
  <w:style w:type="character" w:customStyle="1" w:styleId="111">
    <w:name w:val="Обычный + 11 пт Знак"/>
    <w:basedOn w:val="a1"/>
    <w:link w:val="110"/>
    <w:rsid w:val="002B5B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0">
    <w:name w:val="Прижатый влево"/>
    <w:basedOn w:val="a0"/>
    <w:next w:val="a0"/>
    <w:rsid w:val="002B5B2D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afff1">
    <w:name w:val="Нормальный (таблица)"/>
    <w:basedOn w:val="a0"/>
    <w:next w:val="a0"/>
    <w:rsid w:val="002B5B2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table" w:customStyle="1" w:styleId="TableNormal">
    <w:name w:val="Table Normal"/>
    <w:uiPriority w:val="2"/>
    <w:semiHidden/>
    <w:unhideWhenUsed/>
    <w:qFormat/>
    <w:rsid w:val="00CD6D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CD6DFA"/>
    <w:pPr>
      <w:widowControl w:val="0"/>
      <w:autoSpaceDE w:val="0"/>
      <w:autoSpaceDN w:val="0"/>
      <w:spacing w:before="39"/>
      <w:jc w:val="center"/>
    </w:pPr>
    <w:rPr>
      <w:sz w:val="22"/>
      <w:szCs w:val="22"/>
      <w:lang w:eastAsia="en-US"/>
    </w:rPr>
  </w:style>
  <w:style w:type="character" w:styleId="afff2">
    <w:name w:val="page number"/>
    <w:basedOn w:val="a1"/>
    <w:qFormat/>
    <w:rsid w:val="008E2293"/>
  </w:style>
  <w:style w:type="character" w:customStyle="1" w:styleId="ListLabel8">
    <w:name w:val="ListLabel 8"/>
    <w:qFormat/>
    <w:rsid w:val="008E2293"/>
    <w:rPr>
      <w:color w:val="0D0D0D"/>
    </w:rPr>
  </w:style>
  <w:style w:type="character" w:customStyle="1" w:styleId="-">
    <w:name w:val="Интернет-ссылка"/>
    <w:rsid w:val="008E2293"/>
    <w:rPr>
      <w:color w:val="0000FF"/>
      <w:u w:val="single"/>
    </w:rPr>
  </w:style>
  <w:style w:type="character" w:customStyle="1" w:styleId="60">
    <w:name w:val="Заголовок 6 Знак"/>
    <w:basedOn w:val="a1"/>
    <w:link w:val="6"/>
    <w:uiPriority w:val="9"/>
    <w:semiHidden/>
    <w:rsid w:val="00AE7D5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14">
    <w:name w:val="Стиль 14 пт По ширине"/>
    <w:basedOn w:val="a0"/>
    <w:rsid w:val="00081DEC"/>
    <w:pPr>
      <w:numPr>
        <w:numId w:val="2"/>
      </w:numPr>
      <w:tabs>
        <w:tab w:val="clear" w:pos="809"/>
        <w:tab w:val="num" w:pos="525"/>
      </w:tabs>
      <w:ind w:left="-142" w:firstLine="426"/>
      <w:jc w:val="both"/>
    </w:pPr>
    <w:rPr>
      <w:sz w:val="28"/>
      <w:szCs w:val="28"/>
    </w:rPr>
  </w:style>
  <w:style w:type="paragraph" w:customStyle="1" w:styleId="ParagraphStyle19">
    <w:name w:val="ParagraphStyle19"/>
    <w:hidden/>
    <w:rsid w:val="009142F6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20">
    <w:name w:val="ParagraphStyle20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1">
    <w:name w:val="ParagraphStyle21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2">
    <w:name w:val="ParagraphStyle22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3">
    <w:name w:val="ParagraphStyle23"/>
    <w:hidden/>
    <w:rsid w:val="009142F6"/>
    <w:pPr>
      <w:spacing w:after="0" w:line="240" w:lineRule="auto"/>
      <w:ind w:left="141" w:right="28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4">
    <w:name w:val="ParagraphStyle24"/>
    <w:hidden/>
    <w:rsid w:val="009142F6"/>
    <w:pPr>
      <w:spacing w:after="0" w:line="240" w:lineRule="auto"/>
      <w:ind w:left="141" w:right="28"/>
    </w:pPr>
    <w:rPr>
      <w:rFonts w:ascii="Calibri" w:eastAsia="Calibri" w:hAnsi="Calibri" w:cs="Times New Roman"/>
      <w:lang w:eastAsia="ru-RU"/>
    </w:rPr>
  </w:style>
  <w:style w:type="paragraph" w:customStyle="1" w:styleId="ParagraphStyle25">
    <w:name w:val="ParagraphStyle25"/>
    <w:hidden/>
    <w:rsid w:val="009142F6"/>
    <w:pPr>
      <w:spacing w:after="0" w:line="240" w:lineRule="auto"/>
      <w:ind w:left="28" w:right="28"/>
    </w:pPr>
    <w:rPr>
      <w:rFonts w:ascii="Calibri" w:eastAsia="Calibri" w:hAnsi="Calibri" w:cs="Times New Roman"/>
      <w:lang w:eastAsia="ru-RU"/>
    </w:rPr>
  </w:style>
  <w:style w:type="paragraph" w:customStyle="1" w:styleId="ParagraphStyle26">
    <w:name w:val="ParagraphStyle26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character" w:customStyle="1" w:styleId="CharacterStyle19">
    <w:name w:val="CharacterStyle19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0">
    <w:name w:val="CharacterStyle20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1">
    <w:name w:val="CharacterStyle21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2">
    <w:name w:val="CharacterStyle22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3">
    <w:name w:val="CharacterStyle23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paragraph" w:customStyle="1" w:styleId="xl63">
    <w:name w:val="xl63"/>
    <w:basedOn w:val="a0"/>
    <w:rsid w:val="00423B03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4">
    <w:name w:val="xl64"/>
    <w:basedOn w:val="a0"/>
    <w:rsid w:val="00423B03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character" w:customStyle="1" w:styleId="70">
    <w:name w:val="Заголовок 7 Знак"/>
    <w:basedOn w:val="a1"/>
    <w:link w:val="7"/>
    <w:uiPriority w:val="9"/>
    <w:semiHidden/>
    <w:rsid w:val="001A5E3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1a">
    <w:name w:val="Заголовок1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2e">
    <w:name w:val="Обычный2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Heading">
    <w:name w:val="Heading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blk3">
    <w:name w:val="blk3"/>
    <w:uiPriority w:val="99"/>
    <w:rsid w:val="001A5E37"/>
    <w:rPr>
      <w:rFonts w:cs="Times New Roman"/>
    </w:rPr>
  </w:style>
  <w:style w:type="paragraph" w:customStyle="1" w:styleId="1b">
    <w:name w:val="Цитата1"/>
    <w:basedOn w:val="a0"/>
    <w:uiPriority w:val="99"/>
    <w:rsid w:val="001A5E37"/>
    <w:pPr>
      <w:shd w:val="clear" w:color="auto" w:fill="FFFFFF"/>
      <w:overflowPunct w:val="0"/>
      <w:autoSpaceDE w:val="0"/>
      <w:autoSpaceDN w:val="0"/>
      <w:adjustRightInd w:val="0"/>
      <w:spacing w:line="360" w:lineRule="auto"/>
      <w:ind w:right="-142" w:firstLine="900"/>
      <w:jc w:val="both"/>
    </w:pPr>
    <w:rPr>
      <w:rFonts w:ascii="Times New Roman CYR" w:hAnsi="Times New Roman CYR"/>
      <w:b/>
      <w:bCs/>
      <w:color w:val="000000"/>
      <w:spacing w:val="-3"/>
      <w:sz w:val="36"/>
      <w:szCs w:val="20"/>
    </w:rPr>
  </w:style>
  <w:style w:type="paragraph" w:customStyle="1" w:styleId="tree">
    <w:name w:val="tree"/>
    <w:basedOn w:val="a0"/>
    <w:uiPriority w:val="99"/>
    <w:rsid w:val="001A5E37"/>
    <w:pPr>
      <w:spacing w:before="100" w:beforeAutospacing="1" w:after="100" w:afterAutospacing="1"/>
    </w:pPr>
    <w:rPr>
      <w:rFonts w:ascii="Arial" w:hAnsi="Arial" w:cs="Arial"/>
      <w:color w:val="222222"/>
      <w:sz w:val="16"/>
      <w:szCs w:val="16"/>
    </w:rPr>
  </w:style>
  <w:style w:type="character" w:styleId="afff3">
    <w:name w:val="Emphasis"/>
    <w:qFormat/>
    <w:rsid w:val="001A5E37"/>
    <w:rPr>
      <w:i/>
      <w:iCs/>
    </w:rPr>
  </w:style>
  <w:style w:type="paragraph" w:customStyle="1" w:styleId="Standard">
    <w:name w:val="Standard"/>
    <w:rsid w:val="001A5E3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37">
    <w:name w:val="Обычный3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41">
    <w:name w:val="Обычный4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42">
    <w:name w:val="Основной текст (4)_"/>
    <w:link w:val="43"/>
    <w:locked/>
    <w:rsid w:val="001A5E37"/>
    <w:rPr>
      <w:rFonts w:ascii="Microsoft Sans Serif" w:eastAsia="Microsoft Sans Serif" w:hAnsi="Microsoft Sans Serif" w:cs="Microsoft Sans Serif"/>
      <w:sz w:val="24"/>
      <w:szCs w:val="24"/>
      <w:shd w:val="clear" w:color="auto" w:fill="FFFFFF"/>
    </w:rPr>
  </w:style>
  <w:style w:type="paragraph" w:customStyle="1" w:styleId="43">
    <w:name w:val="Основной текст (4)"/>
    <w:basedOn w:val="a0"/>
    <w:link w:val="42"/>
    <w:rsid w:val="001A5E37"/>
    <w:pPr>
      <w:shd w:val="clear" w:color="auto" w:fill="FFFFFF"/>
      <w:spacing w:before="60" w:line="0" w:lineRule="atLeast"/>
    </w:pPr>
    <w:rPr>
      <w:rFonts w:ascii="Microsoft Sans Serif" w:eastAsia="Microsoft Sans Serif" w:hAnsi="Microsoft Sans Serif" w:cs="Microsoft Sans Serif"/>
      <w:lang w:eastAsia="en-US"/>
    </w:rPr>
  </w:style>
  <w:style w:type="character" w:styleId="afff4">
    <w:name w:val="Strong"/>
    <w:basedOn w:val="a1"/>
    <w:qFormat/>
    <w:rsid w:val="001A5E37"/>
    <w:rPr>
      <w:b/>
      <w:bCs/>
    </w:rPr>
  </w:style>
  <w:style w:type="paragraph" w:customStyle="1" w:styleId="p91">
    <w:name w:val="p91"/>
    <w:basedOn w:val="a0"/>
    <w:rsid w:val="001A5E37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1A5E37"/>
    <w:pPr>
      <w:spacing w:before="100" w:beforeAutospacing="1" w:after="100" w:afterAutospacing="1"/>
      <w:jc w:val="center"/>
    </w:pPr>
  </w:style>
  <w:style w:type="paragraph" w:customStyle="1" w:styleId="p51">
    <w:name w:val="p51"/>
    <w:basedOn w:val="a0"/>
    <w:rsid w:val="001A5E37"/>
    <w:pPr>
      <w:spacing w:before="100" w:beforeAutospacing="1" w:after="100" w:afterAutospacing="1"/>
      <w:ind w:firstLine="566"/>
      <w:jc w:val="both"/>
    </w:pPr>
  </w:style>
  <w:style w:type="paragraph" w:customStyle="1" w:styleId="p101">
    <w:name w:val="p101"/>
    <w:basedOn w:val="a0"/>
    <w:rsid w:val="001A5E37"/>
    <w:pPr>
      <w:spacing w:before="100" w:beforeAutospacing="1" w:after="100" w:afterAutospacing="1"/>
      <w:ind w:firstLine="425"/>
      <w:jc w:val="both"/>
    </w:pPr>
  </w:style>
  <w:style w:type="paragraph" w:customStyle="1" w:styleId="p21">
    <w:name w:val="p21"/>
    <w:basedOn w:val="a0"/>
    <w:rsid w:val="001A5E37"/>
    <w:pPr>
      <w:spacing w:before="100" w:beforeAutospacing="1" w:after="100" w:afterAutospacing="1"/>
    </w:pPr>
  </w:style>
  <w:style w:type="paragraph" w:customStyle="1" w:styleId="t11">
    <w:name w:val="t11"/>
    <w:basedOn w:val="a0"/>
    <w:rsid w:val="001A5E37"/>
    <w:pPr>
      <w:spacing w:before="100" w:beforeAutospacing="1" w:after="100" w:afterAutospacing="1"/>
    </w:pPr>
  </w:style>
  <w:style w:type="paragraph" w:customStyle="1" w:styleId="p111">
    <w:name w:val="p111"/>
    <w:basedOn w:val="a0"/>
    <w:rsid w:val="001A5E37"/>
    <w:pPr>
      <w:spacing w:before="100" w:beforeAutospacing="1" w:after="100" w:afterAutospacing="1"/>
    </w:pPr>
    <w:rPr>
      <w:sz w:val="20"/>
      <w:szCs w:val="20"/>
    </w:rPr>
  </w:style>
  <w:style w:type="paragraph" w:customStyle="1" w:styleId="p121">
    <w:name w:val="p121"/>
    <w:basedOn w:val="a0"/>
    <w:rsid w:val="001A5E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p131">
    <w:name w:val="p131"/>
    <w:basedOn w:val="a0"/>
    <w:rsid w:val="001A5E37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p141">
    <w:name w:val="p141"/>
    <w:basedOn w:val="a0"/>
    <w:rsid w:val="001A5E37"/>
    <w:pPr>
      <w:spacing w:before="100" w:beforeAutospacing="1" w:after="100" w:afterAutospacing="1"/>
      <w:ind w:firstLine="284"/>
      <w:jc w:val="both"/>
    </w:pPr>
  </w:style>
  <w:style w:type="character" w:customStyle="1" w:styleId="normaltextrun1">
    <w:name w:val="normaltextrun1"/>
    <w:basedOn w:val="a1"/>
    <w:rsid w:val="001A5E37"/>
  </w:style>
  <w:style w:type="character" w:customStyle="1" w:styleId="highlighthighlightactive">
    <w:name w:val="highlight highlight_active"/>
    <w:basedOn w:val="a1"/>
    <w:rsid w:val="001A5E37"/>
  </w:style>
  <w:style w:type="paragraph" w:customStyle="1" w:styleId="western">
    <w:name w:val="western"/>
    <w:basedOn w:val="a0"/>
    <w:rsid w:val="001A5E37"/>
    <w:pPr>
      <w:spacing w:before="100" w:beforeAutospacing="1" w:after="100" w:afterAutospacing="1"/>
    </w:pPr>
  </w:style>
  <w:style w:type="character" w:customStyle="1" w:styleId="61">
    <w:name w:val="Основной текст (6)"/>
    <w:basedOn w:val="a1"/>
    <w:rsid w:val="001A5E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ConsNonformat">
    <w:name w:val="ConsNonformat"/>
    <w:link w:val="ConsNonformat0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101">
    <w:name w:val="xl101"/>
    <w:basedOn w:val="a0"/>
    <w:rsid w:val="001A5E3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character" w:customStyle="1" w:styleId="211pt">
    <w:name w:val="Основной текст (2) + 11 pt"/>
    <w:basedOn w:val="2c"/>
    <w:rsid w:val="001A5E37"/>
    <w:rPr>
      <w:rFonts w:eastAsia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formattext">
    <w:name w:val="formattext"/>
    <w:basedOn w:val="a0"/>
    <w:rsid w:val="001A5E37"/>
    <w:pPr>
      <w:spacing w:before="100" w:beforeAutospacing="1" w:after="100" w:afterAutospacing="1"/>
    </w:pPr>
  </w:style>
  <w:style w:type="paragraph" w:customStyle="1" w:styleId="51">
    <w:name w:val="Обычный5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f5">
    <w:name w:val="Document Map"/>
    <w:basedOn w:val="a0"/>
    <w:link w:val="afff6"/>
    <w:rsid w:val="001A5E37"/>
    <w:pPr>
      <w:shd w:val="clear" w:color="auto" w:fill="000080"/>
    </w:pPr>
    <w:rPr>
      <w:rFonts w:ascii="Tahoma" w:hAnsi="Tahoma" w:cs="Tahoma"/>
      <w:sz w:val="26"/>
      <w:szCs w:val="20"/>
    </w:rPr>
  </w:style>
  <w:style w:type="character" w:customStyle="1" w:styleId="afff6">
    <w:name w:val="Схема документа Знак"/>
    <w:basedOn w:val="a1"/>
    <w:link w:val="afff5"/>
    <w:rsid w:val="001A5E37"/>
    <w:rPr>
      <w:rFonts w:ascii="Tahoma" w:eastAsia="Times New Roman" w:hAnsi="Tahoma" w:cs="Tahoma"/>
      <w:sz w:val="26"/>
      <w:szCs w:val="20"/>
      <w:shd w:val="clear" w:color="auto" w:fill="000080"/>
      <w:lang w:eastAsia="ru-RU"/>
    </w:rPr>
  </w:style>
  <w:style w:type="paragraph" w:customStyle="1" w:styleId="ConsCell">
    <w:name w:val="ConsCell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7">
    <w:name w:val="Знак Знак Знак Знак Знак Знак Знак Знак Знак Знак Знак Знак Знак Знак Знак Знак Знак Знак Знак"/>
    <w:basedOn w:val="a0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8">
    <w:name w:val="Знак"/>
    <w:basedOn w:val="a0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62">
    <w:name w:val="Обычный6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112">
    <w:name w:val="Заголовок 11"/>
    <w:basedOn w:val="a0"/>
    <w:uiPriority w:val="1"/>
    <w:qFormat/>
    <w:rsid w:val="001A5E37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SUBHEADR">
    <w:name w:val="SUBHEAD_R"/>
    <w:rsid w:val="001A5E37"/>
    <w:pPr>
      <w:widowControl w:val="0"/>
      <w:spacing w:after="0" w:line="220" w:lineRule="atLeast"/>
      <w:ind w:left="4535"/>
    </w:pPr>
    <w:rPr>
      <w:rFonts w:ascii="TimesDL" w:eastAsia="Times New Roman" w:hAnsi="TimesDL" w:cs="Times New Roman"/>
      <w:sz w:val="20"/>
      <w:szCs w:val="20"/>
      <w:lang w:eastAsia="ru-RU"/>
    </w:rPr>
  </w:style>
  <w:style w:type="character" w:customStyle="1" w:styleId="afff9">
    <w:name w:val="Цветовое выделение"/>
    <w:rsid w:val="001A5E37"/>
    <w:rPr>
      <w:b/>
      <w:color w:val="000080"/>
      <w:sz w:val="28"/>
    </w:rPr>
  </w:style>
  <w:style w:type="paragraph" w:customStyle="1" w:styleId="140">
    <w:name w:val="Знак14"/>
    <w:basedOn w:val="a0"/>
    <w:rsid w:val="00E4471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ffa">
    <w:name w:val="endnote reference"/>
    <w:basedOn w:val="a1"/>
    <w:rsid w:val="00E4471A"/>
    <w:rPr>
      <w:vertAlign w:val="superscript"/>
    </w:rPr>
  </w:style>
  <w:style w:type="paragraph" w:styleId="afffb">
    <w:name w:val="Revision"/>
    <w:hidden/>
    <w:uiPriority w:val="99"/>
    <w:semiHidden/>
    <w:rsid w:val="00E4471A"/>
    <w:pPr>
      <w:spacing w:after="0" w:line="240" w:lineRule="auto"/>
    </w:pPr>
  </w:style>
  <w:style w:type="paragraph" w:customStyle="1" w:styleId="formattexttopleveltext">
    <w:name w:val="formattext topleveltext"/>
    <w:basedOn w:val="a0"/>
    <w:rsid w:val="00E4471A"/>
    <w:pPr>
      <w:spacing w:before="100" w:beforeAutospacing="1" w:after="100" w:afterAutospacing="1"/>
    </w:pPr>
  </w:style>
  <w:style w:type="paragraph" w:customStyle="1" w:styleId="afffc">
    <w:name w:val="Знак Знак Знак Знак"/>
    <w:basedOn w:val="a0"/>
    <w:rsid w:val="00E4471A"/>
    <w:rPr>
      <w:rFonts w:ascii="Verdana" w:hAnsi="Verdana" w:cs="Verdana"/>
      <w:sz w:val="20"/>
      <w:szCs w:val="20"/>
      <w:lang w:val="en-US" w:eastAsia="en-US"/>
    </w:rPr>
  </w:style>
  <w:style w:type="paragraph" w:customStyle="1" w:styleId="320">
    <w:name w:val="Основной текст с отступом 32"/>
    <w:basedOn w:val="a0"/>
    <w:rsid w:val="00E4471A"/>
    <w:pPr>
      <w:widowControl w:val="0"/>
      <w:suppressAutoHyphens/>
      <w:spacing w:after="120"/>
      <w:ind w:left="283"/>
    </w:pPr>
    <w:rPr>
      <w:rFonts w:eastAsia="Lucida Sans Unicode" w:cs="Tahoma"/>
      <w:color w:val="000000"/>
      <w:sz w:val="16"/>
      <w:szCs w:val="16"/>
      <w:lang w:eastAsia="en-US" w:bidi="en-US"/>
    </w:rPr>
  </w:style>
  <w:style w:type="paragraph" w:customStyle="1" w:styleId="52">
    <w:name w:val="Основной текст5"/>
    <w:basedOn w:val="a0"/>
    <w:rsid w:val="00E4471A"/>
    <w:pPr>
      <w:shd w:val="clear" w:color="auto" w:fill="FFFFFF"/>
      <w:spacing w:before="240" w:after="420" w:line="0" w:lineRule="atLeast"/>
      <w:ind w:hanging="4320"/>
      <w:jc w:val="both"/>
    </w:pPr>
    <w:rPr>
      <w:color w:val="000000"/>
      <w:sz w:val="28"/>
      <w:szCs w:val="28"/>
      <w:lang w:val="ru"/>
    </w:rPr>
  </w:style>
  <w:style w:type="character" w:customStyle="1" w:styleId="ConsNonformat0">
    <w:name w:val="ConsNonformat Знак"/>
    <w:link w:val="ConsNonformat"/>
    <w:rsid w:val="00E4471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8">
    <w:name w:val="Абзац списка3"/>
    <w:basedOn w:val="a0"/>
    <w:rsid w:val="00962D66"/>
    <w:pPr>
      <w:ind w:left="720"/>
      <w:contextualSpacing/>
    </w:pPr>
    <w:rPr>
      <w:rFonts w:eastAsia="Calibri"/>
    </w:rPr>
  </w:style>
  <w:style w:type="paragraph" w:customStyle="1" w:styleId="44">
    <w:name w:val="Абзац списка4"/>
    <w:basedOn w:val="a0"/>
    <w:rsid w:val="00333C99"/>
    <w:pPr>
      <w:ind w:left="720"/>
      <w:contextualSpacing/>
    </w:pPr>
    <w:rPr>
      <w:rFonts w:eastAsia="Calibri"/>
    </w:rPr>
  </w:style>
  <w:style w:type="paragraph" w:customStyle="1" w:styleId="xl184">
    <w:name w:val="xl184"/>
    <w:basedOn w:val="a0"/>
    <w:rsid w:val="00675A9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85">
    <w:name w:val="xl185"/>
    <w:basedOn w:val="a0"/>
    <w:rsid w:val="00675A9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86">
    <w:name w:val="xl186"/>
    <w:basedOn w:val="a0"/>
    <w:rsid w:val="00675A97"/>
    <w:pPr>
      <w:pBdr>
        <w:left w:val="single" w:sz="8" w:space="0" w:color="auto"/>
        <w:bottom w:val="single" w:sz="8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character" w:customStyle="1" w:styleId="0pt2">
    <w:name w:val="Основной текст + Полужирный;Интервал 0 pt"/>
    <w:rsid w:val="003055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6"/>
      <w:w w:val="100"/>
      <w:position w:val="0"/>
      <w:sz w:val="22"/>
      <w:szCs w:val="22"/>
      <w:u w:val="none"/>
      <w:shd w:val="clear" w:color="auto" w:fill="FFFFFF"/>
      <w:lang w:val="ru-RU"/>
    </w:rPr>
  </w:style>
  <w:style w:type="table" w:customStyle="1" w:styleId="1c">
    <w:name w:val="Сетка таблицы1"/>
    <w:basedOn w:val="a2"/>
    <w:next w:val="afc"/>
    <w:rsid w:val="009F0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">
    <w:name w:val="Нет списка2"/>
    <w:next w:val="a3"/>
    <w:uiPriority w:val="99"/>
    <w:semiHidden/>
    <w:unhideWhenUsed/>
    <w:rsid w:val="009F0F65"/>
  </w:style>
  <w:style w:type="paragraph" w:customStyle="1" w:styleId="ConsPlusDocList">
    <w:name w:val="ConsPlusDoc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16"/>
      <w:szCs w:val="16"/>
      <w:lang w:eastAsia="ru-RU"/>
    </w:rPr>
  </w:style>
  <w:style w:type="paragraph" w:customStyle="1" w:styleId="ConsPlusJurTerm">
    <w:name w:val="ConsPlusJurTerm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lang w:eastAsia="ru-RU"/>
    </w:rPr>
  </w:style>
  <w:style w:type="paragraph" w:customStyle="1" w:styleId="ConsPlusTextList">
    <w:name w:val="ConsPlusText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53">
    <w:name w:val="Абзац списка5"/>
    <w:basedOn w:val="a0"/>
    <w:rsid w:val="00AA4D9F"/>
    <w:pPr>
      <w:ind w:left="720"/>
      <w:contextualSpacing/>
    </w:pPr>
    <w:rPr>
      <w:rFonts w:eastAsia="Calibri"/>
    </w:rPr>
  </w:style>
  <w:style w:type="paragraph" w:customStyle="1" w:styleId="71">
    <w:name w:val="Обычный7"/>
    <w:rsid w:val="004E1C2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FontStyle17">
    <w:name w:val="Font Style17"/>
    <w:rsid w:val="004E1C25"/>
    <w:rPr>
      <w:rFonts w:ascii="Arial" w:hAnsi="Arial" w:cs="Arial"/>
      <w:sz w:val="22"/>
      <w:szCs w:val="22"/>
    </w:rPr>
  </w:style>
  <w:style w:type="paragraph" w:customStyle="1" w:styleId="Style1">
    <w:name w:val="Style1"/>
    <w:basedOn w:val="a0"/>
    <w:rsid w:val="004E1C25"/>
    <w:pPr>
      <w:widowControl w:val="0"/>
      <w:autoSpaceDE w:val="0"/>
      <w:autoSpaceDN w:val="0"/>
      <w:adjustRightInd w:val="0"/>
      <w:spacing w:line="275" w:lineRule="exact"/>
      <w:ind w:firstLine="528"/>
      <w:jc w:val="both"/>
    </w:pPr>
    <w:rPr>
      <w:rFonts w:ascii="Arial" w:hAnsi="Arial"/>
    </w:rPr>
  </w:style>
  <w:style w:type="character" w:customStyle="1" w:styleId="FontStyle16">
    <w:name w:val="Font Style16"/>
    <w:rsid w:val="004E1C25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18">
    <w:name w:val="Font Style18"/>
    <w:rsid w:val="004E1C25"/>
    <w:rPr>
      <w:rFonts w:ascii="Times New Roman" w:hAnsi="Times New Roman" w:cs="Times New Roman"/>
      <w:spacing w:val="20"/>
      <w:sz w:val="22"/>
      <w:szCs w:val="22"/>
    </w:rPr>
  </w:style>
  <w:style w:type="paragraph" w:customStyle="1" w:styleId="zag">
    <w:name w:val="zag"/>
    <w:basedOn w:val="a0"/>
    <w:rsid w:val="004E1C25"/>
    <w:pPr>
      <w:spacing w:before="100" w:beforeAutospacing="1" w:after="100" w:afterAutospacing="1"/>
    </w:pPr>
  </w:style>
  <w:style w:type="numbering" w:styleId="111111">
    <w:name w:val="Outline List 2"/>
    <w:basedOn w:val="a3"/>
    <w:rsid w:val="004E1C25"/>
    <w:pPr>
      <w:numPr>
        <w:numId w:val="3"/>
      </w:numPr>
    </w:pPr>
  </w:style>
  <w:style w:type="numbering" w:styleId="1ai">
    <w:name w:val="Outline List 1"/>
    <w:basedOn w:val="a3"/>
    <w:rsid w:val="004E1C25"/>
    <w:pPr>
      <w:numPr>
        <w:numId w:val="4"/>
      </w:numPr>
    </w:pPr>
  </w:style>
  <w:style w:type="character" w:customStyle="1" w:styleId="apple-style-span">
    <w:name w:val="apple-style-span"/>
    <w:rsid w:val="004E1C25"/>
    <w:rPr>
      <w:rFonts w:cs="Times New Roman"/>
    </w:rPr>
  </w:style>
  <w:style w:type="character" w:customStyle="1" w:styleId="short">
    <w:name w:val="short"/>
    <w:rsid w:val="004E1C25"/>
    <w:rPr>
      <w:rFonts w:cs="Times New Roman"/>
    </w:rPr>
  </w:style>
  <w:style w:type="paragraph" w:styleId="afffd">
    <w:name w:val="TOC Heading"/>
    <w:basedOn w:val="1"/>
    <w:next w:val="a0"/>
    <w:qFormat/>
    <w:rsid w:val="004E1C25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1d">
    <w:name w:val="toc 1"/>
    <w:basedOn w:val="a0"/>
    <w:next w:val="a0"/>
    <w:autoRedefine/>
    <w:unhideWhenUsed/>
    <w:rsid w:val="004E1C25"/>
    <w:pPr>
      <w:tabs>
        <w:tab w:val="right" w:leader="dot" w:pos="10337"/>
      </w:tabs>
    </w:pPr>
    <w:rPr>
      <w:rFonts w:ascii="Calibri" w:hAnsi="Calibri"/>
      <w:b/>
      <w:noProof/>
      <w:sz w:val="22"/>
      <w:szCs w:val="22"/>
    </w:rPr>
  </w:style>
  <w:style w:type="paragraph" w:styleId="2f0">
    <w:name w:val="toc 2"/>
    <w:basedOn w:val="a0"/>
    <w:next w:val="a0"/>
    <w:autoRedefine/>
    <w:unhideWhenUsed/>
    <w:rsid w:val="004E1C25"/>
    <w:pPr>
      <w:spacing w:after="200" w:line="276" w:lineRule="auto"/>
      <w:ind w:left="220"/>
    </w:pPr>
    <w:rPr>
      <w:rFonts w:ascii="Calibri" w:hAnsi="Calibri"/>
      <w:sz w:val="22"/>
      <w:szCs w:val="22"/>
    </w:rPr>
  </w:style>
  <w:style w:type="paragraph" w:styleId="39">
    <w:name w:val="toc 3"/>
    <w:basedOn w:val="a0"/>
    <w:next w:val="a0"/>
    <w:autoRedefine/>
    <w:unhideWhenUsed/>
    <w:rsid w:val="004E1C25"/>
    <w:pPr>
      <w:spacing w:after="200" w:line="276" w:lineRule="auto"/>
      <w:ind w:left="440"/>
    </w:pPr>
    <w:rPr>
      <w:rFonts w:ascii="Calibri" w:hAnsi="Calibri"/>
      <w:sz w:val="22"/>
      <w:szCs w:val="22"/>
    </w:rPr>
  </w:style>
  <w:style w:type="paragraph" w:customStyle="1" w:styleId="afffe">
    <w:name w:val="Рассылка"/>
    <w:basedOn w:val="a0"/>
    <w:rsid w:val="004E1C25"/>
    <w:pPr>
      <w:tabs>
        <w:tab w:val="left" w:pos="2160"/>
      </w:tabs>
      <w:ind w:left="2160" w:hanging="1440"/>
      <w:jc w:val="both"/>
    </w:pPr>
    <w:rPr>
      <w:sz w:val="26"/>
    </w:rPr>
  </w:style>
  <w:style w:type="paragraph" w:customStyle="1" w:styleId="menutop">
    <w:name w:val="menutop"/>
    <w:basedOn w:val="a0"/>
    <w:rsid w:val="004D3EFE"/>
    <w:pPr>
      <w:ind w:firstLine="200"/>
      <w:jc w:val="both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zagc-1">
    <w:name w:val="zagc-1"/>
    <w:basedOn w:val="a0"/>
    <w:rsid w:val="004D3EFE"/>
    <w:pPr>
      <w:spacing w:before="180" w:after="100"/>
      <w:ind w:firstLine="200"/>
      <w:jc w:val="center"/>
    </w:pPr>
    <w:rPr>
      <w:rFonts w:ascii="Arial" w:hAnsi="Arial" w:cs="Arial"/>
      <w:b/>
      <w:bCs/>
      <w:caps/>
      <w:color w:val="29211E"/>
      <w:sz w:val="20"/>
      <w:szCs w:val="20"/>
    </w:rPr>
  </w:style>
  <w:style w:type="character" w:customStyle="1" w:styleId="affff">
    <w:name w:val="Гипертекстовая ссылка"/>
    <w:uiPriority w:val="99"/>
    <w:rsid w:val="00791AA2"/>
    <w:rPr>
      <w:b/>
      <w:bCs/>
      <w:color w:val="106BBE"/>
      <w:sz w:val="26"/>
      <w:szCs w:val="26"/>
    </w:rPr>
  </w:style>
  <w:style w:type="character" w:customStyle="1" w:styleId="blk">
    <w:name w:val="blk"/>
    <w:rsid w:val="00791AA2"/>
  </w:style>
  <w:style w:type="table" w:customStyle="1" w:styleId="TableGrid">
    <w:name w:val="TableGrid"/>
    <w:rsid w:val="00DB317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nsNormal0">
    <w:name w:val="ConsNormal Знак"/>
    <w:link w:val="ConsNormal"/>
    <w:locked/>
    <w:rsid w:val="0020149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e">
    <w:name w:val="Без интервала Знак1"/>
    <w:locked/>
    <w:rsid w:val="00201491"/>
    <w:rPr>
      <w:rFonts w:ascii="Calibri" w:eastAsia="Calibri" w:hAnsi="Calibri" w:cs="Times New Roman"/>
    </w:rPr>
  </w:style>
  <w:style w:type="paragraph" w:customStyle="1" w:styleId="8">
    <w:name w:val="Обычный8"/>
    <w:rsid w:val="00524AA6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11pt1pt">
    <w:name w:val="Основной текст + 11 pt;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15pt0pt">
    <w:name w:val="Основной текст + 11;5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2pt0pt">
    <w:name w:val="Основной текст + 12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Candara11pt0pt">
    <w:name w:val="Основной текст + Candara;11 pt;Интервал 0 pt"/>
    <w:rsid w:val="00524AA6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2"/>
      <w:szCs w:val="22"/>
      <w:u w:val="none"/>
      <w:shd w:val="clear" w:color="auto" w:fill="FFFFFF"/>
      <w:lang w:val="en-US"/>
    </w:rPr>
  </w:style>
  <w:style w:type="character" w:customStyle="1" w:styleId="1pt0">
    <w:name w:val="Основной текст + 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7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211pt0pt">
    <w:name w:val="Заголовок №2 + 11 pt;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9"/>
      <w:w w:val="100"/>
      <w:position w:val="0"/>
      <w:sz w:val="22"/>
      <w:szCs w:val="22"/>
      <w:u w:val="none"/>
      <w:lang w:val="ru-RU"/>
    </w:rPr>
  </w:style>
  <w:style w:type="character" w:customStyle="1" w:styleId="20pt">
    <w:name w:val="Заголовок №2 + 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lang w:val="ru-RU"/>
    </w:rPr>
  </w:style>
  <w:style w:type="paragraph" w:customStyle="1" w:styleId="3a">
    <w:name w:val="Основной текст3"/>
    <w:basedOn w:val="a0"/>
    <w:rsid w:val="00524AA6"/>
    <w:pPr>
      <w:widowControl w:val="0"/>
      <w:shd w:val="clear" w:color="auto" w:fill="FFFFFF"/>
      <w:spacing w:before="660" w:after="1560" w:line="0" w:lineRule="atLeast"/>
    </w:pPr>
    <w:rPr>
      <w:color w:val="000000"/>
      <w:sz w:val="26"/>
      <w:szCs w:val="26"/>
    </w:rPr>
  </w:style>
  <w:style w:type="character" w:customStyle="1" w:styleId="affff0">
    <w:name w:val="Основной шрифт"/>
    <w:uiPriority w:val="99"/>
    <w:rsid w:val="00524AA6"/>
  </w:style>
  <w:style w:type="character" w:styleId="affff1">
    <w:name w:val="line number"/>
    <w:uiPriority w:val="99"/>
    <w:unhideWhenUsed/>
    <w:rsid w:val="00524AA6"/>
  </w:style>
  <w:style w:type="numbering" w:customStyle="1" w:styleId="2">
    <w:name w:val="Стиль2"/>
    <w:rsid w:val="00524AA6"/>
    <w:pPr>
      <w:numPr>
        <w:numId w:val="5"/>
      </w:numPr>
    </w:pPr>
  </w:style>
  <w:style w:type="paragraph" w:customStyle="1" w:styleId="printc">
    <w:name w:val="printc"/>
    <w:basedOn w:val="a0"/>
    <w:rsid w:val="00524AA6"/>
    <w:pPr>
      <w:spacing w:before="144" w:after="288"/>
      <w:jc w:val="center"/>
    </w:pPr>
  </w:style>
  <w:style w:type="paragraph" w:customStyle="1" w:styleId="printr">
    <w:name w:val="printr"/>
    <w:basedOn w:val="a0"/>
    <w:rsid w:val="00524AA6"/>
    <w:pPr>
      <w:spacing w:before="144" w:after="288"/>
      <w:jc w:val="right"/>
    </w:pPr>
  </w:style>
  <w:style w:type="paragraph" w:customStyle="1" w:styleId="printj">
    <w:name w:val="printj"/>
    <w:basedOn w:val="a0"/>
    <w:rsid w:val="00524AA6"/>
    <w:pPr>
      <w:spacing w:before="144" w:after="288"/>
      <w:jc w:val="both"/>
    </w:pPr>
  </w:style>
  <w:style w:type="paragraph" w:customStyle="1" w:styleId="100">
    <w:name w:val="10"/>
    <w:basedOn w:val="a0"/>
    <w:rsid w:val="00524AA6"/>
    <w:pPr>
      <w:spacing w:before="100" w:beforeAutospacing="1" w:after="100" w:afterAutospacing="1"/>
    </w:pPr>
    <w:rPr>
      <w:sz w:val="26"/>
      <w:szCs w:val="20"/>
    </w:rPr>
  </w:style>
  <w:style w:type="character" w:customStyle="1" w:styleId="HTML">
    <w:name w:val="Стандартный HTML Знак"/>
    <w:link w:val="HTML0"/>
    <w:locked/>
    <w:rsid w:val="00524AA6"/>
    <w:rPr>
      <w:rFonts w:ascii="Courier New" w:hAnsi="Courier New" w:cs="Courier New"/>
      <w:sz w:val="24"/>
      <w:szCs w:val="24"/>
    </w:rPr>
  </w:style>
  <w:style w:type="paragraph" w:styleId="HTML0">
    <w:name w:val="HTML Preformatted"/>
    <w:basedOn w:val="a0"/>
    <w:link w:val="HTML"/>
    <w:rsid w:val="00524A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lang w:eastAsia="en-US"/>
    </w:rPr>
  </w:style>
  <w:style w:type="character" w:customStyle="1" w:styleId="HTML1">
    <w:name w:val="Стандартный HTML Знак1"/>
    <w:basedOn w:val="a1"/>
    <w:rsid w:val="00524AA6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affff2">
    <w:name w:val="Знак Знак"/>
    <w:rsid w:val="00524AA6"/>
    <w:rPr>
      <w:rFonts w:ascii="Courier New" w:hAnsi="Courier New" w:cs="Courier New"/>
      <w:lang w:val="ru-RU" w:eastAsia="ru-RU" w:bidi="ar-SA"/>
    </w:rPr>
  </w:style>
  <w:style w:type="character" w:customStyle="1" w:styleId="54">
    <w:name w:val="Знак Знак5"/>
    <w:rsid w:val="00524AA6"/>
    <w:rPr>
      <w:rFonts w:ascii="Courier New" w:hAnsi="Courier New" w:cs="Courier New"/>
      <w:lang w:val="ru-RU" w:eastAsia="ru-RU" w:bidi="ar-SA"/>
    </w:rPr>
  </w:style>
  <w:style w:type="character" w:customStyle="1" w:styleId="45">
    <w:name w:val="Знак Знак4"/>
    <w:rsid w:val="00524AA6"/>
    <w:rPr>
      <w:rFonts w:ascii="Courier New" w:hAnsi="Courier New" w:cs="Courier New"/>
    </w:rPr>
  </w:style>
  <w:style w:type="character" w:customStyle="1" w:styleId="hl">
    <w:name w:val="hl"/>
    <w:rsid w:val="00524AA6"/>
  </w:style>
  <w:style w:type="paragraph" w:customStyle="1" w:styleId="unformattext">
    <w:name w:val="unformattext"/>
    <w:basedOn w:val="a0"/>
    <w:rsid w:val="00C87931"/>
    <w:pPr>
      <w:spacing w:before="100" w:beforeAutospacing="1" w:after="100" w:afterAutospacing="1"/>
    </w:pPr>
  </w:style>
  <w:style w:type="character" w:customStyle="1" w:styleId="WW8Num3z0">
    <w:name w:val="WW8Num3z0"/>
    <w:rsid w:val="00053A20"/>
    <w:rPr>
      <w:b w:val="0"/>
      <w:sz w:val="24"/>
      <w:szCs w:val="24"/>
    </w:rPr>
  </w:style>
  <w:style w:type="character" w:customStyle="1" w:styleId="Absatz-Standardschriftart">
    <w:name w:val="Absatz-Standardschriftart"/>
    <w:rsid w:val="00053A20"/>
  </w:style>
  <w:style w:type="character" w:customStyle="1" w:styleId="WW8Num5z0">
    <w:name w:val="WW8Num5z0"/>
    <w:rsid w:val="00053A20"/>
    <w:rPr>
      <w:rFonts w:ascii="Symbol" w:hAnsi="Symbol"/>
    </w:rPr>
  </w:style>
  <w:style w:type="character" w:customStyle="1" w:styleId="WW8Num6z0">
    <w:name w:val="WW8Num6z0"/>
    <w:rsid w:val="00053A20"/>
    <w:rPr>
      <w:rFonts w:ascii="Symbol" w:hAnsi="Symbol"/>
    </w:rPr>
  </w:style>
  <w:style w:type="character" w:customStyle="1" w:styleId="WW8Num7z0">
    <w:name w:val="WW8Num7z0"/>
    <w:rsid w:val="00053A20"/>
    <w:rPr>
      <w:rFonts w:ascii="Symbol" w:hAnsi="Symbol"/>
    </w:rPr>
  </w:style>
  <w:style w:type="character" w:customStyle="1" w:styleId="WW8Num8z0">
    <w:name w:val="WW8Num8z0"/>
    <w:rsid w:val="00053A20"/>
    <w:rPr>
      <w:rFonts w:ascii="Symbol" w:hAnsi="Symbol"/>
    </w:rPr>
  </w:style>
  <w:style w:type="character" w:customStyle="1" w:styleId="WW8Num10z0">
    <w:name w:val="WW8Num10z0"/>
    <w:rsid w:val="00053A20"/>
    <w:rPr>
      <w:rFonts w:ascii="Symbol" w:hAnsi="Symbol"/>
    </w:rPr>
  </w:style>
  <w:style w:type="character" w:customStyle="1" w:styleId="WW8Num13z0">
    <w:name w:val="WW8Num13z0"/>
    <w:rsid w:val="00053A20"/>
    <w:rPr>
      <w:b w:val="0"/>
      <w:sz w:val="24"/>
      <w:szCs w:val="24"/>
    </w:rPr>
  </w:style>
  <w:style w:type="character" w:customStyle="1" w:styleId="1f">
    <w:name w:val="Основной шрифт абзаца1"/>
    <w:rsid w:val="00053A20"/>
  </w:style>
  <w:style w:type="character" w:customStyle="1" w:styleId="affff3">
    <w:name w:val="Символ нумерации"/>
    <w:rsid w:val="00053A20"/>
  </w:style>
  <w:style w:type="paragraph" w:styleId="affff4">
    <w:name w:val="List"/>
    <w:basedOn w:val="a8"/>
    <w:rsid w:val="00053A20"/>
    <w:pPr>
      <w:spacing w:after="120"/>
      <w:jc w:val="left"/>
    </w:pPr>
    <w:rPr>
      <w:rFonts w:ascii="Arial" w:hAnsi="Arial" w:cs="Tahoma"/>
      <w:sz w:val="24"/>
      <w:szCs w:val="24"/>
    </w:rPr>
  </w:style>
  <w:style w:type="paragraph" w:customStyle="1" w:styleId="1f0">
    <w:name w:val="Название1"/>
    <w:basedOn w:val="a0"/>
    <w:rsid w:val="00053A20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1">
    <w:name w:val="Указатель1"/>
    <w:basedOn w:val="a0"/>
    <w:rsid w:val="00053A20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ConsTitle">
    <w:name w:val="ConsTitle"/>
    <w:rsid w:val="00053A2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1f2">
    <w:name w:val="Текст выноски Знак1"/>
    <w:basedOn w:val="a1"/>
    <w:rsid w:val="00053A2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fff5">
    <w:name w:val="Содержимое таблицы"/>
    <w:basedOn w:val="a0"/>
    <w:rsid w:val="00053A20"/>
    <w:pPr>
      <w:suppressLineNumbers/>
      <w:suppressAutoHyphens/>
    </w:pPr>
    <w:rPr>
      <w:rFonts w:cs="Calibri"/>
      <w:lang w:eastAsia="ar-SA"/>
    </w:rPr>
  </w:style>
  <w:style w:type="paragraph" w:customStyle="1" w:styleId="affff6">
    <w:name w:val="Заголовок таблицы"/>
    <w:basedOn w:val="affff5"/>
    <w:rsid w:val="00053A20"/>
    <w:pPr>
      <w:jc w:val="center"/>
    </w:pPr>
    <w:rPr>
      <w:b/>
      <w:bCs/>
    </w:rPr>
  </w:style>
  <w:style w:type="paragraph" w:customStyle="1" w:styleId="3b">
    <w:name w:val="Знак3 Знак Знак Знак Знак Знак Знак Знак Знак Знак Знак Знак Знак"/>
    <w:basedOn w:val="a0"/>
    <w:rsid w:val="00053A20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styleId="affff7">
    <w:name w:val="annotation reference"/>
    <w:uiPriority w:val="99"/>
    <w:semiHidden/>
    <w:unhideWhenUsed/>
    <w:rsid w:val="00053A20"/>
    <w:rPr>
      <w:sz w:val="16"/>
      <w:szCs w:val="16"/>
    </w:rPr>
  </w:style>
  <w:style w:type="paragraph" w:styleId="affff8">
    <w:name w:val="annotation subject"/>
    <w:basedOn w:val="afa"/>
    <w:next w:val="afa"/>
    <w:link w:val="affff9"/>
    <w:uiPriority w:val="99"/>
    <w:semiHidden/>
    <w:unhideWhenUsed/>
    <w:rsid w:val="00053A20"/>
    <w:pPr>
      <w:suppressAutoHyphens/>
      <w:spacing w:after="0" w:line="240" w:lineRule="auto"/>
    </w:pPr>
    <w:rPr>
      <w:rFonts w:ascii="Times New Roman" w:hAnsi="Times New Roman" w:cs="Calibri"/>
      <w:b/>
      <w:bCs/>
      <w:lang w:eastAsia="ar-SA"/>
    </w:rPr>
  </w:style>
  <w:style w:type="character" w:customStyle="1" w:styleId="affff9">
    <w:name w:val="Тема примечания Знак"/>
    <w:basedOn w:val="afb"/>
    <w:link w:val="affff8"/>
    <w:uiPriority w:val="99"/>
    <w:semiHidden/>
    <w:rsid w:val="00053A20"/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numbering" w:customStyle="1" w:styleId="113">
    <w:name w:val="Нет списка11"/>
    <w:next w:val="a3"/>
    <w:uiPriority w:val="99"/>
    <w:semiHidden/>
    <w:unhideWhenUsed/>
    <w:rsid w:val="00C172F9"/>
  </w:style>
  <w:style w:type="paragraph" w:customStyle="1" w:styleId="consplusnormal1">
    <w:name w:val="consplusnormal"/>
    <w:basedOn w:val="a0"/>
    <w:rsid w:val="00226ED3"/>
    <w:pPr>
      <w:spacing w:before="100" w:beforeAutospacing="1" w:after="100" w:afterAutospacing="1"/>
    </w:pPr>
  </w:style>
  <w:style w:type="character" w:customStyle="1" w:styleId="1f3">
    <w:name w:val="Неразрешенное упоминание1"/>
    <w:basedOn w:val="a1"/>
    <w:uiPriority w:val="99"/>
    <w:semiHidden/>
    <w:unhideWhenUsed/>
    <w:rsid w:val="00226ED3"/>
    <w:rPr>
      <w:color w:val="605E5C"/>
      <w:shd w:val="clear" w:color="auto" w:fill="E1DFDD"/>
    </w:rPr>
  </w:style>
  <w:style w:type="paragraph" w:customStyle="1" w:styleId="headertext">
    <w:name w:val="headertext"/>
    <w:basedOn w:val="a0"/>
    <w:rsid w:val="00DB3D56"/>
    <w:pPr>
      <w:spacing w:before="100" w:beforeAutospacing="1" w:after="100" w:afterAutospacing="1"/>
    </w:pPr>
  </w:style>
  <w:style w:type="character" w:customStyle="1" w:styleId="FontStyle23">
    <w:name w:val="Font Style23"/>
    <w:rsid w:val="00176B75"/>
    <w:rPr>
      <w:rFonts w:ascii="Times New Roman" w:hAnsi="Times New Roman" w:cs="Times New Roman"/>
      <w:sz w:val="22"/>
      <w:szCs w:val="22"/>
    </w:rPr>
  </w:style>
  <w:style w:type="paragraph" w:customStyle="1" w:styleId="63">
    <w:name w:val="Абзац списка6"/>
    <w:basedOn w:val="a0"/>
    <w:rsid w:val="00E873B6"/>
    <w:pPr>
      <w:ind w:left="720"/>
      <w:contextualSpacing/>
    </w:pPr>
    <w:rPr>
      <w:rFonts w:eastAsia="Calibri"/>
    </w:rPr>
  </w:style>
  <w:style w:type="character" w:customStyle="1" w:styleId="c1">
    <w:name w:val="c1"/>
    <w:rsid w:val="00E873B6"/>
  </w:style>
  <w:style w:type="paragraph" w:customStyle="1" w:styleId="122">
    <w:name w:val="Заголовок 12"/>
    <w:basedOn w:val="a0"/>
    <w:uiPriority w:val="1"/>
    <w:qFormat/>
    <w:rsid w:val="00E873B6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Preformat">
    <w:name w:val="Preformat"/>
    <w:rsid w:val="00686FE4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fa">
    <w:name w:val="Block Text"/>
    <w:basedOn w:val="a0"/>
    <w:rsid w:val="00686FE4"/>
    <w:pPr>
      <w:ind w:left="-567" w:right="-766" w:firstLine="567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qFormat="1"/>
    <w:lsdException w:name="footnote reference" w:uiPriority="0"/>
    <w:lsdException w:name="page number" w:uiPriority="0" w:qFormat="1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Outline List 1" w:uiPriority="0"/>
    <w:lsdException w:name="Outline List 2" w:uiPriority="0"/>
    <w:lsdException w:name="Table Grid" w:semiHidden="0" w:uiPriority="59" w:unhideWhenUsed="0" w:qFormat="1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0">
    <w:name w:val="Normal"/>
    <w:qFormat/>
    <w:rsid w:val="00C45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CF03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0"/>
    <w:next w:val="a0"/>
    <w:link w:val="21"/>
    <w:unhideWhenUsed/>
    <w:qFormat/>
    <w:rsid w:val="00CF03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qFormat/>
    <w:rsid w:val="00665906"/>
    <w:pPr>
      <w:keepNext/>
      <w:widowControl w:val="0"/>
      <w:autoSpaceDE w:val="0"/>
      <w:autoSpaceDN w:val="0"/>
      <w:jc w:val="right"/>
      <w:outlineLvl w:val="2"/>
    </w:pPr>
    <w:rPr>
      <w:b/>
      <w:bCs/>
      <w:color w:val="000080"/>
      <w:sz w:val="28"/>
      <w:szCs w:val="28"/>
    </w:rPr>
  </w:style>
  <w:style w:type="paragraph" w:styleId="4">
    <w:name w:val="heading 4"/>
    <w:basedOn w:val="a0"/>
    <w:next w:val="a0"/>
    <w:link w:val="40"/>
    <w:unhideWhenUsed/>
    <w:qFormat/>
    <w:rsid w:val="00CF03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unhideWhenUsed/>
    <w:qFormat/>
    <w:rsid w:val="00BC04C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unhideWhenUsed/>
    <w:qFormat/>
    <w:rsid w:val="00AE7D5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1A5E37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9D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uiPriority w:val="99"/>
    <w:rsid w:val="009D32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unhideWhenUsed/>
    <w:rsid w:val="00FA513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rsid w:val="00FA5136"/>
    <w:rPr>
      <w:rFonts w:ascii="Tahoma" w:hAnsi="Tahoma" w:cs="Tahoma"/>
      <w:sz w:val="16"/>
      <w:szCs w:val="16"/>
    </w:rPr>
  </w:style>
  <w:style w:type="paragraph" w:styleId="a6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,Абзац списка нумерованный,мой"/>
    <w:basedOn w:val="a0"/>
    <w:link w:val="a7"/>
    <w:uiPriority w:val="34"/>
    <w:qFormat/>
    <w:rsid w:val="008047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ody Text"/>
    <w:basedOn w:val="a0"/>
    <w:link w:val="a9"/>
    <w:qFormat/>
    <w:rsid w:val="008047C6"/>
    <w:pPr>
      <w:suppressAutoHyphens/>
      <w:jc w:val="both"/>
    </w:pPr>
    <w:rPr>
      <w:sz w:val="28"/>
      <w:szCs w:val="20"/>
      <w:lang w:eastAsia="ar-SA"/>
    </w:rPr>
  </w:style>
  <w:style w:type="character" w:customStyle="1" w:styleId="a9">
    <w:name w:val="Основной текст Знак"/>
    <w:basedOn w:val="a1"/>
    <w:link w:val="a8"/>
    <w:rsid w:val="008047C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6"/>
    <w:uiPriority w:val="34"/>
    <w:qFormat/>
    <w:locked/>
    <w:rsid w:val="008047C6"/>
    <w:rPr>
      <w:rFonts w:ascii="Calibri" w:eastAsia="Calibri" w:hAnsi="Calibri" w:cs="Times New Roman"/>
    </w:rPr>
  </w:style>
  <w:style w:type="paragraph" w:styleId="22">
    <w:name w:val="Body Text 2"/>
    <w:basedOn w:val="a0"/>
    <w:link w:val="23"/>
    <w:unhideWhenUsed/>
    <w:rsid w:val="00665906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rsid w:val="0066590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1"/>
    <w:link w:val="3"/>
    <w:rsid w:val="00665906"/>
    <w:rPr>
      <w:rFonts w:ascii="Times New Roman" w:eastAsia="Times New Roman" w:hAnsi="Times New Roman" w:cs="Times New Roman"/>
      <w:b/>
      <w:bCs/>
      <w:color w:val="000080"/>
      <w:sz w:val="28"/>
      <w:szCs w:val="28"/>
      <w:lang w:eastAsia="ru-RU"/>
    </w:rPr>
  </w:style>
  <w:style w:type="paragraph" w:styleId="aa">
    <w:name w:val="header"/>
    <w:basedOn w:val="a0"/>
    <w:link w:val="ab"/>
    <w:rsid w:val="002C66D1"/>
    <w:pPr>
      <w:tabs>
        <w:tab w:val="center" w:pos="4703"/>
        <w:tab w:val="right" w:pos="9406"/>
      </w:tabs>
    </w:pPr>
    <w:rPr>
      <w:sz w:val="26"/>
      <w:szCs w:val="20"/>
      <w:lang w:val="x-none" w:eastAsia="x-none"/>
    </w:rPr>
  </w:style>
  <w:style w:type="character" w:customStyle="1" w:styleId="ab">
    <w:name w:val="Верхний колонтитул Знак"/>
    <w:basedOn w:val="a1"/>
    <w:link w:val="aa"/>
    <w:rsid w:val="002C66D1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31">
    <w:name w:val="Body Text Indent 3"/>
    <w:basedOn w:val="a0"/>
    <w:link w:val="32"/>
    <w:rsid w:val="002C66D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2C6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">
    <w:name w:val="Style2"/>
    <w:basedOn w:val="a0"/>
    <w:rsid w:val="002C66D1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styleId="ac">
    <w:name w:val="Hyperlink"/>
    <w:uiPriority w:val="99"/>
    <w:unhideWhenUsed/>
    <w:rsid w:val="00CC6B7C"/>
    <w:rPr>
      <w:color w:val="0000FF"/>
      <w:u w:val="single"/>
    </w:rPr>
  </w:style>
  <w:style w:type="paragraph" w:styleId="ad">
    <w:name w:val="Title"/>
    <w:basedOn w:val="a0"/>
    <w:link w:val="ae"/>
    <w:qFormat/>
    <w:rsid w:val="00CC6B7C"/>
    <w:pPr>
      <w:jc w:val="center"/>
    </w:pPr>
    <w:rPr>
      <w:b/>
      <w:bCs/>
      <w:sz w:val="28"/>
      <w:szCs w:val="28"/>
    </w:rPr>
  </w:style>
  <w:style w:type="character" w:customStyle="1" w:styleId="ae">
    <w:name w:val="Название Знак"/>
    <w:basedOn w:val="a1"/>
    <w:link w:val="ad"/>
    <w:rsid w:val="00CC6B7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ConsPlusNormal0">
    <w:name w:val="ConsPlusNormal Знак"/>
    <w:basedOn w:val="a1"/>
    <w:link w:val="ConsPlusNormal"/>
    <w:locked/>
    <w:rsid w:val="00CC6B7C"/>
    <w:rPr>
      <w:rFonts w:ascii="Calibri" w:eastAsia="Times New Roman" w:hAnsi="Calibri" w:cs="Calibri"/>
      <w:szCs w:val="20"/>
      <w:lang w:eastAsia="ru-RU"/>
    </w:rPr>
  </w:style>
  <w:style w:type="character" w:customStyle="1" w:styleId="21">
    <w:name w:val="Заголовок 2 Знак"/>
    <w:basedOn w:val="a1"/>
    <w:link w:val="20"/>
    <w:rsid w:val="00CF03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f">
    <w:name w:val="Нормальный"/>
    <w:rsid w:val="00CF03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rsid w:val="00CF03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rsid w:val="00CF03A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11">
    <w:name w:val="Абзац списка1"/>
    <w:basedOn w:val="a0"/>
    <w:uiPriority w:val="99"/>
    <w:rsid w:val="002D0D68"/>
    <w:pPr>
      <w:ind w:left="720"/>
      <w:contextualSpacing/>
    </w:pPr>
    <w:rPr>
      <w:rFonts w:eastAsia="Calibri"/>
    </w:rPr>
  </w:style>
  <w:style w:type="paragraph" w:styleId="af0">
    <w:name w:val="No Spacing"/>
    <w:link w:val="af1"/>
    <w:qFormat/>
    <w:rsid w:val="00F81D5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0">
    <w:name w:val="ParagraphStyle0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1">
    <w:name w:val="ParagraphStyle1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">
    <w:name w:val="ParagraphStyle2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3">
    <w:name w:val="ParagraphStyle3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4">
    <w:name w:val="ParagraphStyle4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5">
    <w:name w:val="ParagraphStyle5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6">
    <w:name w:val="ParagraphStyle6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7">
    <w:name w:val="ParagraphStyle7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8">
    <w:name w:val="ParagraphStyle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9">
    <w:name w:val="ParagraphStyle9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0">
    <w:name w:val="ParagraphStyle10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1">
    <w:name w:val="ParagraphStyle11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2">
    <w:name w:val="ParagraphStyle12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3">
    <w:name w:val="ParagraphStyle13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4">
    <w:name w:val="ParagraphStyle14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5">
    <w:name w:val="ParagraphStyle15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6">
    <w:name w:val="ParagraphStyle16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7">
    <w:name w:val="ParagraphStyle17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8">
    <w:name w:val="ParagraphStyle1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character" w:customStyle="1" w:styleId="CharacterStyle0">
    <w:name w:val="CharacterStyle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">
    <w:name w:val="CharacterStyle1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">
    <w:name w:val="CharacterStyle2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3">
    <w:name w:val="CharacterStyle3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16"/>
      <w:szCs w:val="16"/>
      <w:u w:val="none"/>
    </w:rPr>
  </w:style>
  <w:style w:type="character" w:customStyle="1" w:styleId="CharacterStyle4">
    <w:name w:val="CharacterStyle4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5">
    <w:name w:val="CharacterStyle5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6">
    <w:name w:val="CharacterStyle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7">
    <w:name w:val="CharacterStyle7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8">
    <w:name w:val="CharacterStyle8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9">
    <w:name w:val="CharacterStyle9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0">
    <w:name w:val="CharacterStyle1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1">
    <w:name w:val="CharacterStyle11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2">
    <w:name w:val="CharacterStyle12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3">
    <w:name w:val="CharacterStyle13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4">
    <w:name w:val="CharacterStyle14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5">
    <w:name w:val="CharacterStyle15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6">
    <w:name w:val="CharacterStyle1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7">
    <w:name w:val="CharacterStyle17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8">
    <w:name w:val="CharacterStyle18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FakeCharacterStyle">
    <w:name w:val="FakeCharacterStyle"/>
    <w:hidden/>
    <w:rsid w:val="003A044B"/>
    <w:rPr>
      <w:sz w:val="1"/>
      <w:szCs w:val="1"/>
    </w:rPr>
  </w:style>
  <w:style w:type="paragraph" w:styleId="af2">
    <w:name w:val="caption"/>
    <w:basedOn w:val="a0"/>
    <w:next w:val="a0"/>
    <w:uiPriority w:val="99"/>
    <w:qFormat/>
    <w:rsid w:val="009A472C"/>
    <w:pPr>
      <w:widowControl w:val="0"/>
      <w:spacing w:line="560" w:lineRule="exact"/>
      <w:jc w:val="center"/>
    </w:pPr>
    <w:rPr>
      <w:snapToGrid w:val="0"/>
      <w:sz w:val="36"/>
      <w:szCs w:val="20"/>
    </w:rPr>
  </w:style>
  <w:style w:type="paragraph" w:customStyle="1" w:styleId="Default">
    <w:name w:val="Default"/>
    <w:rsid w:val="009A47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3">
    <w:name w:val="Основной текст + Полужирный"/>
    <w:aliases w:val="Интервал 0 pt,Основной текст + 10,5 pt,Не полужирный"/>
    <w:rsid w:val="003A0C27"/>
    <w:rPr>
      <w:b/>
      <w:bCs/>
      <w:sz w:val="28"/>
      <w:lang w:val="ru-RU" w:eastAsia="ru-RU" w:bidi="ar-SA"/>
    </w:rPr>
  </w:style>
  <w:style w:type="character" w:customStyle="1" w:styleId="af4">
    <w:name w:val="Основной текст_"/>
    <w:link w:val="24"/>
    <w:rsid w:val="0074663D"/>
    <w:rPr>
      <w:spacing w:val="9"/>
      <w:shd w:val="clear" w:color="auto" w:fill="FFFFFF"/>
    </w:rPr>
  </w:style>
  <w:style w:type="paragraph" w:customStyle="1" w:styleId="24">
    <w:name w:val="Основной текст2"/>
    <w:basedOn w:val="a0"/>
    <w:link w:val="af4"/>
    <w:rsid w:val="0074663D"/>
    <w:pPr>
      <w:widowControl w:val="0"/>
      <w:shd w:val="clear" w:color="auto" w:fill="FFFFFF"/>
      <w:spacing w:before="420" w:after="960" w:line="326" w:lineRule="exact"/>
    </w:pPr>
    <w:rPr>
      <w:rFonts w:asciiTheme="minorHAnsi" w:eastAsiaTheme="minorHAnsi" w:hAnsiTheme="minorHAnsi" w:cstheme="minorBidi"/>
      <w:spacing w:val="9"/>
      <w:sz w:val="22"/>
      <w:szCs w:val="22"/>
      <w:lang w:eastAsia="en-US"/>
    </w:rPr>
  </w:style>
  <w:style w:type="paragraph" w:customStyle="1" w:styleId="a">
    <w:name w:val="Текст ТД"/>
    <w:basedOn w:val="a0"/>
    <w:link w:val="af5"/>
    <w:qFormat/>
    <w:rsid w:val="00DB4B22"/>
    <w:pPr>
      <w:numPr>
        <w:numId w:val="1"/>
      </w:numPr>
      <w:autoSpaceDE w:val="0"/>
      <w:autoSpaceDN w:val="0"/>
      <w:adjustRightInd w:val="0"/>
      <w:spacing w:after="200"/>
      <w:jc w:val="both"/>
    </w:pPr>
    <w:rPr>
      <w:szCs w:val="20"/>
      <w:lang w:eastAsia="en-US"/>
    </w:rPr>
  </w:style>
  <w:style w:type="character" w:customStyle="1" w:styleId="af5">
    <w:name w:val="Текст ТД Знак"/>
    <w:link w:val="a"/>
    <w:qFormat/>
    <w:locked/>
    <w:rsid w:val="00DB4B22"/>
    <w:rPr>
      <w:rFonts w:ascii="Times New Roman" w:eastAsia="Times New Roman" w:hAnsi="Times New Roman" w:cs="Times New Roman"/>
      <w:sz w:val="24"/>
      <w:szCs w:val="20"/>
    </w:rPr>
  </w:style>
  <w:style w:type="character" w:customStyle="1" w:styleId="extended-textfull">
    <w:name w:val="extended-text__full"/>
    <w:basedOn w:val="a1"/>
    <w:rsid w:val="00DB4B22"/>
  </w:style>
  <w:style w:type="paragraph" w:styleId="af6">
    <w:name w:val="Normal (Web)"/>
    <w:aliases w:val="Обычный (Web),Знак Знак1,Обычный (веб) Знак1 Знак,Обычный (веб) Знак Знак Знак,Обычный (Web) Знак Знак Знак,Знак Знак1 Знак Знак Знак,Обычный (Web) Знак1 Знак"/>
    <w:basedOn w:val="a0"/>
    <w:link w:val="af7"/>
    <w:rsid w:val="00140FF0"/>
    <w:pPr>
      <w:spacing w:before="100" w:beforeAutospacing="1" w:after="100" w:afterAutospacing="1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f7">
    <w:name w:val="Обычный (веб) Знак"/>
    <w:aliases w:val="Обычный (Web) Знак,Знак Знак1 Знак,Обычный (веб) Знак1 Знак Знак,Обычный (веб) Знак Знак Знак Знак,Обычный (Web) Знак Знак Знак Знак,Знак Знак1 Знак Знак Знак Знак,Обычный (Web) Знак1 Знак Знак"/>
    <w:link w:val="af6"/>
    <w:uiPriority w:val="99"/>
    <w:locked/>
    <w:rsid w:val="00140FF0"/>
    <w:rPr>
      <w:rFonts w:ascii="Calibri" w:eastAsia="Times New Roman" w:hAnsi="Calibri" w:cs="Times New Roman"/>
    </w:rPr>
  </w:style>
  <w:style w:type="paragraph" w:customStyle="1" w:styleId="af8">
    <w:name w:val="Приложение"/>
    <w:basedOn w:val="a"/>
    <w:link w:val="af9"/>
    <w:qFormat/>
    <w:rsid w:val="00140FF0"/>
    <w:pPr>
      <w:numPr>
        <w:numId w:val="0"/>
      </w:numPr>
      <w:ind w:left="8080"/>
      <w:jc w:val="right"/>
    </w:pPr>
    <w:rPr>
      <w:szCs w:val="24"/>
    </w:rPr>
  </w:style>
  <w:style w:type="character" w:customStyle="1" w:styleId="af9">
    <w:name w:val="Приложение Знак"/>
    <w:basedOn w:val="af5"/>
    <w:link w:val="af8"/>
    <w:locked/>
    <w:rsid w:val="00140FF0"/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0"/>
    <w:rsid w:val="00140FF0"/>
    <w:pPr>
      <w:spacing w:before="100" w:beforeAutospacing="1" w:after="100" w:afterAutospacing="1"/>
    </w:pPr>
  </w:style>
  <w:style w:type="character" w:customStyle="1" w:styleId="13pt">
    <w:name w:val="Основной текст + 13 pt"/>
    <w:rsid w:val="00140FF0"/>
    <w:rPr>
      <w:rFonts w:ascii="Times New Roman" w:hAnsi="Times New Roman"/>
      <w:sz w:val="26"/>
      <w:u w:val="single"/>
    </w:rPr>
  </w:style>
  <w:style w:type="paragraph" w:styleId="afa">
    <w:name w:val="annotation text"/>
    <w:basedOn w:val="a0"/>
    <w:link w:val="afb"/>
    <w:uiPriority w:val="99"/>
    <w:rsid w:val="00140FF0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afb">
    <w:name w:val="Текст примечания Знак"/>
    <w:basedOn w:val="a1"/>
    <w:link w:val="afa"/>
    <w:uiPriority w:val="99"/>
    <w:rsid w:val="00140FF0"/>
    <w:rPr>
      <w:rFonts w:ascii="Calibri" w:eastAsia="Times New Roman" w:hAnsi="Calibri" w:cs="Times New Roman"/>
      <w:sz w:val="20"/>
      <w:szCs w:val="20"/>
    </w:rPr>
  </w:style>
  <w:style w:type="table" w:styleId="afc">
    <w:name w:val="Table Grid"/>
    <w:basedOn w:val="a2"/>
    <w:uiPriority w:val="59"/>
    <w:qFormat/>
    <w:rsid w:val="000F679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d">
    <w:name w:val="Основной текст + Не полужирный"/>
    <w:rsid w:val="000F6793"/>
    <w:rPr>
      <w:rFonts w:ascii="Times New Roman" w:eastAsia="Times New Roman" w:hAnsi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pple-converted-space">
    <w:name w:val="apple-converted-space"/>
    <w:basedOn w:val="a1"/>
    <w:rsid w:val="000F6793"/>
  </w:style>
  <w:style w:type="character" w:customStyle="1" w:styleId="af1">
    <w:name w:val="Без интервала Знак"/>
    <w:link w:val="af0"/>
    <w:locked/>
    <w:rsid w:val="000F6793"/>
    <w:rPr>
      <w:rFonts w:ascii="Calibri" w:eastAsia="Calibri" w:hAnsi="Calibri" w:cs="Times New Roman"/>
    </w:rPr>
  </w:style>
  <w:style w:type="character" w:customStyle="1" w:styleId="50">
    <w:name w:val="Заголовок 5 Знак"/>
    <w:basedOn w:val="a1"/>
    <w:link w:val="5"/>
    <w:uiPriority w:val="9"/>
    <w:rsid w:val="00BC04C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afe">
    <w:name w:val="выступ"/>
    <w:basedOn w:val="a0"/>
    <w:rsid w:val="00BC04C8"/>
    <w:pPr>
      <w:spacing w:before="120"/>
      <w:ind w:left="709" w:hanging="709"/>
      <w:jc w:val="both"/>
    </w:pPr>
    <w:rPr>
      <w:b/>
      <w:bCs/>
      <w:i/>
      <w:color w:val="000000"/>
    </w:rPr>
  </w:style>
  <w:style w:type="paragraph" w:styleId="aff">
    <w:name w:val="Body Text Indent"/>
    <w:aliases w:val="Основной текст 1"/>
    <w:basedOn w:val="a0"/>
    <w:link w:val="aff0"/>
    <w:unhideWhenUsed/>
    <w:rsid w:val="00E748B3"/>
    <w:pPr>
      <w:spacing w:after="120"/>
      <w:ind w:left="283"/>
    </w:pPr>
  </w:style>
  <w:style w:type="character" w:customStyle="1" w:styleId="aff0">
    <w:name w:val="Основной текст с отступом Знак"/>
    <w:aliases w:val="Основной текст 1 Знак"/>
    <w:basedOn w:val="a1"/>
    <w:link w:val="aff"/>
    <w:rsid w:val="00E748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3"/>
    <w:basedOn w:val="a0"/>
    <w:link w:val="34"/>
    <w:rsid w:val="006D76C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6D76C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0pt">
    <w:name w:val="Основной текст + Курсив;Интервал 0 pt"/>
    <w:basedOn w:val="af4"/>
    <w:rsid w:val="000447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0pt0">
    <w:name w:val="Основной текст + Интервал 0 pt"/>
    <w:basedOn w:val="af4"/>
    <w:rsid w:val="00044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</w:rPr>
  </w:style>
  <w:style w:type="paragraph" w:customStyle="1" w:styleId="12">
    <w:name w:val="Основной текст1"/>
    <w:basedOn w:val="a0"/>
    <w:rsid w:val="00044714"/>
    <w:pPr>
      <w:widowControl w:val="0"/>
      <w:shd w:val="clear" w:color="auto" w:fill="FFFFFF"/>
      <w:spacing w:before="60" w:after="360" w:line="0" w:lineRule="atLeast"/>
      <w:jc w:val="right"/>
    </w:pPr>
    <w:rPr>
      <w:color w:val="000000"/>
      <w:spacing w:val="3"/>
      <w:sz w:val="21"/>
      <w:szCs w:val="21"/>
    </w:rPr>
  </w:style>
  <w:style w:type="character" w:customStyle="1" w:styleId="9">
    <w:name w:val="Основной текст (9)_"/>
    <w:basedOn w:val="a1"/>
    <w:link w:val="90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120">
    <w:name w:val="Основной текст (12)_"/>
    <w:basedOn w:val="a1"/>
    <w:link w:val="121"/>
    <w:rsid w:val="00044714"/>
    <w:rPr>
      <w:rFonts w:ascii="Times New Roman" w:eastAsia="Times New Roman" w:hAnsi="Times New Roman" w:cs="Times New Roman"/>
      <w:b/>
      <w:bCs/>
      <w:i/>
      <w:iCs/>
      <w:spacing w:val="2"/>
      <w:shd w:val="clear" w:color="auto" w:fill="FFFFFF"/>
    </w:rPr>
  </w:style>
  <w:style w:type="character" w:customStyle="1" w:styleId="13">
    <w:name w:val="Заголовок №1_"/>
    <w:basedOn w:val="a1"/>
    <w:link w:val="15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25">
    <w:name w:val="Заголовок №2_"/>
    <w:basedOn w:val="a1"/>
    <w:link w:val="26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0"/>
    <w:link w:val="9"/>
    <w:rsid w:val="00044714"/>
    <w:pPr>
      <w:widowControl w:val="0"/>
      <w:shd w:val="clear" w:color="auto" w:fill="FFFFFF"/>
      <w:spacing w:before="360" w:after="660" w:line="0" w:lineRule="atLeast"/>
      <w:jc w:val="center"/>
    </w:pPr>
    <w:rPr>
      <w:b/>
      <w:bCs/>
      <w:spacing w:val="2"/>
      <w:sz w:val="21"/>
      <w:szCs w:val="21"/>
      <w:lang w:eastAsia="en-US"/>
    </w:rPr>
  </w:style>
  <w:style w:type="paragraph" w:customStyle="1" w:styleId="121">
    <w:name w:val="Основной текст (12)"/>
    <w:basedOn w:val="a0"/>
    <w:link w:val="120"/>
    <w:rsid w:val="00044714"/>
    <w:pPr>
      <w:widowControl w:val="0"/>
      <w:shd w:val="clear" w:color="auto" w:fill="FFFFFF"/>
      <w:spacing w:before="60" w:line="0" w:lineRule="atLeast"/>
    </w:pPr>
    <w:rPr>
      <w:b/>
      <w:bCs/>
      <w:i/>
      <w:iCs/>
      <w:spacing w:val="2"/>
      <w:sz w:val="22"/>
      <w:szCs w:val="22"/>
      <w:lang w:eastAsia="en-US"/>
    </w:rPr>
  </w:style>
  <w:style w:type="paragraph" w:customStyle="1" w:styleId="15">
    <w:name w:val="Заголовок №1"/>
    <w:basedOn w:val="a0"/>
    <w:link w:val="13"/>
    <w:rsid w:val="00044714"/>
    <w:pPr>
      <w:widowControl w:val="0"/>
      <w:shd w:val="clear" w:color="auto" w:fill="FFFFFF"/>
      <w:spacing w:before="240" w:after="360" w:line="0" w:lineRule="atLeast"/>
      <w:jc w:val="center"/>
      <w:outlineLvl w:val="0"/>
    </w:pPr>
    <w:rPr>
      <w:b/>
      <w:bCs/>
      <w:spacing w:val="2"/>
      <w:sz w:val="21"/>
      <w:szCs w:val="21"/>
      <w:lang w:eastAsia="en-US"/>
    </w:rPr>
  </w:style>
  <w:style w:type="paragraph" w:customStyle="1" w:styleId="26">
    <w:name w:val="Заголовок №2"/>
    <w:basedOn w:val="a0"/>
    <w:link w:val="25"/>
    <w:rsid w:val="00044714"/>
    <w:pPr>
      <w:widowControl w:val="0"/>
      <w:shd w:val="clear" w:color="auto" w:fill="FFFFFF"/>
      <w:spacing w:before="240" w:after="300" w:line="0" w:lineRule="atLeast"/>
      <w:ind w:firstLine="800"/>
      <w:jc w:val="both"/>
      <w:outlineLvl w:val="1"/>
    </w:pPr>
    <w:rPr>
      <w:b/>
      <w:bCs/>
      <w:spacing w:val="2"/>
      <w:sz w:val="21"/>
      <w:szCs w:val="21"/>
      <w:lang w:eastAsia="en-US"/>
    </w:rPr>
  </w:style>
  <w:style w:type="paragraph" w:styleId="aff1">
    <w:name w:val="footer"/>
    <w:basedOn w:val="a0"/>
    <w:link w:val="aff2"/>
    <w:uiPriority w:val="99"/>
    <w:rsid w:val="00A616EC"/>
    <w:pPr>
      <w:tabs>
        <w:tab w:val="center" w:pos="4703"/>
        <w:tab w:val="right" w:pos="9406"/>
      </w:tabs>
    </w:pPr>
    <w:rPr>
      <w:sz w:val="26"/>
      <w:szCs w:val="20"/>
    </w:rPr>
  </w:style>
  <w:style w:type="character" w:customStyle="1" w:styleId="aff2">
    <w:name w:val="Нижний колонтитул Знак"/>
    <w:basedOn w:val="a1"/>
    <w:link w:val="aff1"/>
    <w:uiPriority w:val="99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7">
    <w:name w:val="Body Text Indent 2"/>
    <w:basedOn w:val="a0"/>
    <w:link w:val="28"/>
    <w:rsid w:val="00A616EC"/>
    <w:pPr>
      <w:spacing w:after="120" w:line="480" w:lineRule="auto"/>
      <w:ind w:left="283"/>
    </w:pPr>
    <w:rPr>
      <w:sz w:val="26"/>
      <w:szCs w:val="20"/>
    </w:rPr>
  </w:style>
  <w:style w:type="character" w:customStyle="1" w:styleId="28">
    <w:name w:val="Основной текст с отступом 2 Знак"/>
    <w:basedOn w:val="a1"/>
    <w:link w:val="27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3">
    <w:name w:val="Стиль"/>
    <w:rsid w:val="00A616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A616EC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4">
    <w:name w:val="Subtitle"/>
    <w:basedOn w:val="a0"/>
    <w:link w:val="aff5"/>
    <w:qFormat/>
    <w:rsid w:val="00A616EC"/>
    <w:pPr>
      <w:spacing w:line="204" w:lineRule="auto"/>
      <w:jc w:val="center"/>
    </w:pPr>
    <w:rPr>
      <w:b/>
      <w:sz w:val="26"/>
      <w:szCs w:val="26"/>
    </w:rPr>
  </w:style>
  <w:style w:type="character" w:customStyle="1" w:styleId="aff5">
    <w:name w:val="Подзаголовок Знак"/>
    <w:basedOn w:val="a1"/>
    <w:link w:val="aff4"/>
    <w:rsid w:val="00A616EC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ff6">
    <w:name w:val="Plain Text"/>
    <w:basedOn w:val="a0"/>
    <w:link w:val="aff7"/>
    <w:rsid w:val="00A616EC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ff7">
    <w:name w:val="Текст Знак"/>
    <w:basedOn w:val="a1"/>
    <w:link w:val="aff6"/>
    <w:rsid w:val="00A616E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6">
    <w:name w:val="Style6"/>
    <w:basedOn w:val="a0"/>
    <w:rsid w:val="00A616EC"/>
    <w:pPr>
      <w:widowControl w:val="0"/>
      <w:autoSpaceDE w:val="0"/>
      <w:autoSpaceDN w:val="0"/>
      <w:adjustRightInd w:val="0"/>
      <w:spacing w:line="320" w:lineRule="exact"/>
      <w:ind w:firstLine="542"/>
      <w:jc w:val="both"/>
    </w:pPr>
  </w:style>
  <w:style w:type="paragraph" w:customStyle="1" w:styleId="Style7">
    <w:name w:val="Style7"/>
    <w:basedOn w:val="a0"/>
    <w:rsid w:val="00A616EC"/>
    <w:pPr>
      <w:widowControl w:val="0"/>
      <w:autoSpaceDE w:val="0"/>
      <w:autoSpaceDN w:val="0"/>
      <w:adjustRightInd w:val="0"/>
      <w:spacing w:line="326" w:lineRule="exact"/>
      <w:ind w:hanging="350"/>
      <w:jc w:val="both"/>
    </w:pPr>
  </w:style>
  <w:style w:type="paragraph" w:customStyle="1" w:styleId="Style8">
    <w:name w:val="Style8"/>
    <w:basedOn w:val="a0"/>
    <w:rsid w:val="00A616EC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rsid w:val="00A616EC"/>
    <w:rPr>
      <w:rFonts w:ascii="Times New Roman" w:hAnsi="Times New Roman" w:cs="Times New Roman"/>
      <w:sz w:val="30"/>
      <w:szCs w:val="30"/>
    </w:rPr>
  </w:style>
  <w:style w:type="character" w:customStyle="1" w:styleId="FontStyle15">
    <w:name w:val="Font Style15"/>
    <w:rsid w:val="00A616EC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0"/>
    <w:rsid w:val="00A616EC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customStyle="1" w:styleId="FontStyle12">
    <w:name w:val="Font Style12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rsid w:val="00A616EC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0"/>
    <w:rsid w:val="00A616EC"/>
    <w:pPr>
      <w:widowControl w:val="0"/>
      <w:autoSpaceDE w:val="0"/>
      <w:autoSpaceDN w:val="0"/>
      <w:adjustRightInd w:val="0"/>
      <w:spacing w:line="483" w:lineRule="exact"/>
      <w:ind w:firstLine="605"/>
      <w:jc w:val="both"/>
    </w:pPr>
  </w:style>
  <w:style w:type="paragraph" w:customStyle="1" w:styleId="Style5">
    <w:name w:val="Style5"/>
    <w:basedOn w:val="a0"/>
    <w:rsid w:val="00A616EC"/>
    <w:pPr>
      <w:widowControl w:val="0"/>
      <w:autoSpaceDE w:val="0"/>
      <w:autoSpaceDN w:val="0"/>
      <w:adjustRightInd w:val="0"/>
      <w:spacing w:line="370" w:lineRule="exact"/>
      <w:ind w:hanging="398"/>
      <w:jc w:val="both"/>
    </w:pPr>
  </w:style>
  <w:style w:type="character" w:customStyle="1" w:styleId="2Exact">
    <w:name w:val="Основной текст (2) Exact"/>
    <w:link w:val="29"/>
    <w:rsid w:val="00A616EC"/>
    <w:rPr>
      <w:b/>
      <w:bCs/>
      <w:spacing w:val="5"/>
      <w:sz w:val="25"/>
      <w:szCs w:val="25"/>
      <w:shd w:val="clear" w:color="auto" w:fill="FFFFFF"/>
    </w:rPr>
  </w:style>
  <w:style w:type="paragraph" w:customStyle="1" w:styleId="29">
    <w:name w:val="Основной текст (2)"/>
    <w:basedOn w:val="a0"/>
    <w:link w:val="2Exact"/>
    <w:rsid w:val="00A616EC"/>
    <w:pPr>
      <w:widowControl w:val="0"/>
      <w:shd w:val="clear" w:color="auto" w:fill="FFFFFF"/>
      <w:spacing w:after="1080" w:line="240" w:lineRule="atLeast"/>
    </w:pPr>
    <w:rPr>
      <w:rFonts w:asciiTheme="minorHAnsi" w:eastAsiaTheme="minorHAnsi" w:hAnsiTheme="minorHAnsi" w:cstheme="minorBidi"/>
      <w:b/>
      <w:bCs/>
      <w:spacing w:val="5"/>
      <w:sz w:val="25"/>
      <w:szCs w:val="25"/>
      <w:lang w:eastAsia="en-US"/>
    </w:rPr>
  </w:style>
  <w:style w:type="character" w:customStyle="1" w:styleId="2a">
    <w:name w:val="Подпись к таблице (2)_"/>
    <w:link w:val="2b"/>
    <w:locked/>
    <w:rsid w:val="00A616EC"/>
    <w:rPr>
      <w:spacing w:val="20"/>
      <w:sz w:val="26"/>
      <w:szCs w:val="26"/>
      <w:shd w:val="clear" w:color="auto" w:fill="FFFFFF"/>
    </w:rPr>
  </w:style>
  <w:style w:type="paragraph" w:customStyle="1" w:styleId="2b">
    <w:name w:val="Подпись к таблице (2)"/>
    <w:basedOn w:val="a0"/>
    <w:link w:val="2a"/>
    <w:rsid w:val="00A616EC"/>
    <w:pPr>
      <w:shd w:val="clear" w:color="auto" w:fill="FFFFFF"/>
      <w:spacing w:line="322" w:lineRule="exact"/>
    </w:pPr>
    <w:rPr>
      <w:rFonts w:asciiTheme="minorHAnsi" w:eastAsiaTheme="minorHAnsi" w:hAnsiTheme="minorHAnsi" w:cstheme="minorBidi"/>
      <w:spacing w:val="20"/>
      <w:sz w:val="26"/>
      <w:szCs w:val="26"/>
      <w:lang w:eastAsia="en-US"/>
    </w:rPr>
  </w:style>
  <w:style w:type="character" w:customStyle="1" w:styleId="aff8">
    <w:name w:val="Подпись к таблице_"/>
    <w:link w:val="aff9"/>
    <w:locked/>
    <w:rsid w:val="00A616EC"/>
    <w:rPr>
      <w:spacing w:val="10"/>
      <w:sz w:val="26"/>
      <w:szCs w:val="26"/>
      <w:shd w:val="clear" w:color="auto" w:fill="FFFFFF"/>
    </w:rPr>
  </w:style>
  <w:style w:type="paragraph" w:customStyle="1" w:styleId="aff9">
    <w:name w:val="Подпись к таблице"/>
    <w:basedOn w:val="a0"/>
    <w:link w:val="aff8"/>
    <w:rsid w:val="00A616EC"/>
    <w:pPr>
      <w:shd w:val="clear" w:color="auto" w:fill="FFFFFF"/>
      <w:spacing w:line="322" w:lineRule="exact"/>
      <w:ind w:hanging="680"/>
    </w:pPr>
    <w:rPr>
      <w:rFonts w:asciiTheme="minorHAnsi" w:eastAsiaTheme="minorHAnsi" w:hAnsiTheme="minorHAnsi" w:cstheme="minorBidi"/>
      <w:spacing w:val="10"/>
      <w:sz w:val="26"/>
      <w:szCs w:val="26"/>
      <w:lang w:eastAsia="en-US"/>
    </w:rPr>
  </w:style>
  <w:style w:type="character" w:customStyle="1" w:styleId="2c">
    <w:name w:val="Основной текст (2)_"/>
    <w:locked/>
    <w:rsid w:val="00A616EC"/>
    <w:rPr>
      <w:spacing w:val="10"/>
      <w:sz w:val="26"/>
      <w:szCs w:val="26"/>
      <w:lang w:bidi="ar-SA"/>
    </w:rPr>
  </w:style>
  <w:style w:type="character" w:customStyle="1" w:styleId="35">
    <w:name w:val="Основной текст (3)_"/>
    <w:link w:val="36"/>
    <w:locked/>
    <w:rsid w:val="00A616EC"/>
    <w:rPr>
      <w:b/>
      <w:bCs/>
      <w:spacing w:val="10"/>
      <w:sz w:val="24"/>
      <w:szCs w:val="24"/>
      <w:shd w:val="clear" w:color="auto" w:fill="FFFFFF"/>
    </w:rPr>
  </w:style>
  <w:style w:type="paragraph" w:customStyle="1" w:styleId="36">
    <w:name w:val="Основной текст (3)"/>
    <w:basedOn w:val="a0"/>
    <w:link w:val="35"/>
    <w:rsid w:val="00A616EC"/>
    <w:pPr>
      <w:shd w:val="clear" w:color="auto" w:fill="FFFFFF"/>
      <w:spacing w:line="298" w:lineRule="exact"/>
      <w:jc w:val="right"/>
    </w:pPr>
    <w:rPr>
      <w:rFonts w:asciiTheme="minorHAnsi" w:eastAsiaTheme="minorHAnsi" w:hAnsiTheme="minorHAnsi" w:cstheme="minorBidi"/>
      <w:b/>
      <w:bCs/>
      <w:spacing w:val="10"/>
      <w:lang w:eastAsia="en-US"/>
    </w:rPr>
  </w:style>
  <w:style w:type="character" w:customStyle="1" w:styleId="1pt">
    <w:name w:val="Подпись к таблице + Интервал 1 pt"/>
    <w:rsid w:val="00A616EC"/>
    <w:rPr>
      <w:spacing w:val="20"/>
      <w:sz w:val="26"/>
      <w:szCs w:val="26"/>
      <w:lang w:bidi="ar-SA"/>
    </w:rPr>
  </w:style>
  <w:style w:type="character" w:customStyle="1" w:styleId="1pt1">
    <w:name w:val="Подпись к таблице + Интервал 1 pt1"/>
    <w:rsid w:val="00A616EC"/>
    <w:rPr>
      <w:spacing w:val="20"/>
      <w:sz w:val="26"/>
      <w:szCs w:val="26"/>
      <w:u w:val="single"/>
      <w:lang w:bidi="ar-SA"/>
    </w:rPr>
  </w:style>
  <w:style w:type="paragraph" w:customStyle="1" w:styleId="2d">
    <w:name w:val="Абзац списка2"/>
    <w:basedOn w:val="a0"/>
    <w:rsid w:val="0074740C"/>
    <w:pPr>
      <w:ind w:left="720"/>
      <w:contextualSpacing/>
    </w:pPr>
    <w:rPr>
      <w:rFonts w:eastAsia="Calibri"/>
    </w:rPr>
  </w:style>
  <w:style w:type="character" w:customStyle="1" w:styleId="normaltextrun">
    <w:name w:val="normaltextrun"/>
    <w:rsid w:val="007F61C0"/>
  </w:style>
  <w:style w:type="character" w:customStyle="1" w:styleId="eop">
    <w:name w:val="eop"/>
    <w:rsid w:val="007F61C0"/>
  </w:style>
  <w:style w:type="paragraph" w:customStyle="1" w:styleId="17">
    <w:name w:val="Заголовок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Exact">
    <w:name w:val="Основной текст Exact"/>
    <w:rsid w:val="00FD5D4F"/>
    <w:rPr>
      <w:rFonts w:ascii="Times New Roman" w:hAnsi="Times New Roman" w:cs="Times New Roman"/>
      <w:spacing w:val="5"/>
      <w:sz w:val="25"/>
      <w:szCs w:val="25"/>
      <w:u w:val="none"/>
    </w:rPr>
  </w:style>
  <w:style w:type="character" w:customStyle="1" w:styleId="0pt1">
    <w:name w:val="Основной текст + Не полужирный;Интервал 0 pt"/>
    <w:rsid w:val="00FD5D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Dotum95pt0pt">
    <w:name w:val="Основной текст + Dotum;9;5 pt;Интервал 0 pt"/>
    <w:rsid w:val="00FD5D4F"/>
    <w:rPr>
      <w:rFonts w:ascii="Dotum" w:eastAsia="Dotum" w:hAnsi="Dotum" w:cs="Dotum"/>
      <w:color w:val="000000"/>
      <w:spacing w:val="13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18">
    <w:name w:val="Нормальный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a">
    <w:name w:val="Неформатированный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ourier New CYR" w:eastAsia="Times New Roman" w:hAnsi="Courier New CYR" w:cs="Courier New CYR"/>
      <w:color w:val="808000"/>
      <w:sz w:val="24"/>
      <w:szCs w:val="24"/>
      <w:lang w:eastAsia="ru-RU"/>
    </w:rPr>
  </w:style>
  <w:style w:type="paragraph" w:customStyle="1" w:styleId="affb">
    <w:name w:val="Разметка контекста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c">
    <w:name w:val="footnote text"/>
    <w:basedOn w:val="a0"/>
    <w:link w:val="affd"/>
    <w:rsid w:val="00FD5D4F"/>
    <w:rPr>
      <w:sz w:val="20"/>
      <w:szCs w:val="20"/>
    </w:rPr>
  </w:style>
  <w:style w:type="character" w:customStyle="1" w:styleId="affd">
    <w:name w:val="Текст сноски Знак"/>
    <w:basedOn w:val="a1"/>
    <w:link w:val="affc"/>
    <w:rsid w:val="00FD5D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e">
    <w:name w:val="footnote reference"/>
    <w:rsid w:val="00FD5D4F"/>
    <w:rPr>
      <w:vertAlign w:val="superscript"/>
    </w:rPr>
  </w:style>
  <w:style w:type="paragraph" w:customStyle="1" w:styleId="ConsPlusCell">
    <w:name w:val="ConsPlusCell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fff">
    <w:name w:val="FollowedHyperlink"/>
    <w:uiPriority w:val="99"/>
    <w:unhideWhenUsed/>
    <w:rsid w:val="00FD5D4F"/>
    <w:rPr>
      <w:color w:val="800080"/>
      <w:u w:val="single"/>
    </w:rPr>
  </w:style>
  <w:style w:type="numbering" w:customStyle="1" w:styleId="19">
    <w:name w:val="Нет списка1"/>
    <w:next w:val="a3"/>
    <w:uiPriority w:val="99"/>
    <w:semiHidden/>
    <w:unhideWhenUsed/>
    <w:rsid w:val="00FD5D4F"/>
  </w:style>
  <w:style w:type="paragraph" w:customStyle="1" w:styleId="xl65">
    <w:name w:val="xl65"/>
    <w:basedOn w:val="a0"/>
    <w:rsid w:val="00FD5D4F"/>
    <w:pPr>
      <w:spacing w:before="100" w:beforeAutospacing="1" w:after="100" w:afterAutospacing="1"/>
    </w:pPr>
  </w:style>
  <w:style w:type="paragraph" w:customStyle="1" w:styleId="xl66">
    <w:name w:val="xl66"/>
    <w:basedOn w:val="a0"/>
    <w:rsid w:val="00FD5D4F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0"/>
    <w:rsid w:val="00FD5D4F"/>
    <w:pPr>
      <w:spacing w:before="100" w:beforeAutospacing="1" w:after="100" w:afterAutospacing="1"/>
    </w:pPr>
  </w:style>
  <w:style w:type="paragraph" w:customStyle="1" w:styleId="xl68">
    <w:name w:val="xl68"/>
    <w:basedOn w:val="a0"/>
    <w:rsid w:val="00FD5D4F"/>
    <w:pPr>
      <w:spacing w:before="100" w:beforeAutospacing="1" w:after="100" w:afterAutospacing="1"/>
    </w:pPr>
  </w:style>
  <w:style w:type="paragraph" w:customStyle="1" w:styleId="xl69">
    <w:name w:val="xl6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73">
    <w:name w:val="xl73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0"/>
    <w:rsid w:val="00FD5D4F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9">
    <w:name w:val="xl7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</w:rPr>
  </w:style>
  <w:style w:type="paragraph" w:customStyle="1" w:styleId="xl80">
    <w:name w:val="xl80"/>
    <w:basedOn w:val="a0"/>
    <w:rsid w:val="00FD5D4F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2">
    <w:name w:val="xl82"/>
    <w:basedOn w:val="a0"/>
    <w:rsid w:val="00FD5D4F"/>
    <w:pP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3">
    <w:name w:val="xl83"/>
    <w:basedOn w:val="a0"/>
    <w:rsid w:val="00FD5D4F"/>
    <w:pPr>
      <w:spacing w:before="100" w:beforeAutospacing="1" w:after="100" w:afterAutospacing="1"/>
    </w:pPr>
    <w:rPr>
      <w:b/>
      <w:bCs/>
      <w:i/>
      <w:iCs/>
    </w:rPr>
  </w:style>
  <w:style w:type="paragraph" w:customStyle="1" w:styleId="xl84">
    <w:name w:val="xl8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85">
    <w:name w:val="xl8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6">
    <w:name w:val="xl8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7">
    <w:name w:val="xl8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88">
    <w:name w:val="xl8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89">
    <w:name w:val="xl8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0">
    <w:name w:val="xl9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1">
    <w:name w:val="xl91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2">
    <w:name w:val="xl92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6">
    <w:name w:val="xl9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</w:style>
  <w:style w:type="paragraph" w:customStyle="1" w:styleId="xl97">
    <w:name w:val="xl9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8">
    <w:name w:val="xl9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9">
    <w:name w:val="xl9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00">
    <w:name w:val="xl10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2">
    <w:name w:val="xl10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4">
    <w:name w:val="xl10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5">
    <w:name w:val="xl10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8">
    <w:name w:val="xl10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10">
    <w:name w:val="xl11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2">
    <w:name w:val="xl112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4">
    <w:name w:val="xl114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5">
    <w:name w:val="xl11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16">
    <w:name w:val="xl11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17">
    <w:name w:val="xl11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21">
    <w:name w:val="xl121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2">
    <w:name w:val="xl12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3">
    <w:name w:val="xl12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5">
    <w:name w:val="xl12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6">
    <w:name w:val="xl12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127">
    <w:name w:val="xl12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28">
    <w:name w:val="xl128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9">
    <w:name w:val="xl129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0">
    <w:name w:val="xl130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1">
    <w:name w:val="xl131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2">
    <w:name w:val="xl132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6">
    <w:name w:val="xl136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7">
    <w:name w:val="xl137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8">
    <w:name w:val="xl138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9">
    <w:name w:val="xl139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0">
    <w:name w:val="xl140"/>
    <w:basedOn w:val="a0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1">
    <w:name w:val="xl141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2">
    <w:name w:val="xl142"/>
    <w:basedOn w:val="a0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3">
    <w:name w:val="xl143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4">
    <w:name w:val="xl144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7">
    <w:name w:val="xl147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8">
    <w:name w:val="xl148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9">
    <w:name w:val="xl149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0">
    <w:name w:val="xl150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0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</w:style>
  <w:style w:type="paragraph" w:customStyle="1" w:styleId="xl153">
    <w:name w:val="xl15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0"/>
    <w:rsid w:val="00FD5D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5">
    <w:name w:val="xl155"/>
    <w:basedOn w:val="a0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7">
    <w:name w:val="xl157"/>
    <w:basedOn w:val="a0"/>
    <w:rsid w:val="00FD5D4F"/>
    <w:pPr>
      <w:pBdr>
        <w:top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8">
    <w:name w:val="xl158"/>
    <w:basedOn w:val="a0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9">
    <w:name w:val="xl159"/>
    <w:basedOn w:val="a0"/>
    <w:rsid w:val="00FD5D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0">
    <w:name w:val="xl160"/>
    <w:basedOn w:val="a0"/>
    <w:rsid w:val="00FD5D4F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1">
    <w:name w:val="xl161"/>
    <w:basedOn w:val="a0"/>
    <w:rsid w:val="00FD5D4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2">
    <w:name w:val="xl162"/>
    <w:basedOn w:val="a0"/>
    <w:rsid w:val="00FD5D4F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3">
    <w:name w:val="xl163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4">
    <w:name w:val="xl16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5">
    <w:name w:val="xl165"/>
    <w:basedOn w:val="a0"/>
    <w:rsid w:val="00FD5D4F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6">
    <w:name w:val="xl166"/>
    <w:basedOn w:val="a0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7">
    <w:name w:val="xl167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8">
    <w:name w:val="xl168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9">
    <w:name w:val="xl169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0">
    <w:name w:val="xl17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71">
    <w:name w:val="xl171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172">
    <w:name w:val="xl17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3">
    <w:name w:val="xl173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74">
    <w:name w:val="xl174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5">
    <w:name w:val="xl175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6">
    <w:name w:val="xl176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78">
    <w:name w:val="xl178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0">
    <w:name w:val="xl180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1">
    <w:name w:val="xl181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2">
    <w:name w:val="xl182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3">
    <w:name w:val="xl183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ConsNormal">
    <w:name w:val="ConsNormal"/>
    <w:link w:val="ConsNormal0"/>
    <w:qFormat/>
    <w:rsid w:val="002B5B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0">
    <w:name w:val="Обычный + 11 пт"/>
    <w:basedOn w:val="a0"/>
    <w:link w:val="111"/>
    <w:rsid w:val="002B5B2D"/>
    <w:pPr>
      <w:jc w:val="both"/>
    </w:pPr>
  </w:style>
  <w:style w:type="character" w:customStyle="1" w:styleId="111">
    <w:name w:val="Обычный + 11 пт Знак"/>
    <w:basedOn w:val="a1"/>
    <w:link w:val="110"/>
    <w:rsid w:val="002B5B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0">
    <w:name w:val="Прижатый влево"/>
    <w:basedOn w:val="a0"/>
    <w:next w:val="a0"/>
    <w:rsid w:val="002B5B2D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afff1">
    <w:name w:val="Нормальный (таблица)"/>
    <w:basedOn w:val="a0"/>
    <w:next w:val="a0"/>
    <w:rsid w:val="002B5B2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table" w:customStyle="1" w:styleId="TableNormal">
    <w:name w:val="Table Normal"/>
    <w:uiPriority w:val="2"/>
    <w:semiHidden/>
    <w:unhideWhenUsed/>
    <w:qFormat/>
    <w:rsid w:val="00CD6D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CD6DFA"/>
    <w:pPr>
      <w:widowControl w:val="0"/>
      <w:autoSpaceDE w:val="0"/>
      <w:autoSpaceDN w:val="0"/>
      <w:spacing w:before="39"/>
      <w:jc w:val="center"/>
    </w:pPr>
    <w:rPr>
      <w:sz w:val="22"/>
      <w:szCs w:val="22"/>
      <w:lang w:eastAsia="en-US"/>
    </w:rPr>
  </w:style>
  <w:style w:type="character" w:styleId="afff2">
    <w:name w:val="page number"/>
    <w:basedOn w:val="a1"/>
    <w:qFormat/>
    <w:rsid w:val="008E2293"/>
  </w:style>
  <w:style w:type="character" w:customStyle="1" w:styleId="ListLabel8">
    <w:name w:val="ListLabel 8"/>
    <w:qFormat/>
    <w:rsid w:val="008E2293"/>
    <w:rPr>
      <w:color w:val="0D0D0D"/>
    </w:rPr>
  </w:style>
  <w:style w:type="character" w:customStyle="1" w:styleId="-">
    <w:name w:val="Интернет-ссылка"/>
    <w:rsid w:val="008E2293"/>
    <w:rPr>
      <w:color w:val="0000FF"/>
      <w:u w:val="single"/>
    </w:rPr>
  </w:style>
  <w:style w:type="character" w:customStyle="1" w:styleId="60">
    <w:name w:val="Заголовок 6 Знак"/>
    <w:basedOn w:val="a1"/>
    <w:link w:val="6"/>
    <w:uiPriority w:val="9"/>
    <w:semiHidden/>
    <w:rsid w:val="00AE7D5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14">
    <w:name w:val="Стиль 14 пт По ширине"/>
    <w:basedOn w:val="a0"/>
    <w:rsid w:val="00081DEC"/>
    <w:pPr>
      <w:numPr>
        <w:numId w:val="2"/>
      </w:numPr>
      <w:tabs>
        <w:tab w:val="clear" w:pos="809"/>
        <w:tab w:val="num" w:pos="525"/>
      </w:tabs>
      <w:ind w:left="-142" w:firstLine="426"/>
      <w:jc w:val="both"/>
    </w:pPr>
    <w:rPr>
      <w:sz w:val="28"/>
      <w:szCs w:val="28"/>
    </w:rPr>
  </w:style>
  <w:style w:type="paragraph" w:customStyle="1" w:styleId="ParagraphStyle19">
    <w:name w:val="ParagraphStyle19"/>
    <w:hidden/>
    <w:rsid w:val="009142F6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20">
    <w:name w:val="ParagraphStyle20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1">
    <w:name w:val="ParagraphStyle21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2">
    <w:name w:val="ParagraphStyle22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3">
    <w:name w:val="ParagraphStyle23"/>
    <w:hidden/>
    <w:rsid w:val="009142F6"/>
    <w:pPr>
      <w:spacing w:after="0" w:line="240" w:lineRule="auto"/>
      <w:ind w:left="141" w:right="28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4">
    <w:name w:val="ParagraphStyle24"/>
    <w:hidden/>
    <w:rsid w:val="009142F6"/>
    <w:pPr>
      <w:spacing w:after="0" w:line="240" w:lineRule="auto"/>
      <w:ind w:left="141" w:right="28"/>
    </w:pPr>
    <w:rPr>
      <w:rFonts w:ascii="Calibri" w:eastAsia="Calibri" w:hAnsi="Calibri" w:cs="Times New Roman"/>
      <w:lang w:eastAsia="ru-RU"/>
    </w:rPr>
  </w:style>
  <w:style w:type="paragraph" w:customStyle="1" w:styleId="ParagraphStyle25">
    <w:name w:val="ParagraphStyle25"/>
    <w:hidden/>
    <w:rsid w:val="009142F6"/>
    <w:pPr>
      <w:spacing w:after="0" w:line="240" w:lineRule="auto"/>
      <w:ind w:left="28" w:right="28"/>
    </w:pPr>
    <w:rPr>
      <w:rFonts w:ascii="Calibri" w:eastAsia="Calibri" w:hAnsi="Calibri" w:cs="Times New Roman"/>
      <w:lang w:eastAsia="ru-RU"/>
    </w:rPr>
  </w:style>
  <w:style w:type="paragraph" w:customStyle="1" w:styleId="ParagraphStyle26">
    <w:name w:val="ParagraphStyle26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character" w:customStyle="1" w:styleId="CharacterStyle19">
    <w:name w:val="CharacterStyle19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0">
    <w:name w:val="CharacterStyle20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1">
    <w:name w:val="CharacterStyle21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2">
    <w:name w:val="CharacterStyle22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3">
    <w:name w:val="CharacterStyle23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paragraph" w:customStyle="1" w:styleId="xl63">
    <w:name w:val="xl63"/>
    <w:basedOn w:val="a0"/>
    <w:rsid w:val="00423B03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4">
    <w:name w:val="xl64"/>
    <w:basedOn w:val="a0"/>
    <w:rsid w:val="00423B03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character" w:customStyle="1" w:styleId="70">
    <w:name w:val="Заголовок 7 Знак"/>
    <w:basedOn w:val="a1"/>
    <w:link w:val="7"/>
    <w:uiPriority w:val="9"/>
    <w:semiHidden/>
    <w:rsid w:val="001A5E3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1a">
    <w:name w:val="Заголовок1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2e">
    <w:name w:val="Обычный2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Heading">
    <w:name w:val="Heading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blk3">
    <w:name w:val="blk3"/>
    <w:uiPriority w:val="99"/>
    <w:rsid w:val="001A5E37"/>
    <w:rPr>
      <w:rFonts w:cs="Times New Roman"/>
    </w:rPr>
  </w:style>
  <w:style w:type="paragraph" w:customStyle="1" w:styleId="1b">
    <w:name w:val="Цитата1"/>
    <w:basedOn w:val="a0"/>
    <w:uiPriority w:val="99"/>
    <w:rsid w:val="001A5E37"/>
    <w:pPr>
      <w:shd w:val="clear" w:color="auto" w:fill="FFFFFF"/>
      <w:overflowPunct w:val="0"/>
      <w:autoSpaceDE w:val="0"/>
      <w:autoSpaceDN w:val="0"/>
      <w:adjustRightInd w:val="0"/>
      <w:spacing w:line="360" w:lineRule="auto"/>
      <w:ind w:right="-142" w:firstLine="900"/>
      <w:jc w:val="both"/>
    </w:pPr>
    <w:rPr>
      <w:rFonts w:ascii="Times New Roman CYR" w:hAnsi="Times New Roman CYR"/>
      <w:b/>
      <w:bCs/>
      <w:color w:val="000000"/>
      <w:spacing w:val="-3"/>
      <w:sz w:val="36"/>
      <w:szCs w:val="20"/>
    </w:rPr>
  </w:style>
  <w:style w:type="paragraph" w:customStyle="1" w:styleId="tree">
    <w:name w:val="tree"/>
    <w:basedOn w:val="a0"/>
    <w:uiPriority w:val="99"/>
    <w:rsid w:val="001A5E37"/>
    <w:pPr>
      <w:spacing w:before="100" w:beforeAutospacing="1" w:after="100" w:afterAutospacing="1"/>
    </w:pPr>
    <w:rPr>
      <w:rFonts w:ascii="Arial" w:hAnsi="Arial" w:cs="Arial"/>
      <w:color w:val="222222"/>
      <w:sz w:val="16"/>
      <w:szCs w:val="16"/>
    </w:rPr>
  </w:style>
  <w:style w:type="character" w:styleId="afff3">
    <w:name w:val="Emphasis"/>
    <w:qFormat/>
    <w:rsid w:val="001A5E37"/>
    <w:rPr>
      <w:i/>
      <w:iCs/>
    </w:rPr>
  </w:style>
  <w:style w:type="paragraph" w:customStyle="1" w:styleId="Standard">
    <w:name w:val="Standard"/>
    <w:rsid w:val="001A5E3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37">
    <w:name w:val="Обычный3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41">
    <w:name w:val="Обычный4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42">
    <w:name w:val="Основной текст (4)_"/>
    <w:link w:val="43"/>
    <w:locked/>
    <w:rsid w:val="001A5E37"/>
    <w:rPr>
      <w:rFonts w:ascii="Microsoft Sans Serif" w:eastAsia="Microsoft Sans Serif" w:hAnsi="Microsoft Sans Serif" w:cs="Microsoft Sans Serif"/>
      <w:sz w:val="24"/>
      <w:szCs w:val="24"/>
      <w:shd w:val="clear" w:color="auto" w:fill="FFFFFF"/>
    </w:rPr>
  </w:style>
  <w:style w:type="paragraph" w:customStyle="1" w:styleId="43">
    <w:name w:val="Основной текст (4)"/>
    <w:basedOn w:val="a0"/>
    <w:link w:val="42"/>
    <w:rsid w:val="001A5E37"/>
    <w:pPr>
      <w:shd w:val="clear" w:color="auto" w:fill="FFFFFF"/>
      <w:spacing w:before="60" w:line="0" w:lineRule="atLeast"/>
    </w:pPr>
    <w:rPr>
      <w:rFonts w:ascii="Microsoft Sans Serif" w:eastAsia="Microsoft Sans Serif" w:hAnsi="Microsoft Sans Serif" w:cs="Microsoft Sans Serif"/>
      <w:lang w:eastAsia="en-US"/>
    </w:rPr>
  </w:style>
  <w:style w:type="character" w:styleId="afff4">
    <w:name w:val="Strong"/>
    <w:basedOn w:val="a1"/>
    <w:qFormat/>
    <w:rsid w:val="001A5E37"/>
    <w:rPr>
      <w:b/>
      <w:bCs/>
    </w:rPr>
  </w:style>
  <w:style w:type="paragraph" w:customStyle="1" w:styleId="p91">
    <w:name w:val="p91"/>
    <w:basedOn w:val="a0"/>
    <w:rsid w:val="001A5E37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1A5E37"/>
    <w:pPr>
      <w:spacing w:before="100" w:beforeAutospacing="1" w:after="100" w:afterAutospacing="1"/>
      <w:jc w:val="center"/>
    </w:pPr>
  </w:style>
  <w:style w:type="paragraph" w:customStyle="1" w:styleId="p51">
    <w:name w:val="p51"/>
    <w:basedOn w:val="a0"/>
    <w:rsid w:val="001A5E37"/>
    <w:pPr>
      <w:spacing w:before="100" w:beforeAutospacing="1" w:after="100" w:afterAutospacing="1"/>
      <w:ind w:firstLine="566"/>
      <w:jc w:val="both"/>
    </w:pPr>
  </w:style>
  <w:style w:type="paragraph" w:customStyle="1" w:styleId="p101">
    <w:name w:val="p101"/>
    <w:basedOn w:val="a0"/>
    <w:rsid w:val="001A5E37"/>
    <w:pPr>
      <w:spacing w:before="100" w:beforeAutospacing="1" w:after="100" w:afterAutospacing="1"/>
      <w:ind w:firstLine="425"/>
      <w:jc w:val="both"/>
    </w:pPr>
  </w:style>
  <w:style w:type="paragraph" w:customStyle="1" w:styleId="p21">
    <w:name w:val="p21"/>
    <w:basedOn w:val="a0"/>
    <w:rsid w:val="001A5E37"/>
    <w:pPr>
      <w:spacing w:before="100" w:beforeAutospacing="1" w:after="100" w:afterAutospacing="1"/>
    </w:pPr>
  </w:style>
  <w:style w:type="paragraph" w:customStyle="1" w:styleId="t11">
    <w:name w:val="t11"/>
    <w:basedOn w:val="a0"/>
    <w:rsid w:val="001A5E37"/>
    <w:pPr>
      <w:spacing w:before="100" w:beforeAutospacing="1" w:after="100" w:afterAutospacing="1"/>
    </w:pPr>
  </w:style>
  <w:style w:type="paragraph" w:customStyle="1" w:styleId="p111">
    <w:name w:val="p111"/>
    <w:basedOn w:val="a0"/>
    <w:rsid w:val="001A5E37"/>
    <w:pPr>
      <w:spacing w:before="100" w:beforeAutospacing="1" w:after="100" w:afterAutospacing="1"/>
    </w:pPr>
    <w:rPr>
      <w:sz w:val="20"/>
      <w:szCs w:val="20"/>
    </w:rPr>
  </w:style>
  <w:style w:type="paragraph" w:customStyle="1" w:styleId="p121">
    <w:name w:val="p121"/>
    <w:basedOn w:val="a0"/>
    <w:rsid w:val="001A5E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p131">
    <w:name w:val="p131"/>
    <w:basedOn w:val="a0"/>
    <w:rsid w:val="001A5E37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p141">
    <w:name w:val="p141"/>
    <w:basedOn w:val="a0"/>
    <w:rsid w:val="001A5E37"/>
    <w:pPr>
      <w:spacing w:before="100" w:beforeAutospacing="1" w:after="100" w:afterAutospacing="1"/>
      <w:ind w:firstLine="284"/>
      <w:jc w:val="both"/>
    </w:pPr>
  </w:style>
  <w:style w:type="character" w:customStyle="1" w:styleId="normaltextrun1">
    <w:name w:val="normaltextrun1"/>
    <w:basedOn w:val="a1"/>
    <w:rsid w:val="001A5E37"/>
  </w:style>
  <w:style w:type="character" w:customStyle="1" w:styleId="highlighthighlightactive">
    <w:name w:val="highlight highlight_active"/>
    <w:basedOn w:val="a1"/>
    <w:rsid w:val="001A5E37"/>
  </w:style>
  <w:style w:type="paragraph" w:customStyle="1" w:styleId="western">
    <w:name w:val="western"/>
    <w:basedOn w:val="a0"/>
    <w:rsid w:val="001A5E37"/>
    <w:pPr>
      <w:spacing w:before="100" w:beforeAutospacing="1" w:after="100" w:afterAutospacing="1"/>
    </w:pPr>
  </w:style>
  <w:style w:type="character" w:customStyle="1" w:styleId="61">
    <w:name w:val="Основной текст (6)"/>
    <w:basedOn w:val="a1"/>
    <w:rsid w:val="001A5E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ConsNonformat">
    <w:name w:val="ConsNonformat"/>
    <w:link w:val="ConsNonformat0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101">
    <w:name w:val="xl101"/>
    <w:basedOn w:val="a0"/>
    <w:rsid w:val="001A5E3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character" w:customStyle="1" w:styleId="211pt">
    <w:name w:val="Основной текст (2) + 11 pt"/>
    <w:basedOn w:val="2c"/>
    <w:rsid w:val="001A5E37"/>
    <w:rPr>
      <w:rFonts w:eastAsia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formattext">
    <w:name w:val="formattext"/>
    <w:basedOn w:val="a0"/>
    <w:rsid w:val="001A5E37"/>
    <w:pPr>
      <w:spacing w:before="100" w:beforeAutospacing="1" w:after="100" w:afterAutospacing="1"/>
    </w:pPr>
  </w:style>
  <w:style w:type="paragraph" w:customStyle="1" w:styleId="51">
    <w:name w:val="Обычный5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f5">
    <w:name w:val="Document Map"/>
    <w:basedOn w:val="a0"/>
    <w:link w:val="afff6"/>
    <w:rsid w:val="001A5E37"/>
    <w:pPr>
      <w:shd w:val="clear" w:color="auto" w:fill="000080"/>
    </w:pPr>
    <w:rPr>
      <w:rFonts w:ascii="Tahoma" w:hAnsi="Tahoma" w:cs="Tahoma"/>
      <w:sz w:val="26"/>
      <w:szCs w:val="20"/>
    </w:rPr>
  </w:style>
  <w:style w:type="character" w:customStyle="1" w:styleId="afff6">
    <w:name w:val="Схема документа Знак"/>
    <w:basedOn w:val="a1"/>
    <w:link w:val="afff5"/>
    <w:rsid w:val="001A5E37"/>
    <w:rPr>
      <w:rFonts w:ascii="Tahoma" w:eastAsia="Times New Roman" w:hAnsi="Tahoma" w:cs="Tahoma"/>
      <w:sz w:val="26"/>
      <w:szCs w:val="20"/>
      <w:shd w:val="clear" w:color="auto" w:fill="000080"/>
      <w:lang w:eastAsia="ru-RU"/>
    </w:rPr>
  </w:style>
  <w:style w:type="paragraph" w:customStyle="1" w:styleId="ConsCell">
    <w:name w:val="ConsCell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7">
    <w:name w:val="Знак Знак Знак Знак Знак Знак Знак Знак Знак Знак Знак Знак Знак Знак Знак Знак Знак Знак Знак"/>
    <w:basedOn w:val="a0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8">
    <w:name w:val="Знак"/>
    <w:basedOn w:val="a0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62">
    <w:name w:val="Обычный6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112">
    <w:name w:val="Заголовок 11"/>
    <w:basedOn w:val="a0"/>
    <w:uiPriority w:val="1"/>
    <w:qFormat/>
    <w:rsid w:val="001A5E37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SUBHEADR">
    <w:name w:val="SUBHEAD_R"/>
    <w:rsid w:val="001A5E37"/>
    <w:pPr>
      <w:widowControl w:val="0"/>
      <w:spacing w:after="0" w:line="220" w:lineRule="atLeast"/>
      <w:ind w:left="4535"/>
    </w:pPr>
    <w:rPr>
      <w:rFonts w:ascii="TimesDL" w:eastAsia="Times New Roman" w:hAnsi="TimesDL" w:cs="Times New Roman"/>
      <w:sz w:val="20"/>
      <w:szCs w:val="20"/>
      <w:lang w:eastAsia="ru-RU"/>
    </w:rPr>
  </w:style>
  <w:style w:type="character" w:customStyle="1" w:styleId="afff9">
    <w:name w:val="Цветовое выделение"/>
    <w:rsid w:val="001A5E37"/>
    <w:rPr>
      <w:b/>
      <w:color w:val="000080"/>
      <w:sz w:val="28"/>
    </w:rPr>
  </w:style>
  <w:style w:type="paragraph" w:customStyle="1" w:styleId="140">
    <w:name w:val="Знак14"/>
    <w:basedOn w:val="a0"/>
    <w:rsid w:val="00E4471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ffa">
    <w:name w:val="endnote reference"/>
    <w:basedOn w:val="a1"/>
    <w:rsid w:val="00E4471A"/>
    <w:rPr>
      <w:vertAlign w:val="superscript"/>
    </w:rPr>
  </w:style>
  <w:style w:type="paragraph" w:styleId="afffb">
    <w:name w:val="Revision"/>
    <w:hidden/>
    <w:uiPriority w:val="99"/>
    <w:semiHidden/>
    <w:rsid w:val="00E4471A"/>
    <w:pPr>
      <w:spacing w:after="0" w:line="240" w:lineRule="auto"/>
    </w:pPr>
  </w:style>
  <w:style w:type="paragraph" w:customStyle="1" w:styleId="formattexttopleveltext">
    <w:name w:val="formattext topleveltext"/>
    <w:basedOn w:val="a0"/>
    <w:rsid w:val="00E4471A"/>
    <w:pPr>
      <w:spacing w:before="100" w:beforeAutospacing="1" w:after="100" w:afterAutospacing="1"/>
    </w:pPr>
  </w:style>
  <w:style w:type="paragraph" w:customStyle="1" w:styleId="afffc">
    <w:name w:val="Знак Знак Знак Знак"/>
    <w:basedOn w:val="a0"/>
    <w:rsid w:val="00E4471A"/>
    <w:rPr>
      <w:rFonts w:ascii="Verdana" w:hAnsi="Verdana" w:cs="Verdana"/>
      <w:sz w:val="20"/>
      <w:szCs w:val="20"/>
      <w:lang w:val="en-US" w:eastAsia="en-US"/>
    </w:rPr>
  </w:style>
  <w:style w:type="paragraph" w:customStyle="1" w:styleId="320">
    <w:name w:val="Основной текст с отступом 32"/>
    <w:basedOn w:val="a0"/>
    <w:rsid w:val="00E4471A"/>
    <w:pPr>
      <w:widowControl w:val="0"/>
      <w:suppressAutoHyphens/>
      <w:spacing w:after="120"/>
      <w:ind w:left="283"/>
    </w:pPr>
    <w:rPr>
      <w:rFonts w:eastAsia="Lucida Sans Unicode" w:cs="Tahoma"/>
      <w:color w:val="000000"/>
      <w:sz w:val="16"/>
      <w:szCs w:val="16"/>
      <w:lang w:eastAsia="en-US" w:bidi="en-US"/>
    </w:rPr>
  </w:style>
  <w:style w:type="paragraph" w:customStyle="1" w:styleId="52">
    <w:name w:val="Основной текст5"/>
    <w:basedOn w:val="a0"/>
    <w:rsid w:val="00E4471A"/>
    <w:pPr>
      <w:shd w:val="clear" w:color="auto" w:fill="FFFFFF"/>
      <w:spacing w:before="240" w:after="420" w:line="0" w:lineRule="atLeast"/>
      <w:ind w:hanging="4320"/>
      <w:jc w:val="both"/>
    </w:pPr>
    <w:rPr>
      <w:color w:val="000000"/>
      <w:sz w:val="28"/>
      <w:szCs w:val="28"/>
      <w:lang w:val="ru"/>
    </w:rPr>
  </w:style>
  <w:style w:type="character" w:customStyle="1" w:styleId="ConsNonformat0">
    <w:name w:val="ConsNonformat Знак"/>
    <w:link w:val="ConsNonformat"/>
    <w:rsid w:val="00E4471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8">
    <w:name w:val="Абзац списка3"/>
    <w:basedOn w:val="a0"/>
    <w:rsid w:val="00962D66"/>
    <w:pPr>
      <w:ind w:left="720"/>
      <w:contextualSpacing/>
    </w:pPr>
    <w:rPr>
      <w:rFonts w:eastAsia="Calibri"/>
    </w:rPr>
  </w:style>
  <w:style w:type="paragraph" w:customStyle="1" w:styleId="44">
    <w:name w:val="Абзац списка4"/>
    <w:basedOn w:val="a0"/>
    <w:rsid w:val="00333C99"/>
    <w:pPr>
      <w:ind w:left="720"/>
      <w:contextualSpacing/>
    </w:pPr>
    <w:rPr>
      <w:rFonts w:eastAsia="Calibri"/>
    </w:rPr>
  </w:style>
  <w:style w:type="paragraph" w:customStyle="1" w:styleId="xl184">
    <w:name w:val="xl184"/>
    <w:basedOn w:val="a0"/>
    <w:rsid w:val="00675A9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85">
    <w:name w:val="xl185"/>
    <w:basedOn w:val="a0"/>
    <w:rsid w:val="00675A9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86">
    <w:name w:val="xl186"/>
    <w:basedOn w:val="a0"/>
    <w:rsid w:val="00675A97"/>
    <w:pPr>
      <w:pBdr>
        <w:left w:val="single" w:sz="8" w:space="0" w:color="auto"/>
        <w:bottom w:val="single" w:sz="8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character" w:customStyle="1" w:styleId="0pt2">
    <w:name w:val="Основной текст + Полужирный;Интервал 0 pt"/>
    <w:rsid w:val="003055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6"/>
      <w:w w:val="100"/>
      <w:position w:val="0"/>
      <w:sz w:val="22"/>
      <w:szCs w:val="22"/>
      <w:u w:val="none"/>
      <w:shd w:val="clear" w:color="auto" w:fill="FFFFFF"/>
      <w:lang w:val="ru-RU"/>
    </w:rPr>
  </w:style>
  <w:style w:type="table" w:customStyle="1" w:styleId="1c">
    <w:name w:val="Сетка таблицы1"/>
    <w:basedOn w:val="a2"/>
    <w:next w:val="afc"/>
    <w:rsid w:val="009F0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">
    <w:name w:val="Нет списка2"/>
    <w:next w:val="a3"/>
    <w:uiPriority w:val="99"/>
    <w:semiHidden/>
    <w:unhideWhenUsed/>
    <w:rsid w:val="009F0F65"/>
  </w:style>
  <w:style w:type="paragraph" w:customStyle="1" w:styleId="ConsPlusDocList">
    <w:name w:val="ConsPlusDoc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16"/>
      <w:szCs w:val="16"/>
      <w:lang w:eastAsia="ru-RU"/>
    </w:rPr>
  </w:style>
  <w:style w:type="paragraph" w:customStyle="1" w:styleId="ConsPlusJurTerm">
    <w:name w:val="ConsPlusJurTerm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lang w:eastAsia="ru-RU"/>
    </w:rPr>
  </w:style>
  <w:style w:type="paragraph" w:customStyle="1" w:styleId="ConsPlusTextList">
    <w:name w:val="ConsPlusText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53">
    <w:name w:val="Абзац списка5"/>
    <w:basedOn w:val="a0"/>
    <w:rsid w:val="00AA4D9F"/>
    <w:pPr>
      <w:ind w:left="720"/>
      <w:contextualSpacing/>
    </w:pPr>
    <w:rPr>
      <w:rFonts w:eastAsia="Calibri"/>
    </w:rPr>
  </w:style>
  <w:style w:type="paragraph" w:customStyle="1" w:styleId="71">
    <w:name w:val="Обычный7"/>
    <w:rsid w:val="004E1C2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FontStyle17">
    <w:name w:val="Font Style17"/>
    <w:rsid w:val="004E1C25"/>
    <w:rPr>
      <w:rFonts w:ascii="Arial" w:hAnsi="Arial" w:cs="Arial"/>
      <w:sz w:val="22"/>
      <w:szCs w:val="22"/>
    </w:rPr>
  </w:style>
  <w:style w:type="paragraph" w:customStyle="1" w:styleId="Style1">
    <w:name w:val="Style1"/>
    <w:basedOn w:val="a0"/>
    <w:rsid w:val="004E1C25"/>
    <w:pPr>
      <w:widowControl w:val="0"/>
      <w:autoSpaceDE w:val="0"/>
      <w:autoSpaceDN w:val="0"/>
      <w:adjustRightInd w:val="0"/>
      <w:spacing w:line="275" w:lineRule="exact"/>
      <w:ind w:firstLine="528"/>
      <w:jc w:val="both"/>
    </w:pPr>
    <w:rPr>
      <w:rFonts w:ascii="Arial" w:hAnsi="Arial"/>
    </w:rPr>
  </w:style>
  <w:style w:type="character" w:customStyle="1" w:styleId="FontStyle16">
    <w:name w:val="Font Style16"/>
    <w:rsid w:val="004E1C25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18">
    <w:name w:val="Font Style18"/>
    <w:rsid w:val="004E1C25"/>
    <w:rPr>
      <w:rFonts w:ascii="Times New Roman" w:hAnsi="Times New Roman" w:cs="Times New Roman"/>
      <w:spacing w:val="20"/>
      <w:sz w:val="22"/>
      <w:szCs w:val="22"/>
    </w:rPr>
  </w:style>
  <w:style w:type="paragraph" w:customStyle="1" w:styleId="zag">
    <w:name w:val="zag"/>
    <w:basedOn w:val="a0"/>
    <w:rsid w:val="004E1C25"/>
    <w:pPr>
      <w:spacing w:before="100" w:beforeAutospacing="1" w:after="100" w:afterAutospacing="1"/>
    </w:pPr>
  </w:style>
  <w:style w:type="numbering" w:styleId="111111">
    <w:name w:val="Outline List 2"/>
    <w:basedOn w:val="a3"/>
    <w:rsid w:val="004E1C25"/>
    <w:pPr>
      <w:numPr>
        <w:numId w:val="3"/>
      </w:numPr>
    </w:pPr>
  </w:style>
  <w:style w:type="numbering" w:styleId="1ai">
    <w:name w:val="Outline List 1"/>
    <w:basedOn w:val="a3"/>
    <w:rsid w:val="004E1C25"/>
    <w:pPr>
      <w:numPr>
        <w:numId w:val="4"/>
      </w:numPr>
    </w:pPr>
  </w:style>
  <w:style w:type="character" w:customStyle="1" w:styleId="apple-style-span">
    <w:name w:val="apple-style-span"/>
    <w:rsid w:val="004E1C25"/>
    <w:rPr>
      <w:rFonts w:cs="Times New Roman"/>
    </w:rPr>
  </w:style>
  <w:style w:type="character" w:customStyle="1" w:styleId="short">
    <w:name w:val="short"/>
    <w:rsid w:val="004E1C25"/>
    <w:rPr>
      <w:rFonts w:cs="Times New Roman"/>
    </w:rPr>
  </w:style>
  <w:style w:type="paragraph" w:styleId="afffd">
    <w:name w:val="TOC Heading"/>
    <w:basedOn w:val="1"/>
    <w:next w:val="a0"/>
    <w:qFormat/>
    <w:rsid w:val="004E1C25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1d">
    <w:name w:val="toc 1"/>
    <w:basedOn w:val="a0"/>
    <w:next w:val="a0"/>
    <w:autoRedefine/>
    <w:unhideWhenUsed/>
    <w:rsid w:val="004E1C25"/>
    <w:pPr>
      <w:tabs>
        <w:tab w:val="right" w:leader="dot" w:pos="10337"/>
      </w:tabs>
    </w:pPr>
    <w:rPr>
      <w:rFonts w:ascii="Calibri" w:hAnsi="Calibri"/>
      <w:b/>
      <w:noProof/>
      <w:sz w:val="22"/>
      <w:szCs w:val="22"/>
    </w:rPr>
  </w:style>
  <w:style w:type="paragraph" w:styleId="2f0">
    <w:name w:val="toc 2"/>
    <w:basedOn w:val="a0"/>
    <w:next w:val="a0"/>
    <w:autoRedefine/>
    <w:unhideWhenUsed/>
    <w:rsid w:val="004E1C25"/>
    <w:pPr>
      <w:spacing w:after="200" w:line="276" w:lineRule="auto"/>
      <w:ind w:left="220"/>
    </w:pPr>
    <w:rPr>
      <w:rFonts w:ascii="Calibri" w:hAnsi="Calibri"/>
      <w:sz w:val="22"/>
      <w:szCs w:val="22"/>
    </w:rPr>
  </w:style>
  <w:style w:type="paragraph" w:styleId="39">
    <w:name w:val="toc 3"/>
    <w:basedOn w:val="a0"/>
    <w:next w:val="a0"/>
    <w:autoRedefine/>
    <w:unhideWhenUsed/>
    <w:rsid w:val="004E1C25"/>
    <w:pPr>
      <w:spacing w:after="200" w:line="276" w:lineRule="auto"/>
      <w:ind w:left="440"/>
    </w:pPr>
    <w:rPr>
      <w:rFonts w:ascii="Calibri" w:hAnsi="Calibri"/>
      <w:sz w:val="22"/>
      <w:szCs w:val="22"/>
    </w:rPr>
  </w:style>
  <w:style w:type="paragraph" w:customStyle="1" w:styleId="afffe">
    <w:name w:val="Рассылка"/>
    <w:basedOn w:val="a0"/>
    <w:rsid w:val="004E1C25"/>
    <w:pPr>
      <w:tabs>
        <w:tab w:val="left" w:pos="2160"/>
      </w:tabs>
      <w:ind w:left="2160" w:hanging="1440"/>
      <w:jc w:val="both"/>
    </w:pPr>
    <w:rPr>
      <w:sz w:val="26"/>
    </w:rPr>
  </w:style>
  <w:style w:type="paragraph" w:customStyle="1" w:styleId="menutop">
    <w:name w:val="menutop"/>
    <w:basedOn w:val="a0"/>
    <w:rsid w:val="004D3EFE"/>
    <w:pPr>
      <w:ind w:firstLine="200"/>
      <w:jc w:val="both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zagc-1">
    <w:name w:val="zagc-1"/>
    <w:basedOn w:val="a0"/>
    <w:rsid w:val="004D3EFE"/>
    <w:pPr>
      <w:spacing w:before="180" w:after="100"/>
      <w:ind w:firstLine="200"/>
      <w:jc w:val="center"/>
    </w:pPr>
    <w:rPr>
      <w:rFonts w:ascii="Arial" w:hAnsi="Arial" w:cs="Arial"/>
      <w:b/>
      <w:bCs/>
      <w:caps/>
      <w:color w:val="29211E"/>
      <w:sz w:val="20"/>
      <w:szCs w:val="20"/>
    </w:rPr>
  </w:style>
  <w:style w:type="character" w:customStyle="1" w:styleId="affff">
    <w:name w:val="Гипертекстовая ссылка"/>
    <w:uiPriority w:val="99"/>
    <w:rsid w:val="00791AA2"/>
    <w:rPr>
      <w:b/>
      <w:bCs/>
      <w:color w:val="106BBE"/>
      <w:sz w:val="26"/>
      <w:szCs w:val="26"/>
    </w:rPr>
  </w:style>
  <w:style w:type="character" w:customStyle="1" w:styleId="blk">
    <w:name w:val="blk"/>
    <w:rsid w:val="00791AA2"/>
  </w:style>
  <w:style w:type="table" w:customStyle="1" w:styleId="TableGrid">
    <w:name w:val="TableGrid"/>
    <w:rsid w:val="00DB317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nsNormal0">
    <w:name w:val="ConsNormal Знак"/>
    <w:link w:val="ConsNormal"/>
    <w:locked/>
    <w:rsid w:val="0020149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e">
    <w:name w:val="Без интервала Знак1"/>
    <w:locked/>
    <w:rsid w:val="00201491"/>
    <w:rPr>
      <w:rFonts w:ascii="Calibri" w:eastAsia="Calibri" w:hAnsi="Calibri" w:cs="Times New Roman"/>
    </w:rPr>
  </w:style>
  <w:style w:type="paragraph" w:customStyle="1" w:styleId="8">
    <w:name w:val="Обычный8"/>
    <w:rsid w:val="00524AA6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11pt1pt">
    <w:name w:val="Основной текст + 11 pt;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15pt0pt">
    <w:name w:val="Основной текст + 11;5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2pt0pt">
    <w:name w:val="Основной текст + 12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Candara11pt0pt">
    <w:name w:val="Основной текст + Candara;11 pt;Интервал 0 pt"/>
    <w:rsid w:val="00524AA6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2"/>
      <w:szCs w:val="22"/>
      <w:u w:val="none"/>
      <w:shd w:val="clear" w:color="auto" w:fill="FFFFFF"/>
      <w:lang w:val="en-US"/>
    </w:rPr>
  </w:style>
  <w:style w:type="character" w:customStyle="1" w:styleId="1pt0">
    <w:name w:val="Основной текст + 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7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211pt0pt">
    <w:name w:val="Заголовок №2 + 11 pt;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9"/>
      <w:w w:val="100"/>
      <w:position w:val="0"/>
      <w:sz w:val="22"/>
      <w:szCs w:val="22"/>
      <w:u w:val="none"/>
      <w:lang w:val="ru-RU"/>
    </w:rPr>
  </w:style>
  <w:style w:type="character" w:customStyle="1" w:styleId="20pt">
    <w:name w:val="Заголовок №2 + 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lang w:val="ru-RU"/>
    </w:rPr>
  </w:style>
  <w:style w:type="paragraph" w:customStyle="1" w:styleId="3a">
    <w:name w:val="Основной текст3"/>
    <w:basedOn w:val="a0"/>
    <w:rsid w:val="00524AA6"/>
    <w:pPr>
      <w:widowControl w:val="0"/>
      <w:shd w:val="clear" w:color="auto" w:fill="FFFFFF"/>
      <w:spacing w:before="660" w:after="1560" w:line="0" w:lineRule="atLeast"/>
    </w:pPr>
    <w:rPr>
      <w:color w:val="000000"/>
      <w:sz w:val="26"/>
      <w:szCs w:val="26"/>
    </w:rPr>
  </w:style>
  <w:style w:type="character" w:customStyle="1" w:styleId="affff0">
    <w:name w:val="Основной шрифт"/>
    <w:uiPriority w:val="99"/>
    <w:rsid w:val="00524AA6"/>
  </w:style>
  <w:style w:type="character" w:styleId="affff1">
    <w:name w:val="line number"/>
    <w:uiPriority w:val="99"/>
    <w:unhideWhenUsed/>
    <w:rsid w:val="00524AA6"/>
  </w:style>
  <w:style w:type="numbering" w:customStyle="1" w:styleId="2">
    <w:name w:val="Стиль2"/>
    <w:rsid w:val="00524AA6"/>
    <w:pPr>
      <w:numPr>
        <w:numId w:val="5"/>
      </w:numPr>
    </w:pPr>
  </w:style>
  <w:style w:type="paragraph" w:customStyle="1" w:styleId="printc">
    <w:name w:val="printc"/>
    <w:basedOn w:val="a0"/>
    <w:rsid w:val="00524AA6"/>
    <w:pPr>
      <w:spacing w:before="144" w:after="288"/>
      <w:jc w:val="center"/>
    </w:pPr>
  </w:style>
  <w:style w:type="paragraph" w:customStyle="1" w:styleId="printr">
    <w:name w:val="printr"/>
    <w:basedOn w:val="a0"/>
    <w:rsid w:val="00524AA6"/>
    <w:pPr>
      <w:spacing w:before="144" w:after="288"/>
      <w:jc w:val="right"/>
    </w:pPr>
  </w:style>
  <w:style w:type="paragraph" w:customStyle="1" w:styleId="printj">
    <w:name w:val="printj"/>
    <w:basedOn w:val="a0"/>
    <w:rsid w:val="00524AA6"/>
    <w:pPr>
      <w:spacing w:before="144" w:after="288"/>
      <w:jc w:val="both"/>
    </w:pPr>
  </w:style>
  <w:style w:type="paragraph" w:customStyle="1" w:styleId="100">
    <w:name w:val="10"/>
    <w:basedOn w:val="a0"/>
    <w:rsid w:val="00524AA6"/>
    <w:pPr>
      <w:spacing w:before="100" w:beforeAutospacing="1" w:after="100" w:afterAutospacing="1"/>
    </w:pPr>
    <w:rPr>
      <w:sz w:val="26"/>
      <w:szCs w:val="20"/>
    </w:rPr>
  </w:style>
  <w:style w:type="character" w:customStyle="1" w:styleId="HTML">
    <w:name w:val="Стандартный HTML Знак"/>
    <w:link w:val="HTML0"/>
    <w:locked/>
    <w:rsid w:val="00524AA6"/>
    <w:rPr>
      <w:rFonts w:ascii="Courier New" w:hAnsi="Courier New" w:cs="Courier New"/>
      <w:sz w:val="24"/>
      <w:szCs w:val="24"/>
    </w:rPr>
  </w:style>
  <w:style w:type="paragraph" w:styleId="HTML0">
    <w:name w:val="HTML Preformatted"/>
    <w:basedOn w:val="a0"/>
    <w:link w:val="HTML"/>
    <w:rsid w:val="00524A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lang w:eastAsia="en-US"/>
    </w:rPr>
  </w:style>
  <w:style w:type="character" w:customStyle="1" w:styleId="HTML1">
    <w:name w:val="Стандартный HTML Знак1"/>
    <w:basedOn w:val="a1"/>
    <w:rsid w:val="00524AA6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affff2">
    <w:name w:val="Знак Знак"/>
    <w:rsid w:val="00524AA6"/>
    <w:rPr>
      <w:rFonts w:ascii="Courier New" w:hAnsi="Courier New" w:cs="Courier New"/>
      <w:lang w:val="ru-RU" w:eastAsia="ru-RU" w:bidi="ar-SA"/>
    </w:rPr>
  </w:style>
  <w:style w:type="character" w:customStyle="1" w:styleId="54">
    <w:name w:val="Знак Знак5"/>
    <w:rsid w:val="00524AA6"/>
    <w:rPr>
      <w:rFonts w:ascii="Courier New" w:hAnsi="Courier New" w:cs="Courier New"/>
      <w:lang w:val="ru-RU" w:eastAsia="ru-RU" w:bidi="ar-SA"/>
    </w:rPr>
  </w:style>
  <w:style w:type="character" w:customStyle="1" w:styleId="45">
    <w:name w:val="Знак Знак4"/>
    <w:rsid w:val="00524AA6"/>
    <w:rPr>
      <w:rFonts w:ascii="Courier New" w:hAnsi="Courier New" w:cs="Courier New"/>
    </w:rPr>
  </w:style>
  <w:style w:type="character" w:customStyle="1" w:styleId="hl">
    <w:name w:val="hl"/>
    <w:rsid w:val="00524AA6"/>
  </w:style>
  <w:style w:type="paragraph" w:customStyle="1" w:styleId="unformattext">
    <w:name w:val="unformattext"/>
    <w:basedOn w:val="a0"/>
    <w:rsid w:val="00C87931"/>
    <w:pPr>
      <w:spacing w:before="100" w:beforeAutospacing="1" w:after="100" w:afterAutospacing="1"/>
    </w:pPr>
  </w:style>
  <w:style w:type="character" w:customStyle="1" w:styleId="WW8Num3z0">
    <w:name w:val="WW8Num3z0"/>
    <w:rsid w:val="00053A20"/>
    <w:rPr>
      <w:b w:val="0"/>
      <w:sz w:val="24"/>
      <w:szCs w:val="24"/>
    </w:rPr>
  </w:style>
  <w:style w:type="character" w:customStyle="1" w:styleId="Absatz-Standardschriftart">
    <w:name w:val="Absatz-Standardschriftart"/>
    <w:rsid w:val="00053A20"/>
  </w:style>
  <w:style w:type="character" w:customStyle="1" w:styleId="WW8Num5z0">
    <w:name w:val="WW8Num5z0"/>
    <w:rsid w:val="00053A20"/>
    <w:rPr>
      <w:rFonts w:ascii="Symbol" w:hAnsi="Symbol"/>
    </w:rPr>
  </w:style>
  <w:style w:type="character" w:customStyle="1" w:styleId="WW8Num6z0">
    <w:name w:val="WW8Num6z0"/>
    <w:rsid w:val="00053A20"/>
    <w:rPr>
      <w:rFonts w:ascii="Symbol" w:hAnsi="Symbol"/>
    </w:rPr>
  </w:style>
  <w:style w:type="character" w:customStyle="1" w:styleId="WW8Num7z0">
    <w:name w:val="WW8Num7z0"/>
    <w:rsid w:val="00053A20"/>
    <w:rPr>
      <w:rFonts w:ascii="Symbol" w:hAnsi="Symbol"/>
    </w:rPr>
  </w:style>
  <w:style w:type="character" w:customStyle="1" w:styleId="WW8Num8z0">
    <w:name w:val="WW8Num8z0"/>
    <w:rsid w:val="00053A20"/>
    <w:rPr>
      <w:rFonts w:ascii="Symbol" w:hAnsi="Symbol"/>
    </w:rPr>
  </w:style>
  <w:style w:type="character" w:customStyle="1" w:styleId="WW8Num10z0">
    <w:name w:val="WW8Num10z0"/>
    <w:rsid w:val="00053A20"/>
    <w:rPr>
      <w:rFonts w:ascii="Symbol" w:hAnsi="Symbol"/>
    </w:rPr>
  </w:style>
  <w:style w:type="character" w:customStyle="1" w:styleId="WW8Num13z0">
    <w:name w:val="WW8Num13z0"/>
    <w:rsid w:val="00053A20"/>
    <w:rPr>
      <w:b w:val="0"/>
      <w:sz w:val="24"/>
      <w:szCs w:val="24"/>
    </w:rPr>
  </w:style>
  <w:style w:type="character" w:customStyle="1" w:styleId="1f">
    <w:name w:val="Основной шрифт абзаца1"/>
    <w:rsid w:val="00053A20"/>
  </w:style>
  <w:style w:type="character" w:customStyle="1" w:styleId="affff3">
    <w:name w:val="Символ нумерации"/>
    <w:rsid w:val="00053A20"/>
  </w:style>
  <w:style w:type="paragraph" w:styleId="affff4">
    <w:name w:val="List"/>
    <w:basedOn w:val="a8"/>
    <w:rsid w:val="00053A20"/>
    <w:pPr>
      <w:spacing w:after="120"/>
      <w:jc w:val="left"/>
    </w:pPr>
    <w:rPr>
      <w:rFonts w:ascii="Arial" w:hAnsi="Arial" w:cs="Tahoma"/>
      <w:sz w:val="24"/>
      <w:szCs w:val="24"/>
    </w:rPr>
  </w:style>
  <w:style w:type="paragraph" w:customStyle="1" w:styleId="1f0">
    <w:name w:val="Название1"/>
    <w:basedOn w:val="a0"/>
    <w:rsid w:val="00053A20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1">
    <w:name w:val="Указатель1"/>
    <w:basedOn w:val="a0"/>
    <w:rsid w:val="00053A20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ConsTitle">
    <w:name w:val="ConsTitle"/>
    <w:rsid w:val="00053A2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1f2">
    <w:name w:val="Текст выноски Знак1"/>
    <w:basedOn w:val="a1"/>
    <w:rsid w:val="00053A2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fff5">
    <w:name w:val="Содержимое таблицы"/>
    <w:basedOn w:val="a0"/>
    <w:rsid w:val="00053A20"/>
    <w:pPr>
      <w:suppressLineNumbers/>
      <w:suppressAutoHyphens/>
    </w:pPr>
    <w:rPr>
      <w:rFonts w:cs="Calibri"/>
      <w:lang w:eastAsia="ar-SA"/>
    </w:rPr>
  </w:style>
  <w:style w:type="paragraph" w:customStyle="1" w:styleId="affff6">
    <w:name w:val="Заголовок таблицы"/>
    <w:basedOn w:val="affff5"/>
    <w:rsid w:val="00053A20"/>
    <w:pPr>
      <w:jc w:val="center"/>
    </w:pPr>
    <w:rPr>
      <w:b/>
      <w:bCs/>
    </w:rPr>
  </w:style>
  <w:style w:type="paragraph" w:customStyle="1" w:styleId="3b">
    <w:name w:val="Знак3 Знак Знак Знак Знак Знак Знак Знак Знак Знак Знак Знак Знак"/>
    <w:basedOn w:val="a0"/>
    <w:rsid w:val="00053A20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styleId="affff7">
    <w:name w:val="annotation reference"/>
    <w:uiPriority w:val="99"/>
    <w:semiHidden/>
    <w:unhideWhenUsed/>
    <w:rsid w:val="00053A20"/>
    <w:rPr>
      <w:sz w:val="16"/>
      <w:szCs w:val="16"/>
    </w:rPr>
  </w:style>
  <w:style w:type="paragraph" w:styleId="affff8">
    <w:name w:val="annotation subject"/>
    <w:basedOn w:val="afa"/>
    <w:next w:val="afa"/>
    <w:link w:val="affff9"/>
    <w:uiPriority w:val="99"/>
    <w:semiHidden/>
    <w:unhideWhenUsed/>
    <w:rsid w:val="00053A20"/>
    <w:pPr>
      <w:suppressAutoHyphens/>
      <w:spacing w:after="0" w:line="240" w:lineRule="auto"/>
    </w:pPr>
    <w:rPr>
      <w:rFonts w:ascii="Times New Roman" w:hAnsi="Times New Roman" w:cs="Calibri"/>
      <w:b/>
      <w:bCs/>
      <w:lang w:eastAsia="ar-SA"/>
    </w:rPr>
  </w:style>
  <w:style w:type="character" w:customStyle="1" w:styleId="affff9">
    <w:name w:val="Тема примечания Знак"/>
    <w:basedOn w:val="afb"/>
    <w:link w:val="affff8"/>
    <w:uiPriority w:val="99"/>
    <w:semiHidden/>
    <w:rsid w:val="00053A20"/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numbering" w:customStyle="1" w:styleId="113">
    <w:name w:val="Нет списка11"/>
    <w:next w:val="a3"/>
    <w:uiPriority w:val="99"/>
    <w:semiHidden/>
    <w:unhideWhenUsed/>
    <w:rsid w:val="00C172F9"/>
  </w:style>
  <w:style w:type="paragraph" w:customStyle="1" w:styleId="consplusnormal1">
    <w:name w:val="consplusnormal"/>
    <w:basedOn w:val="a0"/>
    <w:rsid w:val="00226ED3"/>
    <w:pPr>
      <w:spacing w:before="100" w:beforeAutospacing="1" w:after="100" w:afterAutospacing="1"/>
    </w:pPr>
  </w:style>
  <w:style w:type="character" w:customStyle="1" w:styleId="1f3">
    <w:name w:val="Неразрешенное упоминание1"/>
    <w:basedOn w:val="a1"/>
    <w:uiPriority w:val="99"/>
    <w:semiHidden/>
    <w:unhideWhenUsed/>
    <w:rsid w:val="00226ED3"/>
    <w:rPr>
      <w:color w:val="605E5C"/>
      <w:shd w:val="clear" w:color="auto" w:fill="E1DFDD"/>
    </w:rPr>
  </w:style>
  <w:style w:type="paragraph" w:customStyle="1" w:styleId="headertext">
    <w:name w:val="headertext"/>
    <w:basedOn w:val="a0"/>
    <w:rsid w:val="00DB3D56"/>
    <w:pPr>
      <w:spacing w:before="100" w:beforeAutospacing="1" w:after="100" w:afterAutospacing="1"/>
    </w:pPr>
  </w:style>
  <w:style w:type="character" w:customStyle="1" w:styleId="FontStyle23">
    <w:name w:val="Font Style23"/>
    <w:rsid w:val="00176B75"/>
    <w:rPr>
      <w:rFonts w:ascii="Times New Roman" w:hAnsi="Times New Roman" w:cs="Times New Roman"/>
      <w:sz w:val="22"/>
      <w:szCs w:val="22"/>
    </w:rPr>
  </w:style>
  <w:style w:type="paragraph" w:customStyle="1" w:styleId="63">
    <w:name w:val="Абзац списка6"/>
    <w:basedOn w:val="a0"/>
    <w:rsid w:val="00E873B6"/>
    <w:pPr>
      <w:ind w:left="720"/>
      <w:contextualSpacing/>
    </w:pPr>
    <w:rPr>
      <w:rFonts w:eastAsia="Calibri"/>
    </w:rPr>
  </w:style>
  <w:style w:type="character" w:customStyle="1" w:styleId="c1">
    <w:name w:val="c1"/>
    <w:rsid w:val="00E873B6"/>
  </w:style>
  <w:style w:type="paragraph" w:customStyle="1" w:styleId="122">
    <w:name w:val="Заголовок 12"/>
    <w:basedOn w:val="a0"/>
    <w:uiPriority w:val="1"/>
    <w:qFormat/>
    <w:rsid w:val="00E873B6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Preformat">
    <w:name w:val="Preformat"/>
    <w:rsid w:val="00686FE4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fa">
    <w:name w:val="Block Text"/>
    <w:basedOn w:val="a0"/>
    <w:rsid w:val="00686FE4"/>
    <w:pPr>
      <w:ind w:left="-567" w:right="-766" w:firstLine="567"/>
      <w:jc w:val="both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6428B-FF52-4C02-887C-5EBBA2AD1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1</cp:lastModifiedBy>
  <cp:revision>5</cp:revision>
  <cp:lastPrinted>2023-08-21T05:58:00Z</cp:lastPrinted>
  <dcterms:created xsi:type="dcterms:W3CDTF">2023-08-21T05:35:00Z</dcterms:created>
  <dcterms:modified xsi:type="dcterms:W3CDTF">2023-08-21T05:58:00Z</dcterms:modified>
</cp:coreProperties>
</file>