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1364F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3A196F">
        <w:rPr>
          <w:noProof/>
          <w:sz w:val="22"/>
          <w:szCs w:val="20"/>
        </w:rPr>
        <w:drawing>
          <wp:inline distT="0" distB="0" distL="0" distR="0" wp14:anchorId="00652E27" wp14:editId="44A84A8F">
            <wp:extent cx="518205" cy="8474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D3596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14:paraId="669DA0DE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>АДМИНИСТРАЦИЯ СЕЧЕНОВСКОГО</w:t>
      </w:r>
    </w:p>
    <w:p w14:paraId="48315BA2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 xml:space="preserve">МУНИЦИПАЛЬНОГО </w:t>
      </w:r>
      <w:r w:rsidR="00226A5A" w:rsidRPr="003A196F">
        <w:rPr>
          <w:b/>
          <w:sz w:val="32"/>
          <w:szCs w:val="32"/>
        </w:rPr>
        <w:t>ОКРУГА</w:t>
      </w:r>
    </w:p>
    <w:p w14:paraId="289540C7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НИЖЕГОРОДСКОЙ ОБЛАСТИ</w:t>
      </w:r>
    </w:p>
    <w:p w14:paraId="00E2CD7E" w14:textId="77777777" w:rsidR="00204B81" w:rsidRPr="003A196F" w:rsidRDefault="00204B81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7F1FAEC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ПОСТАНОВЛЕНИЕ</w:t>
      </w:r>
    </w:p>
    <w:p w14:paraId="3933E04A" w14:textId="77777777" w:rsidR="00D84CA3" w:rsidRPr="003A196F" w:rsidRDefault="00D84CA3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5699EAB9" w14:textId="295196A7" w:rsidR="00EA2D65" w:rsidRPr="003A196F" w:rsidRDefault="00225B97" w:rsidP="00167BBE">
      <w:pPr>
        <w:pStyle w:val="ConsPlusTitle"/>
        <w:rPr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>05</w:t>
      </w:r>
      <w:r w:rsidR="001D7D75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.09</w:t>
      </w:r>
      <w:r w:rsidR="00580CD8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. </w:t>
      </w:r>
      <w:r w:rsidR="00DB3D56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2023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г.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675A97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BF466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0A42B4" w:rsidRPr="003A196F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22B2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0A42B4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4E1C25" w:rsidRPr="003A196F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3D47BE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№ </w:t>
      </w:r>
      <w:r w:rsidR="00FA232F">
        <w:rPr>
          <w:rFonts w:ascii="Times New Roman" w:hAnsi="Times New Roman" w:cs="Times New Roman"/>
          <w:b w:val="0"/>
          <w:sz w:val="28"/>
          <w:szCs w:val="28"/>
          <w:u w:val="single"/>
        </w:rPr>
        <w:t>873</w:t>
      </w:r>
    </w:p>
    <w:p w14:paraId="6490D9A9" w14:textId="77777777" w:rsidR="009A45C7" w:rsidRPr="003A196F" w:rsidRDefault="009A45C7" w:rsidP="009A45C7">
      <w:pPr>
        <w:jc w:val="center"/>
        <w:rPr>
          <w:b/>
          <w:sz w:val="28"/>
          <w:szCs w:val="28"/>
        </w:rPr>
      </w:pPr>
    </w:p>
    <w:p w14:paraId="00879454" w14:textId="77777777" w:rsidR="00FA232F" w:rsidRDefault="00FA232F" w:rsidP="00FA232F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838BD">
        <w:rPr>
          <w:b/>
          <w:color w:val="000000"/>
          <w:sz w:val="28"/>
          <w:szCs w:val="28"/>
        </w:rPr>
        <w:t>О</w:t>
      </w:r>
      <w:r>
        <w:rPr>
          <w:b/>
          <w:color w:val="000000"/>
          <w:sz w:val="28"/>
          <w:szCs w:val="28"/>
        </w:rPr>
        <w:t xml:space="preserve"> внесении изменений в</w:t>
      </w:r>
      <w:r w:rsidRPr="00A838BD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ую</w:t>
      </w:r>
      <w:r w:rsidRPr="00A838BD">
        <w:rPr>
          <w:b/>
          <w:sz w:val="28"/>
          <w:szCs w:val="28"/>
        </w:rPr>
        <w:t xml:space="preserve"> программ</w:t>
      </w:r>
      <w:r>
        <w:rPr>
          <w:b/>
          <w:sz w:val="28"/>
          <w:szCs w:val="28"/>
        </w:rPr>
        <w:t xml:space="preserve">у </w:t>
      </w:r>
      <w:r w:rsidRPr="00A838BD">
        <w:rPr>
          <w:b/>
          <w:color w:val="000000"/>
          <w:sz w:val="28"/>
          <w:szCs w:val="28"/>
        </w:rPr>
        <w:t xml:space="preserve">«Формирование </w:t>
      </w:r>
    </w:p>
    <w:p w14:paraId="6C5212A2" w14:textId="77777777" w:rsidR="00FA232F" w:rsidRPr="00A838BD" w:rsidRDefault="00FA232F" w:rsidP="00FA232F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838BD">
        <w:rPr>
          <w:b/>
          <w:color w:val="000000"/>
          <w:sz w:val="28"/>
          <w:szCs w:val="28"/>
        </w:rPr>
        <w:t>комфортной городской среды</w:t>
      </w:r>
      <w:r>
        <w:rPr>
          <w:b/>
          <w:color w:val="000000"/>
          <w:sz w:val="28"/>
          <w:szCs w:val="28"/>
        </w:rPr>
        <w:t xml:space="preserve"> </w:t>
      </w:r>
      <w:r w:rsidRPr="00A838BD">
        <w:rPr>
          <w:b/>
          <w:color w:val="000000"/>
          <w:sz w:val="28"/>
          <w:szCs w:val="28"/>
        </w:rPr>
        <w:t xml:space="preserve">на территории </w:t>
      </w:r>
      <w:r w:rsidRPr="00176B75">
        <w:rPr>
          <w:b/>
          <w:color w:val="000000"/>
          <w:sz w:val="28"/>
          <w:szCs w:val="28"/>
        </w:rPr>
        <w:t>Сеченовского    муниципального округа Нижегородской области на 2023-2024 годы</w:t>
      </w:r>
      <w:r w:rsidRPr="00A838BD">
        <w:rPr>
          <w:b/>
          <w:color w:val="000000"/>
          <w:sz w:val="28"/>
          <w:szCs w:val="28"/>
        </w:rPr>
        <w:t>»</w:t>
      </w:r>
      <w:r>
        <w:rPr>
          <w:b/>
          <w:color w:val="000000"/>
          <w:sz w:val="28"/>
          <w:szCs w:val="28"/>
        </w:rPr>
        <w:t xml:space="preserve">, </w:t>
      </w:r>
      <w:proofErr w:type="gramStart"/>
      <w:r>
        <w:rPr>
          <w:b/>
          <w:color w:val="000000"/>
          <w:sz w:val="28"/>
          <w:szCs w:val="28"/>
        </w:rPr>
        <w:t>утвержденную</w:t>
      </w:r>
      <w:proofErr w:type="gramEnd"/>
      <w:r>
        <w:rPr>
          <w:b/>
          <w:color w:val="000000"/>
          <w:sz w:val="28"/>
          <w:szCs w:val="28"/>
        </w:rPr>
        <w:t xml:space="preserve"> постановлением администрации Сеченовского муниципального округа от 11.01.2023 года № 11</w:t>
      </w:r>
    </w:p>
    <w:p w14:paraId="23A1D2EE" w14:textId="77777777" w:rsidR="00FA232F" w:rsidRPr="00176B75" w:rsidRDefault="00FA232F" w:rsidP="00FA232F">
      <w:pPr>
        <w:ind w:firstLine="708"/>
        <w:jc w:val="both"/>
        <w:rPr>
          <w:color w:val="000000"/>
          <w:sz w:val="28"/>
          <w:szCs w:val="28"/>
        </w:rPr>
      </w:pPr>
    </w:p>
    <w:p w14:paraId="1225C011" w14:textId="77777777" w:rsidR="00FA232F" w:rsidRPr="00FA232F" w:rsidRDefault="00FA232F" w:rsidP="00FA232F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FA232F">
        <w:rPr>
          <w:color w:val="000000"/>
          <w:sz w:val="28"/>
          <w:szCs w:val="28"/>
        </w:rPr>
        <w:t xml:space="preserve">В соответствии со ст.179 Бюджетного кодекса Российской Федерации,  в </w:t>
      </w:r>
      <w:r w:rsidRPr="00FA232F">
        <w:rPr>
          <w:color w:val="000000"/>
          <w:sz w:val="28"/>
          <w:szCs w:val="28"/>
          <w:shd w:val="clear" w:color="auto" w:fill="FFFFFF"/>
        </w:rPr>
        <w:t xml:space="preserve">соответствии с </w:t>
      </w:r>
      <w:r w:rsidRPr="00FA232F">
        <w:rPr>
          <w:sz w:val="28"/>
          <w:szCs w:val="28"/>
        </w:rPr>
        <w:t>Постановлением Правительства Нижегородской области от 01.09.2017 № 651</w:t>
      </w:r>
      <w:hyperlink r:id="rId10" w:history="1">
        <w:r w:rsidRPr="00FA232F">
          <w:rPr>
            <w:sz w:val="28"/>
            <w:szCs w:val="28"/>
          </w:rPr>
          <w:t xml:space="preserve"> «Об утверждении государственной программы «Формирования современной городской среды на территории Нижегородской области на 2018-2024 годы»</w:t>
        </w:r>
      </w:hyperlink>
      <w:r w:rsidRPr="00FA232F">
        <w:rPr>
          <w:sz w:val="28"/>
          <w:szCs w:val="28"/>
        </w:rPr>
        <w:t xml:space="preserve">, </w:t>
      </w:r>
      <w:r w:rsidRPr="00FA232F">
        <w:rPr>
          <w:rFonts w:eastAsia="Calibri"/>
          <w:sz w:val="28"/>
          <w:szCs w:val="28"/>
          <w:lang w:eastAsia="en-US"/>
        </w:rPr>
        <w:t xml:space="preserve">Администрация </w:t>
      </w:r>
      <w:r w:rsidRPr="00FA232F">
        <w:rPr>
          <w:sz w:val="28"/>
          <w:szCs w:val="28"/>
        </w:rPr>
        <w:t xml:space="preserve">Сеченовского муниципального округа </w:t>
      </w:r>
      <w:r w:rsidRPr="00FA232F">
        <w:rPr>
          <w:rFonts w:eastAsia="Calibri"/>
          <w:sz w:val="28"/>
          <w:szCs w:val="28"/>
          <w:lang w:eastAsia="en-US"/>
        </w:rPr>
        <w:t xml:space="preserve">Нижегородской области </w:t>
      </w:r>
      <w:r w:rsidRPr="00FA232F">
        <w:rPr>
          <w:b/>
          <w:sz w:val="28"/>
          <w:szCs w:val="28"/>
        </w:rPr>
        <w:t>постановляет:</w:t>
      </w:r>
    </w:p>
    <w:p w14:paraId="4D460A37" w14:textId="77777777" w:rsidR="00FA232F" w:rsidRPr="00FA232F" w:rsidRDefault="00FA232F" w:rsidP="00FA232F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A232F">
        <w:rPr>
          <w:color w:val="000000"/>
          <w:sz w:val="28"/>
          <w:szCs w:val="28"/>
        </w:rPr>
        <w:t xml:space="preserve">1. Внести изменения в </w:t>
      </w:r>
      <w:r w:rsidRPr="00FA232F">
        <w:rPr>
          <w:sz w:val="28"/>
          <w:szCs w:val="28"/>
        </w:rPr>
        <w:t xml:space="preserve">муниципальную программу </w:t>
      </w:r>
      <w:r w:rsidRPr="00FA232F">
        <w:rPr>
          <w:color w:val="000000"/>
          <w:sz w:val="28"/>
          <w:szCs w:val="28"/>
        </w:rPr>
        <w:t>«Формирование комфортной городской среды на территории Сеченовского муниципального округа Нижегородской области на 2023-2024 годы», утвержденную постановлением администрации Сеченовского муниципального округа от 11.01.2023 года № 11</w:t>
      </w:r>
      <w:r w:rsidRPr="00FA232F">
        <w:rPr>
          <w:sz w:val="28"/>
          <w:szCs w:val="28"/>
        </w:rPr>
        <w:t>(с  изменениями от  16.05.2023г. № 491)</w:t>
      </w:r>
      <w:r w:rsidRPr="00FA232F">
        <w:rPr>
          <w:color w:val="000000"/>
          <w:sz w:val="28"/>
          <w:szCs w:val="28"/>
        </w:rPr>
        <w:t xml:space="preserve">  следующие изменения</w:t>
      </w:r>
    </w:p>
    <w:p w14:paraId="1302C91C" w14:textId="77777777" w:rsidR="00FA232F" w:rsidRPr="00FA232F" w:rsidRDefault="00FA232F" w:rsidP="00FA232F">
      <w:pPr>
        <w:shd w:val="clear" w:color="auto" w:fill="FFFFFF"/>
        <w:ind w:firstLine="709"/>
        <w:jc w:val="both"/>
        <w:rPr>
          <w:sz w:val="28"/>
          <w:szCs w:val="28"/>
        </w:rPr>
      </w:pPr>
      <w:r w:rsidRPr="00FA232F">
        <w:rPr>
          <w:color w:val="000000"/>
          <w:sz w:val="28"/>
          <w:szCs w:val="28"/>
        </w:rPr>
        <w:t>- приложение №3  к Программе, изложить  в новой редакции</w:t>
      </w:r>
      <w:r w:rsidRPr="00FA232F">
        <w:rPr>
          <w:sz w:val="28"/>
          <w:szCs w:val="28"/>
        </w:rPr>
        <w:t xml:space="preserve"> согласно Приложению  к настоящему постановлению.</w:t>
      </w:r>
    </w:p>
    <w:p w14:paraId="6CE9E493" w14:textId="77777777" w:rsidR="00FA232F" w:rsidRPr="00FA232F" w:rsidRDefault="00FA232F" w:rsidP="00FA232F">
      <w:pPr>
        <w:ind w:firstLine="709"/>
        <w:jc w:val="both"/>
        <w:rPr>
          <w:snapToGrid w:val="0"/>
          <w:sz w:val="28"/>
          <w:szCs w:val="28"/>
        </w:rPr>
      </w:pPr>
      <w:r w:rsidRPr="00FA232F">
        <w:rPr>
          <w:sz w:val="28"/>
          <w:szCs w:val="28"/>
        </w:rPr>
        <w:t xml:space="preserve">2. </w:t>
      </w:r>
      <w:r w:rsidRPr="00FA232F">
        <w:rPr>
          <w:snapToGrid w:val="0"/>
          <w:sz w:val="28"/>
          <w:szCs w:val="28"/>
        </w:rPr>
        <w:t xml:space="preserve">Обеспечить размещение настоящего постановления на официальном сайте администрации Сеченовского муниципального округа </w:t>
      </w:r>
      <w:r w:rsidRPr="00FA232F">
        <w:rPr>
          <w:bCs/>
          <w:sz w:val="28"/>
          <w:szCs w:val="28"/>
        </w:rPr>
        <w:t>https://sechenovo.52gov.ru</w:t>
      </w:r>
      <w:r w:rsidRPr="00FA232F">
        <w:rPr>
          <w:snapToGrid w:val="0"/>
          <w:sz w:val="28"/>
          <w:szCs w:val="28"/>
        </w:rPr>
        <w:t>.</w:t>
      </w:r>
    </w:p>
    <w:p w14:paraId="63F2DE73" w14:textId="77777777" w:rsidR="00FA232F" w:rsidRPr="00FA232F" w:rsidRDefault="00FA232F" w:rsidP="00FA232F">
      <w:pPr>
        <w:suppressAutoHyphens/>
        <w:ind w:firstLine="709"/>
        <w:jc w:val="both"/>
        <w:rPr>
          <w:sz w:val="28"/>
          <w:szCs w:val="28"/>
        </w:rPr>
      </w:pPr>
      <w:r w:rsidRPr="00FA232F">
        <w:rPr>
          <w:sz w:val="28"/>
          <w:szCs w:val="28"/>
        </w:rPr>
        <w:t>3.</w:t>
      </w:r>
      <w:proofErr w:type="gramStart"/>
      <w:r w:rsidRPr="00FA232F">
        <w:rPr>
          <w:sz w:val="28"/>
          <w:szCs w:val="28"/>
        </w:rPr>
        <w:t>Контроль за</w:t>
      </w:r>
      <w:proofErr w:type="gramEnd"/>
      <w:r w:rsidRPr="00FA232F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- начальника Управления капитального строительства, ЖКХ, жилищной политики и жилищного фонда.</w:t>
      </w:r>
    </w:p>
    <w:p w14:paraId="07215D63" w14:textId="77777777" w:rsidR="006640D4" w:rsidRPr="00FA232F" w:rsidRDefault="006640D4" w:rsidP="00FA232F">
      <w:pPr>
        <w:ind w:firstLine="709"/>
        <w:jc w:val="both"/>
        <w:rPr>
          <w:sz w:val="28"/>
          <w:szCs w:val="28"/>
        </w:rPr>
      </w:pPr>
    </w:p>
    <w:p w14:paraId="1800CF6F" w14:textId="77777777" w:rsidR="0023440F" w:rsidRPr="003A196F" w:rsidRDefault="0023440F" w:rsidP="0023440F">
      <w:pPr>
        <w:ind w:firstLine="709"/>
        <w:jc w:val="both"/>
        <w:rPr>
          <w:sz w:val="28"/>
          <w:szCs w:val="28"/>
        </w:rPr>
      </w:pPr>
    </w:p>
    <w:p w14:paraId="093F98A2" w14:textId="72E5BFBF" w:rsidR="009D32D7" w:rsidRPr="003A196F" w:rsidRDefault="00D32118" w:rsidP="007D33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196F">
        <w:rPr>
          <w:rFonts w:ascii="Times New Roman" w:hAnsi="Times New Roman" w:cs="Times New Roman"/>
          <w:sz w:val="27"/>
          <w:szCs w:val="27"/>
        </w:rPr>
        <w:t>Глава</w:t>
      </w:r>
      <w:r w:rsidR="009D32D7" w:rsidRPr="003A196F">
        <w:rPr>
          <w:rFonts w:ascii="Times New Roman" w:hAnsi="Times New Roman" w:cs="Times New Roman"/>
          <w:sz w:val="28"/>
          <w:szCs w:val="28"/>
        </w:rPr>
        <w:t xml:space="preserve"> </w:t>
      </w:r>
      <w:r w:rsidR="00200FD3" w:rsidRPr="003A196F">
        <w:rPr>
          <w:rFonts w:ascii="Times New Roman" w:hAnsi="Times New Roman" w:cs="Times New Roman"/>
          <w:sz w:val="28"/>
          <w:szCs w:val="28"/>
        </w:rPr>
        <w:t>МСУ</w:t>
      </w:r>
    </w:p>
    <w:p w14:paraId="67CF26A3" w14:textId="1204D1E5" w:rsidR="004A0F18" w:rsidRDefault="00E624AD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196F">
        <w:rPr>
          <w:rFonts w:ascii="Times New Roman" w:hAnsi="Times New Roman" w:cs="Times New Roman"/>
          <w:sz w:val="28"/>
          <w:szCs w:val="28"/>
        </w:rPr>
        <w:t xml:space="preserve">Сеченовского муниципального </w:t>
      </w:r>
      <w:r w:rsidR="00662019" w:rsidRPr="003A196F">
        <w:rPr>
          <w:rFonts w:ascii="Times New Roman" w:hAnsi="Times New Roman" w:cs="Times New Roman"/>
          <w:sz w:val="28"/>
          <w:szCs w:val="28"/>
        </w:rPr>
        <w:t>округа</w:t>
      </w:r>
      <w:r w:rsidRPr="003A196F">
        <w:rPr>
          <w:rFonts w:ascii="Times New Roman" w:hAnsi="Times New Roman" w:cs="Times New Roman"/>
          <w:sz w:val="28"/>
          <w:szCs w:val="28"/>
        </w:rPr>
        <w:t xml:space="preserve">  </w:t>
      </w:r>
      <w:r w:rsidR="00B76C92"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  </w:t>
      </w:r>
      <w:r w:rsidR="003C1D8A" w:rsidRPr="003A196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</w:t>
      </w:r>
      <w:r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D32118" w:rsidRPr="003A196F">
        <w:rPr>
          <w:rFonts w:ascii="Times New Roman" w:hAnsi="Times New Roman" w:cs="Times New Roman"/>
          <w:sz w:val="28"/>
          <w:szCs w:val="28"/>
        </w:rPr>
        <w:t>Е.Г.Наборнов</w:t>
      </w:r>
      <w:proofErr w:type="spellEnd"/>
    </w:p>
    <w:p w14:paraId="357369B0" w14:textId="27AA5F3A" w:rsidR="00FA232F" w:rsidRPr="00FA232F" w:rsidRDefault="00FA232F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232F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14:paraId="4E140930" w14:textId="585768AC" w:rsidR="00FA232F" w:rsidRDefault="00FA232F" w:rsidP="00FA232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1AB2CC61" w14:textId="3E84AA5D" w:rsidR="00FA232F" w:rsidRDefault="00FA232F" w:rsidP="00FA232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Сеченовского муниципального округа</w:t>
      </w:r>
    </w:p>
    <w:p w14:paraId="33076A45" w14:textId="17C64305" w:rsidR="00FA232F" w:rsidRPr="003A196F" w:rsidRDefault="00FA232F" w:rsidP="00FA232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05.09.2013г. № 873</w:t>
      </w:r>
    </w:p>
    <w:p w14:paraId="0F224F3E" w14:textId="77777777" w:rsidR="00FA232F" w:rsidRPr="00176B75" w:rsidRDefault="00FA232F" w:rsidP="00FA232F">
      <w:pPr>
        <w:tabs>
          <w:tab w:val="left" w:pos="5670"/>
        </w:tabs>
        <w:jc w:val="right"/>
        <w:rPr>
          <w:color w:val="000000"/>
        </w:rPr>
      </w:pPr>
      <w:r w:rsidRPr="00176B75">
        <w:rPr>
          <w:color w:val="000000"/>
        </w:rPr>
        <w:t xml:space="preserve"> </w:t>
      </w:r>
      <w:r>
        <w:rPr>
          <w:color w:val="000000"/>
        </w:rPr>
        <w:t xml:space="preserve">                                                                                                     </w:t>
      </w:r>
      <w:r w:rsidRPr="00176B75">
        <w:rPr>
          <w:color w:val="000000"/>
        </w:rPr>
        <w:t xml:space="preserve">Приложение № 3 к Программе </w:t>
      </w:r>
    </w:p>
    <w:p w14:paraId="3246B4BF" w14:textId="77777777" w:rsidR="00FA232F" w:rsidRPr="00176B75" w:rsidRDefault="00FA232F" w:rsidP="00FA232F">
      <w:pPr>
        <w:jc w:val="right"/>
        <w:rPr>
          <w:color w:val="000000"/>
          <w:sz w:val="28"/>
          <w:szCs w:val="28"/>
        </w:rPr>
      </w:pPr>
    </w:p>
    <w:p w14:paraId="5D90D834" w14:textId="77777777" w:rsidR="00FA232F" w:rsidRPr="00176B75" w:rsidRDefault="00FA232F" w:rsidP="00FA232F">
      <w:pPr>
        <w:jc w:val="center"/>
        <w:rPr>
          <w:b/>
          <w:color w:val="000000"/>
        </w:rPr>
      </w:pPr>
      <w:bookmarkStart w:id="0" w:name="_GoBack"/>
      <w:r w:rsidRPr="00176B75">
        <w:rPr>
          <w:b/>
          <w:color w:val="000000"/>
        </w:rPr>
        <w:t xml:space="preserve">Адресный перечень </w:t>
      </w:r>
    </w:p>
    <w:bookmarkEnd w:id="0"/>
    <w:p w14:paraId="18C33469" w14:textId="77777777" w:rsidR="00FA232F" w:rsidRDefault="00FA232F" w:rsidP="00FA232F">
      <w:pPr>
        <w:jc w:val="center"/>
        <w:rPr>
          <w:b/>
          <w:color w:val="000000"/>
        </w:rPr>
      </w:pPr>
      <w:r w:rsidRPr="00176B75">
        <w:rPr>
          <w:b/>
          <w:color w:val="000000"/>
        </w:rPr>
        <w:t xml:space="preserve">дворовых территорий </w:t>
      </w:r>
      <w:r w:rsidRPr="00176B75">
        <w:rPr>
          <w:b/>
          <w:lang w:eastAsia="ar-SA"/>
        </w:rPr>
        <w:t>многоквартирных домов,</w:t>
      </w:r>
      <w:r w:rsidRPr="00176B75">
        <w:rPr>
          <w:lang w:eastAsia="ar-SA"/>
        </w:rPr>
        <w:t xml:space="preserve"> </w:t>
      </w:r>
      <w:r w:rsidRPr="00176B75">
        <w:rPr>
          <w:b/>
          <w:color w:val="000000"/>
        </w:rPr>
        <w:t>подлежащих благоустройству</w:t>
      </w:r>
    </w:p>
    <w:p w14:paraId="13BE5ABE" w14:textId="77777777" w:rsidR="00FA232F" w:rsidRPr="00176B75" w:rsidRDefault="00FA232F" w:rsidP="00FA232F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8455"/>
      </w:tblGrid>
      <w:tr w:rsidR="00FA232F" w:rsidRPr="00176B75" w14:paraId="0397D8F9" w14:textId="77777777" w:rsidTr="008B3F06">
        <w:tc>
          <w:tcPr>
            <w:tcW w:w="1115" w:type="dxa"/>
            <w:shd w:val="clear" w:color="auto" w:fill="auto"/>
          </w:tcPr>
          <w:p w14:paraId="08ABE027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 xml:space="preserve">№ </w:t>
            </w:r>
            <w:proofErr w:type="gramStart"/>
            <w:r w:rsidRPr="00176B75">
              <w:rPr>
                <w:color w:val="000000"/>
              </w:rPr>
              <w:t>п</w:t>
            </w:r>
            <w:proofErr w:type="gramEnd"/>
            <w:r w:rsidRPr="00176B75">
              <w:rPr>
                <w:color w:val="000000"/>
              </w:rPr>
              <w:t>/п</w:t>
            </w:r>
          </w:p>
        </w:tc>
        <w:tc>
          <w:tcPr>
            <w:tcW w:w="8455" w:type="dxa"/>
            <w:shd w:val="clear" w:color="auto" w:fill="auto"/>
          </w:tcPr>
          <w:p w14:paraId="44C2E354" w14:textId="77777777" w:rsidR="00FA232F" w:rsidRPr="00176B75" w:rsidRDefault="00FA232F" w:rsidP="008B3F06">
            <w:pPr>
              <w:rPr>
                <w:color w:val="000000"/>
              </w:rPr>
            </w:pPr>
            <w:r w:rsidRPr="00176B75">
              <w:rPr>
                <w:color w:val="000000"/>
              </w:rPr>
              <w:t xml:space="preserve">                                            Адрес многоквартирного дома</w:t>
            </w:r>
          </w:p>
        </w:tc>
      </w:tr>
      <w:tr w:rsidR="00FA232F" w:rsidRPr="00176B75" w14:paraId="7CFCF750" w14:textId="77777777" w:rsidTr="008B3F06">
        <w:tc>
          <w:tcPr>
            <w:tcW w:w="9570" w:type="dxa"/>
            <w:gridSpan w:val="2"/>
            <w:shd w:val="clear" w:color="auto" w:fill="auto"/>
          </w:tcPr>
          <w:p w14:paraId="736B788F" w14:textId="77777777" w:rsidR="00FA232F" w:rsidRPr="00176B75" w:rsidRDefault="00FA232F" w:rsidP="008B3F06">
            <w:pPr>
              <w:jc w:val="center"/>
              <w:rPr>
                <w:rFonts w:eastAsia="Calibri"/>
                <w:b/>
                <w:lang w:eastAsia="en-US"/>
              </w:rPr>
            </w:pPr>
            <w:r w:rsidRPr="00176B75">
              <w:rPr>
                <w:rFonts w:eastAsia="Calibri"/>
                <w:b/>
                <w:lang w:eastAsia="en-US"/>
              </w:rPr>
              <w:t>2023 год</w:t>
            </w:r>
          </w:p>
        </w:tc>
      </w:tr>
      <w:tr w:rsidR="00FA232F" w:rsidRPr="00176B75" w14:paraId="3B5513FA" w14:textId="77777777" w:rsidTr="008B3F06">
        <w:tc>
          <w:tcPr>
            <w:tcW w:w="1115" w:type="dxa"/>
            <w:shd w:val="clear" w:color="auto" w:fill="auto"/>
          </w:tcPr>
          <w:p w14:paraId="0FA8B186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1.</w:t>
            </w:r>
          </w:p>
        </w:tc>
        <w:tc>
          <w:tcPr>
            <w:tcW w:w="8455" w:type="dxa"/>
            <w:shd w:val="clear" w:color="auto" w:fill="auto"/>
          </w:tcPr>
          <w:p w14:paraId="55AF2617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с</w:t>
            </w:r>
            <w:proofErr w:type="gramStart"/>
            <w:r w:rsidRPr="00176B75">
              <w:t>.В</w:t>
            </w:r>
            <w:proofErr w:type="gramEnd"/>
            <w:r w:rsidRPr="00176B75">
              <w:t>ерхнее</w:t>
            </w:r>
            <w:proofErr w:type="spellEnd"/>
            <w:r w:rsidRPr="00176B75">
              <w:t xml:space="preserve"> Талызино, ул. Садовая, 1 А</w:t>
            </w:r>
          </w:p>
        </w:tc>
      </w:tr>
      <w:tr w:rsidR="00FA232F" w:rsidRPr="00176B75" w14:paraId="58C5CDBF" w14:textId="77777777" w:rsidTr="008B3F06">
        <w:tc>
          <w:tcPr>
            <w:tcW w:w="1115" w:type="dxa"/>
            <w:shd w:val="clear" w:color="auto" w:fill="auto"/>
          </w:tcPr>
          <w:p w14:paraId="49EC2C92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2.</w:t>
            </w:r>
          </w:p>
        </w:tc>
        <w:tc>
          <w:tcPr>
            <w:tcW w:w="8455" w:type="dxa"/>
            <w:shd w:val="clear" w:color="auto" w:fill="auto"/>
          </w:tcPr>
          <w:p w14:paraId="0476B336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с</w:t>
            </w:r>
            <w:proofErr w:type="gramStart"/>
            <w:r w:rsidRPr="00176B75">
              <w:t>.В</w:t>
            </w:r>
            <w:proofErr w:type="gramEnd"/>
            <w:r w:rsidRPr="00176B75">
              <w:t>ерхнее</w:t>
            </w:r>
            <w:proofErr w:type="spellEnd"/>
            <w:r w:rsidRPr="00176B75">
              <w:t xml:space="preserve"> Талызино, ул. Советская, 1А</w:t>
            </w:r>
          </w:p>
        </w:tc>
      </w:tr>
      <w:tr w:rsidR="00FA232F" w:rsidRPr="00176B75" w14:paraId="28AAEA4F" w14:textId="77777777" w:rsidTr="008B3F06">
        <w:tc>
          <w:tcPr>
            <w:tcW w:w="1115" w:type="dxa"/>
            <w:shd w:val="clear" w:color="auto" w:fill="auto"/>
          </w:tcPr>
          <w:p w14:paraId="3772FBE4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3.</w:t>
            </w:r>
          </w:p>
        </w:tc>
        <w:tc>
          <w:tcPr>
            <w:tcW w:w="8455" w:type="dxa"/>
            <w:shd w:val="clear" w:color="auto" w:fill="auto"/>
          </w:tcPr>
          <w:p w14:paraId="51363C0F" w14:textId="77777777" w:rsidR="00FA232F" w:rsidRPr="00176B75" w:rsidRDefault="00FA232F" w:rsidP="008B3F06">
            <w:proofErr w:type="spellStart"/>
            <w:r w:rsidRPr="00176B75">
              <w:t>с</w:t>
            </w:r>
            <w:proofErr w:type="gramStart"/>
            <w:r w:rsidRPr="00176B75">
              <w:t>.В</w:t>
            </w:r>
            <w:proofErr w:type="gramEnd"/>
            <w:r w:rsidRPr="00176B75">
              <w:t>ерхнее</w:t>
            </w:r>
            <w:proofErr w:type="spellEnd"/>
            <w:r w:rsidRPr="00176B75">
              <w:t xml:space="preserve"> Талызино, ул. Советская, 2А</w:t>
            </w:r>
          </w:p>
        </w:tc>
      </w:tr>
      <w:tr w:rsidR="00FA232F" w:rsidRPr="00176B75" w14:paraId="759C83A1" w14:textId="77777777" w:rsidTr="008B3F06">
        <w:tc>
          <w:tcPr>
            <w:tcW w:w="1115" w:type="dxa"/>
            <w:shd w:val="clear" w:color="auto" w:fill="auto"/>
          </w:tcPr>
          <w:p w14:paraId="3FEBB0E4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4.</w:t>
            </w:r>
          </w:p>
        </w:tc>
        <w:tc>
          <w:tcPr>
            <w:tcW w:w="8455" w:type="dxa"/>
            <w:shd w:val="clear" w:color="auto" w:fill="auto"/>
          </w:tcPr>
          <w:p w14:paraId="4FEDECA6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с</w:t>
            </w:r>
            <w:proofErr w:type="gramStart"/>
            <w:r w:rsidRPr="00176B75">
              <w:t>.В</w:t>
            </w:r>
            <w:proofErr w:type="gramEnd"/>
            <w:r w:rsidRPr="00176B75">
              <w:t>ерхнее</w:t>
            </w:r>
            <w:proofErr w:type="spellEnd"/>
            <w:r w:rsidRPr="00176B75">
              <w:t xml:space="preserve"> Талызино, ул. Советская, 3А</w:t>
            </w:r>
          </w:p>
        </w:tc>
      </w:tr>
      <w:tr w:rsidR="00FA232F" w:rsidRPr="00176B75" w14:paraId="4CAFD6D2" w14:textId="77777777" w:rsidTr="008B3F06">
        <w:tc>
          <w:tcPr>
            <w:tcW w:w="1115" w:type="dxa"/>
            <w:shd w:val="clear" w:color="auto" w:fill="auto"/>
          </w:tcPr>
          <w:p w14:paraId="1072A3D6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5.</w:t>
            </w:r>
          </w:p>
        </w:tc>
        <w:tc>
          <w:tcPr>
            <w:tcW w:w="8455" w:type="dxa"/>
            <w:shd w:val="clear" w:color="auto" w:fill="auto"/>
          </w:tcPr>
          <w:p w14:paraId="1904153F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с</w:t>
            </w:r>
            <w:proofErr w:type="gramStart"/>
            <w:r w:rsidRPr="00176B75">
              <w:t>.В</w:t>
            </w:r>
            <w:proofErr w:type="gramEnd"/>
            <w:r w:rsidRPr="00176B75">
              <w:t>ерхнее</w:t>
            </w:r>
            <w:proofErr w:type="spellEnd"/>
            <w:r w:rsidRPr="00176B75">
              <w:t xml:space="preserve"> Талызино, ул. Советская, 4А</w:t>
            </w:r>
          </w:p>
        </w:tc>
      </w:tr>
      <w:tr w:rsidR="00FA232F" w:rsidRPr="00176B75" w14:paraId="2FE8BDAA" w14:textId="77777777" w:rsidTr="008B3F06">
        <w:tc>
          <w:tcPr>
            <w:tcW w:w="1115" w:type="dxa"/>
            <w:shd w:val="clear" w:color="auto" w:fill="auto"/>
          </w:tcPr>
          <w:p w14:paraId="10D11454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6.</w:t>
            </w:r>
          </w:p>
        </w:tc>
        <w:tc>
          <w:tcPr>
            <w:tcW w:w="8455" w:type="dxa"/>
            <w:shd w:val="clear" w:color="auto" w:fill="auto"/>
          </w:tcPr>
          <w:p w14:paraId="40058C6B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с</w:t>
            </w:r>
            <w:proofErr w:type="gramStart"/>
            <w:r w:rsidRPr="00176B75">
              <w:t>.В</w:t>
            </w:r>
            <w:proofErr w:type="gramEnd"/>
            <w:r w:rsidRPr="00176B75">
              <w:t>ерхнее</w:t>
            </w:r>
            <w:proofErr w:type="spellEnd"/>
            <w:r w:rsidRPr="00176B75">
              <w:t xml:space="preserve"> Талызино, ул. Советская, 5А</w:t>
            </w:r>
          </w:p>
        </w:tc>
      </w:tr>
      <w:tr w:rsidR="00FA232F" w:rsidRPr="00176B75" w14:paraId="248CC251" w14:textId="77777777" w:rsidTr="008B3F06">
        <w:tc>
          <w:tcPr>
            <w:tcW w:w="1115" w:type="dxa"/>
            <w:shd w:val="clear" w:color="auto" w:fill="auto"/>
          </w:tcPr>
          <w:p w14:paraId="0EC0DF9A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7.</w:t>
            </w:r>
          </w:p>
        </w:tc>
        <w:tc>
          <w:tcPr>
            <w:tcW w:w="8455" w:type="dxa"/>
            <w:shd w:val="clear" w:color="auto" w:fill="auto"/>
          </w:tcPr>
          <w:p w14:paraId="184EDD4E" w14:textId="77777777" w:rsidR="00FA232F" w:rsidRPr="00176B75" w:rsidRDefault="00FA232F" w:rsidP="008B3F06">
            <w:pPr>
              <w:tabs>
                <w:tab w:val="left" w:pos="4650"/>
              </w:tabs>
              <w:jc w:val="both"/>
              <w:rPr>
                <w:rFonts w:eastAsia="Calibri"/>
                <w:lang w:eastAsia="en-US"/>
              </w:rPr>
            </w:pPr>
            <w:proofErr w:type="spellStart"/>
            <w:r w:rsidRPr="00176B75">
              <w:t>с</w:t>
            </w:r>
            <w:proofErr w:type="gramStart"/>
            <w:r w:rsidRPr="00176B75">
              <w:t>.В</w:t>
            </w:r>
            <w:proofErr w:type="gramEnd"/>
            <w:r w:rsidRPr="00176B75">
              <w:t>ерхнее</w:t>
            </w:r>
            <w:proofErr w:type="spellEnd"/>
            <w:r w:rsidRPr="00176B75">
              <w:t xml:space="preserve"> Талызино, ул. Советская, 6А</w:t>
            </w:r>
          </w:p>
        </w:tc>
      </w:tr>
      <w:tr w:rsidR="00FA232F" w:rsidRPr="00176B75" w14:paraId="55ED05DB" w14:textId="77777777" w:rsidTr="008B3F06">
        <w:tc>
          <w:tcPr>
            <w:tcW w:w="1115" w:type="dxa"/>
            <w:shd w:val="clear" w:color="auto" w:fill="auto"/>
          </w:tcPr>
          <w:p w14:paraId="4707741E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8.</w:t>
            </w:r>
          </w:p>
        </w:tc>
        <w:tc>
          <w:tcPr>
            <w:tcW w:w="8455" w:type="dxa"/>
            <w:shd w:val="clear" w:color="auto" w:fill="auto"/>
          </w:tcPr>
          <w:p w14:paraId="03FE82D0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пос</w:t>
            </w:r>
            <w:proofErr w:type="gramStart"/>
            <w:r w:rsidRPr="00176B75">
              <w:t>.Т</w:t>
            </w:r>
            <w:proofErr w:type="gramEnd"/>
            <w:r w:rsidRPr="00176B75">
              <w:t>алызинского</w:t>
            </w:r>
            <w:proofErr w:type="spellEnd"/>
            <w:r w:rsidRPr="00176B75">
              <w:t xml:space="preserve"> совхоза, ул. Молодежная, 1</w:t>
            </w:r>
          </w:p>
        </w:tc>
      </w:tr>
      <w:tr w:rsidR="00FA232F" w:rsidRPr="00176B75" w14:paraId="0E4C54E4" w14:textId="77777777" w:rsidTr="008B3F06">
        <w:tc>
          <w:tcPr>
            <w:tcW w:w="1115" w:type="dxa"/>
            <w:shd w:val="clear" w:color="auto" w:fill="auto"/>
          </w:tcPr>
          <w:p w14:paraId="0106876B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9.</w:t>
            </w:r>
          </w:p>
        </w:tc>
        <w:tc>
          <w:tcPr>
            <w:tcW w:w="8455" w:type="dxa"/>
            <w:shd w:val="clear" w:color="auto" w:fill="auto"/>
          </w:tcPr>
          <w:p w14:paraId="7285B3B6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пос</w:t>
            </w:r>
            <w:proofErr w:type="gramStart"/>
            <w:r w:rsidRPr="00176B75">
              <w:t>.Т</w:t>
            </w:r>
            <w:proofErr w:type="gramEnd"/>
            <w:r w:rsidRPr="00176B75">
              <w:t>алызинского</w:t>
            </w:r>
            <w:proofErr w:type="spellEnd"/>
            <w:r w:rsidRPr="00176B75">
              <w:t xml:space="preserve"> совхоза, ул. Молодежная, 2</w:t>
            </w:r>
          </w:p>
        </w:tc>
      </w:tr>
      <w:tr w:rsidR="00FA232F" w:rsidRPr="00176B75" w14:paraId="702025D7" w14:textId="77777777" w:rsidTr="008B3F06">
        <w:tc>
          <w:tcPr>
            <w:tcW w:w="1115" w:type="dxa"/>
            <w:shd w:val="clear" w:color="auto" w:fill="auto"/>
          </w:tcPr>
          <w:p w14:paraId="216172F1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10.</w:t>
            </w:r>
          </w:p>
        </w:tc>
        <w:tc>
          <w:tcPr>
            <w:tcW w:w="8455" w:type="dxa"/>
            <w:shd w:val="clear" w:color="auto" w:fill="auto"/>
          </w:tcPr>
          <w:p w14:paraId="32833F4C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пос</w:t>
            </w:r>
            <w:proofErr w:type="gramStart"/>
            <w:r w:rsidRPr="00176B75">
              <w:t>.Т</w:t>
            </w:r>
            <w:proofErr w:type="gramEnd"/>
            <w:r w:rsidRPr="00176B75">
              <w:t>алызинского</w:t>
            </w:r>
            <w:proofErr w:type="spellEnd"/>
            <w:r w:rsidRPr="00176B75">
              <w:t xml:space="preserve"> совхоза, ул. Молодежная, 3</w:t>
            </w:r>
          </w:p>
        </w:tc>
      </w:tr>
      <w:tr w:rsidR="00FA232F" w:rsidRPr="00176B75" w14:paraId="30674472" w14:textId="77777777" w:rsidTr="008B3F06">
        <w:tc>
          <w:tcPr>
            <w:tcW w:w="1115" w:type="dxa"/>
            <w:shd w:val="clear" w:color="auto" w:fill="auto"/>
          </w:tcPr>
          <w:p w14:paraId="1C58A424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11.</w:t>
            </w:r>
          </w:p>
        </w:tc>
        <w:tc>
          <w:tcPr>
            <w:tcW w:w="8455" w:type="dxa"/>
            <w:shd w:val="clear" w:color="auto" w:fill="auto"/>
          </w:tcPr>
          <w:p w14:paraId="0F9DB64C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пос</w:t>
            </w:r>
            <w:proofErr w:type="gramStart"/>
            <w:r w:rsidRPr="00176B75">
              <w:t>.Т</w:t>
            </w:r>
            <w:proofErr w:type="gramEnd"/>
            <w:r w:rsidRPr="00176B75">
              <w:t>алызинского</w:t>
            </w:r>
            <w:proofErr w:type="spellEnd"/>
            <w:r w:rsidRPr="00176B75">
              <w:t xml:space="preserve"> совхоза, ул. Молодежная, 4</w:t>
            </w:r>
          </w:p>
        </w:tc>
      </w:tr>
      <w:tr w:rsidR="00FA232F" w:rsidRPr="00176B75" w14:paraId="56E8AE99" w14:textId="77777777" w:rsidTr="008B3F06">
        <w:tc>
          <w:tcPr>
            <w:tcW w:w="1115" w:type="dxa"/>
            <w:shd w:val="clear" w:color="auto" w:fill="auto"/>
          </w:tcPr>
          <w:p w14:paraId="04B9A428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12.</w:t>
            </w:r>
          </w:p>
        </w:tc>
        <w:tc>
          <w:tcPr>
            <w:tcW w:w="8455" w:type="dxa"/>
            <w:shd w:val="clear" w:color="auto" w:fill="auto"/>
          </w:tcPr>
          <w:p w14:paraId="60DB44BB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t>пос</w:t>
            </w:r>
            <w:proofErr w:type="gramStart"/>
            <w:r w:rsidRPr="00176B75">
              <w:t>.Т</w:t>
            </w:r>
            <w:proofErr w:type="gramEnd"/>
            <w:r w:rsidRPr="00176B75">
              <w:t>алызинского</w:t>
            </w:r>
            <w:proofErr w:type="spellEnd"/>
            <w:r w:rsidRPr="00176B75">
              <w:t xml:space="preserve"> совхоза, ул. Молодежная, 5</w:t>
            </w:r>
          </w:p>
        </w:tc>
      </w:tr>
      <w:tr w:rsidR="00FA232F" w:rsidRPr="00176B75" w14:paraId="1CBBD632" w14:textId="77777777" w:rsidTr="008B3F06">
        <w:tc>
          <w:tcPr>
            <w:tcW w:w="9570" w:type="dxa"/>
            <w:gridSpan w:val="2"/>
            <w:shd w:val="clear" w:color="auto" w:fill="auto"/>
          </w:tcPr>
          <w:p w14:paraId="377EF64E" w14:textId="77777777" w:rsidR="00FA232F" w:rsidRPr="00176B75" w:rsidRDefault="00FA232F" w:rsidP="008B3F06">
            <w:pPr>
              <w:jc w:val="center"/>
              <w:rPr>
                <w:rFonts w:eastAsia="Calibri"/>
                <w:b/>
                <w:lang w:eastAsia="en-US"/>
              </w:rPr>
            </w:pPr>
            <w:r w:rsidRPr="00176B75">
              <w:rPr>
                <w:rFonts w:eastAsia="Calibri"/>
                <w:b/>
                <w:lang w:eastAsia="en-US"/>
              </w:rPr>
              <w:t>2024 год</w:t>
            </w:r>
          </w:p>
        </w:tc>
      </w:tr>
      <w:tr w:rsidR="00FA232F" w:rsidRPr="00176B75" w14:paraId="14C7BBE5" w14:textId="77777777" w:rsidTr="008B3F06">
        <w:tc>
          <w:tcPr>
            <w:tcW w:w="1115" w:type="dxa"/>
            <w:shd w:val="clear" w:color="auto" w:fill="auto"/>
          </w:tcPr>
          <w:p w14:paraId="6D14F70E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1</w:t>
            </w:r>
          </w:p>
        </w:tc>
        <w:tc>
          <w:tcPr>
            <w:tcW w:w="8455" w:type="dxa"/>
            <w:shd w:val="clear" w:color="auto" w:fill="auto"/>
          </w:tcPr>
          <w:p w14:paraId="5856CB72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rPr>
                <w:rFonts w:eastAsia="Calibri"/>
                <w:lang w:eastAsia="en-US"/>
              </w:rPr>
              <w:t>пос</w:t>
            </w:r>
            <w:proofErr w:type="gramStart"/>
            <w:r w:rsidRPr="00176B75">
              <w:rPr>
                <w:rFonts w:eastAsia="Calibri"/>
                <w:lang w:eastAsia="en-US"/>
              </w:rPr>
              <w:t>.Т</w:t>
            </w:r>
            <w:proofErr w:type="gramEnd"/>
            <w:r w:rsidRPr="00176B75">
              <w:rPr>
                <w:rFonts w:eastAsia="Calibri"/>
                <w:lang w:eastAsia="en-US"/>
              </w:rPr>
              <w:t>еплостанского</w:t>
            </w:r>
            <w:proofErr w:type="spellEnd"/>
            <w:r w:rsidRPr="00176B75">
              <w:rPr>
                <w:rFonts w:eastAsia="Calibri"/>
                <w:lang w:eastAsia="en-US"/>
              </w:rPr>
              <w:t xml:space="preserve"> совхоза, ул. Школьная, 18А</w:t>
            </w:r>
          </w:p>
        </w:tc>
      </w:tr>
      <w:tr w:rsidR="00FA232F" w:rsidRPr="00176B75" w14:paraId="420A6FC6" w14:textId="77777777" w:rsidTr="008B3F06">
        <w:tc>
          <w:tcPr>
            <w:tcW w:w="1115" w:type="dxa"/>
            <w:shd w:val="clear" w:color="auto" w:fill="auto"/>
          </w:tcPr>
          <w:p w14:paraId="4D7FEDBF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2.</w:t>
            </w:r>
          </w:p>
        </w:tc>
        <w:tc>
          <w:tcPr>
            <w:tcW w:w="8455" w:type="dxa"/>
            <w:shd w:val="clear" w:color="auto" w:fill="auto"/>
          </w:tcPr>
          <w:p w14:paraId="3FD0A303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rPr>
                <w:rFonts w:eastAsia="Calibri"/>
                <w:lang w:eastAsia="en-US"/>
              </w:rPr>
              <w:t>пос</w:t>
            </w:r>
            <w:proofErr w:type="gramStart"/>
            <w:r w:rsidRPr="00176B75">
              <w:rPr>
                <w:rFonts w:eastAsia="Calibri"/>
                <w:lang w:eastAsia="en-US"/>
              </w:rPr>
              <w:t>.Т</w:t>
            </w:r>
            <w:proofErr w:type="gramEnd"/>
            <w:r w:rsidRPr="00176B75">
              <w:rPr>
                <w:rFonts w:eastAsia="Calibri"/>
                <w:lang w:eastAsia="en-US"/>
              </w:rPr>
              <w:t>еплостанского</w:t>
            </w:r>
            <w:proofErr w:type="spellEnd"/>
            <w:r w:rsidRPr="00176B75">
              <w:rPr>
                <w:rFonts w:eastAsia="Calibri"/>
                <w:lang w:eastAsia="en-US"/>
              </w:rPr>
              <w:t xml:space="preserve"> совхоза, ул. Центральная, 11</w:t>
            </w:r>
          </w:p>
        </w:tc>
      </w:tr>
      <w:tr w:rsidR="00FA232F" w:rsidRPr="00176B75" w14:paraId="456D78B4" w14:textId="77777777" w:rsidTr="008B3F06">
        <w:tc>
          <w:tcPr>
            <w:tcW w:w="1115" w:type="dxa"/>
            <w:shd w:val="clear" w:color="auto" w:fill="auto"/>
          </w:tcPr>
          <w:p w14:paraId="256ED5EC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3.</w:t>
            </w:r>
          </w:p>
        </w:tc>
        <w:tc>
          <w:tcPr>
            <w:tcW w:w="8455" w:type="dxa"/>
            <w:shd w:val="clear" w:color="auto" w:fill="auto"/>
          </w:tcPr>
          <w:p w14:paraId="28119428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rPr>
                <w:rFonts w:eastAsia="Calibri"/>
                <w:lang w:eastAsia="en-US"/>
              </w:rPr>
              <w:t>с</w:t>
            </w:r>
            <w:proofErr w:type="gramStart"/>
            <w:r w:rsidRPr="00176B75">
              <w:rPr>
                <w:rFonts w:eastAsia="Calibri"/>
                <w:lang w:eastAsia="en-US"/>
              </w:rPr>
              <w:t>.С</w:t>
            </w:r>
            <w:proofErr w:type="gramEnd"/>
            <w:r w:rsidRPr="00176B75">
              <w:rPr>
                <w:rFonts w:eastAsia="Calibri"/>
                <w:lang w:eastAsia="en-US"/>
              </w:rPr>
              <w:t>еченово</w:t>
            </w:r>
            <w:proofErr w:type="spellEnd"/>
            <w:r w:rsidRPr="00176B75">
              <w:rPr>
                <w:rFonts w:eastAsia="Calibri"/>
                <w:lang w:eastAsia="en-US"/>
              </w:rPr>
              <w:t>, ул. Пионерская, 2</w:t>
            </w:r>
          </w:p>
        </w:tc>
      </w:tr>
      <w:tr w:rsidR="00FA232F" w:rsidRPr="00176B75" w14:paraId="07E360F1" w14:textId="77777777" w:rsidTr="008B3F06">
        <w:tc>
          <w:tcPr>
            <w:tcW w:w="1115" w:type="dxa"/>
            <w:shd w:val="clear" w:color="auto" w:fill="auto"/>
          </w:tcPr>
          <w:p w14:paraId="13BC77BF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4.</w:t>
            </w:r>
          </w:p>
        </w:tc>
        <w:tc>
          <w:tcPr>
            <w:tcW w:w="8455" w:type="dxa"/>
            <w:shd w:val="clear" w:color="auto" w:fill="auto"/>
          </w:tcPr>
          <w:p w14:paraId="404A9282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rPr>
                <w:rFonts w:eastAsia="Calibri"/>
                <w:lang w:eastAsia="en-US"/>
              </w:rPr>
              <w:t>с</w:t>
            </w:r>
            <w:proofErr w:type="gramStart"/>
            <w:r w:rsidRPr="00176B75">
              <w:rPr>
                <w:rFonts w:eastAsia="Calibri"/>
                <w:lang w:eastAsia="en-US"/>
              </w:rPr>
              <w:t>.С</w:t>
            </w:r>
            <w:proofErr w:type="gramEnd"/>
            <w:r w:rsidRPr="00176B75">
              <w:rPr>
                <w:rFonts w:eastAsia="Calibri"/>
                <w:lang w:eastAsia="en-US"/>
              </w:rPr>
              <w:t>еченово</w:t>
            </w:r>
            <w:proofErr w:type="spellEnd"/>
            <w:r w:rsidRPr="00176B75">
              <w:rPr>
                <w:rFonts w:eastAsia="Calibri"/>
                <w:lang w:eastAsia="en-US"/>
              </w:rPr>
              <w:t>, ул. Пионерская, 5</w:t>
            </w:r>
          </w:p>
        </w:tc>
      </w:tr>
      <w:tr w:rsidR="00FA232F" w:rsidRPr="00176B75" w14:paraId="195A3401" w14:textId="77777777" w:rsidTr="008B3F06">
        <w:tc>
          <w:tcPr>
            <w:tcW w:w="1115" w:type="dxa"/>
            <w:shd w:val="clear" w:color="auto" w:fill="auto"/>
          </w:tcPr>
          <w:p w14:paraId="390ABD9D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 w:rsidRPr="00176B75">
              <w:rPr>
                <w:color w:val="000000"/>
              </w:rPr>
              <w:t>5.</w:t>
            </w:r>
          </w:p>
        </w:tc>
        <w:tc>
          <w:tcPr>
            <w:tcW w:w="8455" w:type="dxa"/>
            <w:shd w:val="clear" w:color="auto" w:fill="auto"/>
          </w:tcPr>
          <w:p w14:paraId="6C19157C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176B75">
              <w:rPr>
                <w:rFonts w:eastAsia="Calibri"/>
                <w:lang w:eastAsia="en-US"/>
              </w:rPr>
              <w:t>с</w:t>
            </w:r>
            <w:proofErr w:type="gramStart"/>
            <w:r w:rsidRPr="00176B75">
              <w:rPr>
                <w:rFonts w:eastAsia="Calibri"/>
                <w:lang w:eastAsia="en-US"/>
              </w:rPr>
              <w:t>.С</w:t>
            </w:r>
            <w:proofErr w:type="gramEnd"/>
            <w:r w:rsidRPr="00176B75">
              <w:rPr>
                <w:rFonts w:eastAsia="Calibri"/>
                <w:lang w:eastAsia="en-US"/>
              </w:rPr>
              <w:t>еченово</w:t>
            </w:r>
            <w:proofErr w:type="spellEnd"/>
            <w:r w:rsidRPr="00176B75">
              <w:rPr>
                <w:rFonts w:eastAsia="Calibri"/>
                <w:lang w:eastAsia="en-US"/>
              </w:rPr>
              <w:t>, ул. Пионерская, 11</w:t>
            </w:r>
          </w:p>
        </w:tc>
      </w:tr>
      <w:tr w:rsidR="00FA232F" w:rsidRPr="00176B75" w14:paraId="11674EA9" w14:textId="77777777" w:rsidTr="008B3F06">
        <w:tc>
          <w:tcPr>
            <w:tcW w:w="1115" w:type="dxa"/>
            <w:shd w:val="clear" w:color="auto" w:fill="auto"/>
          </w:tcPr>
          <w:p w14:paraId="3489CAE1" w14:textId="77777777" w:rsidR="00FA232F" w:rsidRPr="00176B75" w:rsidRDefault="00FA232F" w:rsidP="008B3F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455" w:type="dxa"/>
            <w:shd w:val="clear" w:color="auto" w:fill="auto"/>
          </w:tcPr>
          <w:p w14:paraId="2538DC47" w14:textId="77777777" w:rsidR="00FA232F" w:rsidRPr="00176B75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с</w:t>
            </w:r>
            <w:proofErr w:type="gramStart"/>
            <w:r>
              <w:rPr>
                <w:rFonts w:eastAsia="Calibri"/>
                <w:lang w:eastAsia="en-US"/>
              </w:rPr>
              <w:t>.С</w:t>
            </w:r>
            <w:proofErr w:type="gramEnd"/>
            <w:r>
              <w:rPr>
                <w:rFonts w:eastAsia="Calibri"/>
                <w:lang w:eastAsia="en-US"/>
              </w:rPr>
              <w:t>еченово</w:t>
            </w:r>
            <w:proofErr w:type="spellEnd"/>
            <w:r>
              <w:rPr>
                <w:rFonts w:eastAsia="Calibri"/>
                <w:lang w:eastAsia="en-US"/>
              </w:rPr>
              <w:t>, ул. Пионерская, 9</w:t>
            </w:r>
          </w:p>
        </w:tc>
      </w:tr>
      <w:tr w:rsidR="00FA232F" w:rsidRPr="00176B75" w14:paraId="3FDC2E6E" w14:textId="77777777" w:rsidTr="008B3F06">
        <w:tc>
          <w:tcPr>
            <w:tcW w:w="9570" w:type="dxa"/>
            <w:gridSpan w:val="2"/>
            <w:shd w:val="clear" w:color="auto" w:fill="auto"/>
          </w:tcPr>
          <w:p w14:paraId="43416C15" w14:textId="77777777" w:rsidR="00FA232F" w:rsidRPr="00176B75" w:rsidRDefault="00FA232F" w:rsidP="008B3F06">
            <w:pPr>
              <w:jc w:val="center"/>
              <w:rPr>
                <w:rFonts w:eastAsia="Calibri"/>
                <w:lang w:eastAsia="en-US"/>
              </w:rPr>
            </w:pPr>
            <w:r w:rsidRPr="00176B75">
              <w:rPr>
                <w:rFonts w:eastAsia="Calibri"/>
                <w:b/>
                <w:lang w:eastAsia="en-US"/>
              </w:rPr>
              <w:t>202</w:t>
            </w:r>
            <w:r>
              <w:rPr>
                <w:rFonts w:eastAsia="Calibri"/>
                <w:b/>
                <w:lang w:eastAsia="en-US"/>
              </w:rPr>
              <w:t>5</w:t>
            </w:r>
            <w:r w:rsidRPr="00176B75">
              <w:rPr>
                <w:rFonts w:eastAsia="Calibri"/>
                <w:b/>
                <w:lang w:eastAsia="en-US"/>
              </w:rPr>
              <w:t xml:space="preserve"> год</w:t>
            </w:r>
          </w:p>
        </w:tc>
      </w:tr>
      <w:tr w:rsidR="00FA232F" w:rsidRPr="00176B75" w14:paraId="09F9A1BE" w14:textId="77777777" w:rsidTr="008B3F06">
        <w:tc>
          <w:tcPr>
            <w:tcW w:w="1115" w:type="dxa"/>
            <w:shd w:val="clear" w:color="auto" w:fill="auto"/>
          </w:tcPr>
          <w:p w14:paraId="7CEE12C4" w14:textId="77777777" w:rsidR="00FA232F" w:rsidRPr="00020AD4" w:rsidRDefault="00FA232F" w:rsidP="008B3F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55" w:type="dxa"/>
            <w:shd w:val="clear" w:color="auto" w:fill="auto"/>
          </w:tcPr>
          <w:p w14:paraId="5452DD1E" w14:textId="77777777" w:rsidR="00FA232F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DE34EB">
              <w:t>с</w:t>
            </w:r>
            <w:proofErr w:type="gramStart"/>
            <w:r w:rsidRPr="00DE34EB">
              <w:t>.В</w:t>
            </w:r>
            <w:proofErr w:type="gramEnd"/>
            <w:r>
              <w:t>ерхнее</w:t>
            </w:r>
            <w:proofErr w:type="spellEnd"/>
            <w:r>
              <w:t xml:space="preserve"> Талызино, ул. Ивана Заикина,1</w:t>
            </w:r>
          </w:p>
        </w:tc>
      </w:tr>
      <w:tr w:rsidR="00FA232F" w:rsidRPr="00176B75" w14:paraId="39300C4B" w14:textId="77777777" w:rsidTr="008B3F06">
        <w:tc>
          <w:tcPr>
            <w:tcW w:w="1115" w:type="dxa"/>
            <w:shd w:val="clear" w:color="auto" w:fill="auto"/>
          </w:tcPr>
          <w:p w14:paraId="48BEA155" w14:textId="77777777" w:rsidR="00FA232F" w:rsidRPr="00020AD4" w:rsidRDefault="00FA232F" w:rsidP="008B3F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55" w:type="dxa"/>
            <w:shd w:val="clear" w:color="auto" w:fill="auto"/>
          </w:tcPr>
          <w:p w14:paraId="54401344" w14:textId="77777777" w:rsidR="00FA232F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DE34EB">
              <w:t>с</w:t>
            </w:r>
            <w:proofErr w:type="gramStart"/>
            <w:r w:rsidRPr="00DE34EB">
              <w:t>.</w:t>
            </w:r>
            <w:r>
              <w:t>В</w:t>
            </w:r>
            <w:proofErr w:type="gramEnd"/>
            <w:r>
              <w:t>ерхнее</w:t>
            </w:r>
            <w:proofErr w:type="spellEnd"/>
            <w:r>
              <w:t xml:space="preserve"> Талызино, ул. Ивана Заикина,2</w:t>
            </w:r>
          </w:p>
        </w:tc>
      </w:tr>
      <w:tr w:rsidR="00FA232F" w:rsidRPr="00176B75" w14:paraId="1BCE63B5" w14:textId="77777777" w:rsidTr="008B3F06">
        <w:tc>
          <w:tcPr>
            <w:tcW w:w="1115" w:type="dxa"/>
            <w:shd w:val="clear" w:color="auto" w:fill="auto"/>
          </w:tcPr>
          <w:p w14:paraId="03546501" w14:textId="77777777" w:rsidR="00FA232F" w:rsidRPr="00020AD4" w:rsidRDefault="00FA232F" w:rsidP="008B3F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55" w:type="dxa"/>
            <w:shd w:val="clear" w:color="auto" w:fill="auto"/>
          </w:tcPr>
          <w:p w14:paraId="57B37CFA" w14:textId="77777777" w:rsidR="00FA232F" w:rsidRPr="00DE34EB" w:rsidRDefault="00FA232F" w:rsidP="008B3F06">
            <w:proofErr w:type="spellStart"/>
            <w:r w:rsidRPr="00DE34EB">
              <w:t>с</w:t>
            </w:r>
            <w:proofErr w:type="gramStart"/>
            <w:r>
              <w:t>.В</w:t>
            </w:r>
            <w:proofErr w:type="gramEnd"/>
            <w:r>
              <w:t>ерхнее</w:t>
            </w:r>
            <w:proofErr w:type="spellEnd"/>
            <w:r>
              <w:t xml:space="preserve"> Талызино, ул. Комсомольская</w:t>
            </w:r>
            <w:r w:rsidRPr="00DE34EB">
              <w:t>,</w:t>
            </w:r>
            <w:r>
              <w:t xml:space="preserve"> 1</w:t>
            </w:r>
          </w:p>
        </w:tc>
      </w:tr>
      <w:tr w:rsidR="00FA232F" w:rsidRPr="00176B75" w14:paraId="595A8265" w14:textId="77777777" w:rsidTr="008B3F06">
        <w:tc>
          <w:tcPr>
            <w:tcW w:w="1115" w:type="dxa"/>
            <w:shd w:val="clear" w:color="auto" w:fill="auto"/>
          </w:tcPr>
          <w:p w14:paraId="57D3DBE9" w14:textId="77777777" w:rsidR="00FA232F" w:rsidRPr="00020AD4" w:rsidRDefault="00FA232F" w:rsidP="008B3F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55" w:type="dxa"/>
            <w:shd w:val="clear" w:color="auto" w:fill="auto"/>
          </w:tcPr>
          <w:p w14:paraId="75A86C95" w14:textId="77777777" w:rsidR="00FA232F" w:rsidRDefault="00FA232F" w:rsidP="008B3F06">
            <w:pPr>
              <w:rPr>
                <w:rFonts w:eastAsia="Calibri"/>
                <w:lang w:eastAsia="en-US"/>
              </w:rPr>
            </w:pPr>
            <w:proofErr w:type="spellStart"/>
            <w:r w:rsidRPr="00DE34EB">
              <w:t>с</w:t>
            </w:r>
            <w:proofErr w:type="gramStart"/>
            <w:r w:rsidRPr="00DE34EB">
              <w:t>.В</w:t>
            </w:r>
            <w:proofErr w:type="gramEnd"/>
            <w:r w:rsidRPr="00DE34EB">
              <w:t>ерхнее</w:t>
            </w:r>
            <w:proofErr w:type="spellEnd"/>
            <w:r w:rsidRPr="00DE34EB">
              <w:t xml:space="preserve"> Талызино, ул. </w:t>
            </w:r>
            <w:r>
              <w:t>Комсомольская</w:t>
            </w:r>
            <w:r w:rsidRPr="00DE34EB">
              <w:t>,</w:t>
            </w:r>
            <w:r>
              <w:t xml:space="preserve"> </w:t>
            </w:r>
            <w:r w:rsidRPr="00DE34EB">
              <w:t>3</w:t>
            </w:r>
          </w:p>
        </w:tc>
      </w:tr>
    </w:tbl>
    <w:p w14:paraId="004936AF" w14:textId="77777777" w:rsidR="00FA232F" w:rsidRPr="00176B75" w:rsidRDefault="00FA232F" w:rsidP="00FA232F">
      <w:pPr>
        <w:jc w:val="right"/>
        <w:rPr>
          <w:color w:val="000000"/>
        </w:rPr>
      </w:pPr>
    </w:p>
    <w:p w14:paraId="13C390D3" w14:textId="77777777" w:rsidR="00FA232F" w:rsidRDefault="00FA232F" w:rsidP="00FA232F">
      <w:pPr>
        <w:jc w:val="right"/>
        <w:rPr>
          <w:color w:val="000000"/>
        </w:rPr>
      </w:pPr>
    </w:p>
    <w:p w14:paraId="50979970" w14:textId="77777777" w:rsidR="00FA232F" w:rsidRDefault="00FA232F" w:rsidP="00FA232F">
      <w:pPr>
        <w:jc w:val="right"/>
        <w:rPr>
          <w:color w:val="000000"/>
        </w:rPr>
      </w:pPr>
    </w:p>
    <w:p w14:paraId="62E63B07" w14:textId="77777777" w:rsidR="00FA232F" w:rsidRPr="00176B75" w:rsidRDefault="00FA232F" w:rsidP="00FA232F">
      <w:pPr>
        <w:jc w:val="center"/>
      </w:pPr>
    </w:p>
    <w:sectPr w:rsidR="00FA232F" w:rsidRPr="00176B75" w:rsidSect="0059503B">
      <w:pgSz w:w="11905" w:h="16838" w:code="9"/>
      <w:pgMar w:top="1134" w:right="851" w:bottom="1418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AC2CA3" w14:textId="77777777" w:rsidR="00A71532" w:rsidRDefault="00A71532" w:rsidP="00564977">
      <w:r>
        <w:separator/>
      </w:r>
    </w:p>
  </w:endnote>
  <w:endnote w:type="continuationSeparator" w:id="0">
    <w:p w14:paraId="26AC715A" w14:textId="77777777" w:rsidR="00A71532" w:rsidRDefault="00A71532" w:rsidP="0056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DL">
    <w:altName w:val="Arial"/>
    <w:charset w:val="CC"/>
    <w:family w:val="auto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FDBB6A" w14:textId="77777777" w:rsidR="00A71532" w:rsidRDefault="00A71532" w:rsidP="00564977">
      <w:r>
        <w:separator/>
      </w:r>
    </w:p>
  </w:footnote>
  <w:footnote w:type="continuationSeparator" w:id="0">
    <w:p w14:paraId="4E2B93CA" w14:textId="77777777" w:rsidR="00A71532" w:rsidRDefault="00A71532" w:rsidP="0056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D9670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C444056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5">
    <w:nsid w:val="05FB2709"/>
    <w:multiLevelType w:val="hybridMultilevel"/>
    <w:tmpl w:val="EA9013FC"/>
    <w:lvl w:ilvl="0" w:tplc="6EF65BAA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08FC67C5"/>
    <w:multiLevelType w:val="hybridMultilevel"/>
    <w:tmpl w:val="CDE208C6"/>
    <w:lvl w:ilvl="0" w:tplc="16DA142A">
      <w:start w:val="1"/>
      <w:numFmt w:val="decimal"/>
      <w:lvlText w:val="%1)"/>
      <w:lvlJc w:val="left"/>
      <w:pPr>
        <w:ind w:left="1788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DC3CA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3F8114D"/>
    <w:multiLevelType w:val="hybridMultilevel"/>
    <w:tmpl w:val="720CBE14"/>
    <w:lvl w:ilvl="0" w:tplc="C83E7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8D3F4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2FE81BDE"/>
    <w:multiLevelType w:val="hybridMultilevel"/>
    <w:tmpl w:val="D2B06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B317CEA"/>
    <w:multiLevelType w:val="multilevel"/>
    <w:tmpl w:val="20E8CF8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A100608"/>
    <w:multiLevelType w:val="multilevel"/>
    <w:tmpl w:val="0419001F"/>
    <w:styleLink w:val="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11"/>
  </w:num>
  <w:num w:numId="3">
    <w:abstractNumId w:val="9"/>
  </w:num>
  <w:num w:numId="4">
    <w:abstractNumId w:val="7"/>
  </w:num>
  <w:num w:numId="5">
    <w:abstractNumId w:val="13"/>
  </w:num>
  <w:num w:numId="6">
    <w:abstractNumId w:val="5"/>
  </w:num>
  <w:num w:numId="7">
    <w:abstractNumId w:val="10"/>
  </w:num>
  <w:num w:numId="8">
    <w:abstractNumId w:val="0"/>
  </w:num>
  <w:num w:numId="9">
    <w:abstractNumId w:val="8"/>
  </w:num>
  <w:num w:numId="10">
    <w:abstractNumId w:val="6"/>
  </w:num>
  <w:num w:numId="11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D7"/>
    <w:rsid w:val="00003919"/>
    <w:rsid w:val="00003D4A"/>
    <w:rsid w:val="00006E2E"/>
    <w:rsid w:val="00006F2E"/>
    <w:rsid w:val="000145AE"/>
    <w:rsid w:val="000152F1"/>
    <w:rsid w:val="00015872"/>
    <w:rsid w:val="000172D9"/>
    <w:rsid w:val="000178DB"/>
    <w:rsid w:val="00017948"/>
    <w:rsid w:val="00024ACA"/>
    <w:rsid w:val="00027259"/>
    <w:rsid w:val="000275C8"/>
    <w:rsid w:val="0003147F"/>
    <w:rsid w:val="0003267D"/>
    <w:rsid w:val="00032AD0"/>
    <w:rsid w:val="000332A1"/>
    <w:rsid w:val="000332B5"/>
    <w:rsid w:val="00044714"/>
    <w:rsid w:val="00044D82"/>
    <w:rsid w:val="000528F5"/>
    <w:rsid w:val="00053A20"/>
    <w:rsid w:val="000572D4"/>
    <w:rsid w:val="0006146C"/>
    <w:rsid w:val="000616E8"/>
    <w:rsid w:val="000617AB"/>
    <w:rsid w:val="0006269D"/>
    <w:rsid w:val="00062789"/>
    <w:rsid w:val="000713A5"/>
    <w:rsid w:val="00073AFE"/>
    <w:rsid w:val="000779C2"/>
    <w:rsid w:val="00077D46"/>
    <w:rsid w:val="00080D8F"/>
    <w:rsid w:val="00081DEC"/>
    <w:rsid w:val="000833B2"/>
    <w:rsid w:val="00083F5F"/>
    <w:rsid w:val="000858EF"/>
    <w:rsid w:val="000871E4"/>
    <w:rsid w:val="00090247"/>
    <w:rsid w:val="0009186C"/>
    <w:rsid w:val="000935DA"/>
    <w:rsid w:val="00094937"/>
    <w:rsid w:val="0009662E"/>
    <w:rsid w:val="000A223D"/>
    <w:rsid w:val="000A42B4"/>
    <w:rsid w:val="000A5E77"/>
    <w:rsid w:val="000A6415"/>
    <w:rsid w:val="000A6DAA"/>
    <w:rsid w:val="000A71A8"/>
    <w:rsid w:val="000C029E"/>
    <w:rsid w:val="000C2FFF"/>
    <w:rsid w:val="000C5D63"/>
    <w:rsid w:val="000C677A"/>
    <w:rsid w:val="000C6F98"/>
    <w:rsid w:val="000D07DF"/>
    <w:rsid w:val="000D21D5"/>
    <w:rsid w:val="000D5DEC"/>
    <w:rsid w:val="000D644A"/>
    <w:rsid w:val="000D744E"/>
    <w:rsid w:val="000E0C40"/>
    <w:rsid w:val="000E13E0"/>
    <w:rsid w:val="000E312C"/>
    <w:rsid w:val="000E36D1"/>
    <w:rsid w:val="000F0636"/>
    <w:rsid w:val="000F11E4"/>
    <w:rsid w:val="000F138D"/>
    <w:rsid w:val="000F2C2F"/>
    <w:rsid w:val="000F4A19"/>
    <w:rsid w:val="000F4CA7"/>
    <w:rsid w:val="000F6793"/>
    <w:rsid w:val="000F685F"/>
    <w:rsid w:val="000F6A40"/>
    <w:rsid w:val="000F6C0F"/>
    <w:rsid w:val="000F7F04"/>
    <w:rsid w:val="00100A55"/>
    <w:rsid w:val="0010197D"/>
    <w:rsid w:val="001045F8"/>
    <w:rsid w:val="001052DE"/>
    <w:rsid w:val="001060BB"/>
    <w:rsid w:val="00110189"/>
    <w:rsid w:val="00110B3A"/>
    <w:rsid w:val="00114443"/>
    <w:rsid w:val="001161A5"/>
    <w:rsid w:val="00116381"/>
    <w:rsid w:val="00116D3F"/>
    <w:rsid w:val="00116FAC"/>
    <w:rsid w:val="00117A31"/>
    <w:rsid w:val="0012241F"/>
    <w:rsid w:val="0012348E"/>
    <w:rsid w:val="00130A1D"/>
    <w:rsid w:val="00132980"/>
    <w:rsid w:val="00133999"/>
    <w:rsid w:val="0013433E"/>
    <w:rsid w:val="00137244"/>
    <w:rsid w:val="0013724A"/>
    <w:rsid w:val="001379DA"/>
    <w:rsid w:val="00137DD6"/>
    <w:rsid w:val="00140FF0"/>
    <w:rsid w:val="00142D59"/>
    <w:rsid w:val="00143F81"/>
    <w:rsid w:val="00146D73"/>
    <w:rsid w:val="001505A0"/>
    <w:rsid w:val="0015259F"/>
    <w:rsid w:val="00152EA7"/>
    <w:rsid w:val="00152EDB"/>
    <w:rsid w:val="00155544"/>
    <w:rsid w:val="001613A6"/>
    <w:rsid w:val="00162E2F"/>
    <w:rsid w:val="0016461A"/>
    <w:rsid w:val="00166E57"/>
    <w:rsid w:val="00167BBE"/>
    <w:rsid w:val="00170F7B"/>
    <w:rsid w:val="00172092"/>
    <w:rsid w:val="00172A6E"/>
    <w:rsid w:val="00174532"/>
    <w:rsid w:val="00174C5F"/>
    <w:rsid w:val="0017510B"/>
    <w:rsid w:val="0017657C"/>
    <w:rsid w:val="00176B75"/>
    <w:rsid w:val="00177921"/>
    <w:rsid w:val="001864FE"/>
    <w:rsid w:val="00191C0E"/>
    <w:rsid w:val="00192643"/>
    <w:rsid w:val="00193F3B"/>
    <w:rsid w:val="0019454C"/>
    <w:rsid w:val="00196853"/>
    <w:rsid w:val="001968B8"/>
    <w:rsid w:val="001A048F"/>
    <w:rsid w:val="001A04B1"/>
    <w:rsid w:val="001A24AC"/>
    <w:rsid w:val="001A27DD"/>
    <w:rsid w:val="001A422B"/>
    <w:rsid w:val="001A448A"/>
    <w:rsid w:val="001A44EE"/>
    <w:rsid w:val="001A4DE9"/>
    <w:rsid w:val="001A5E37"/>
    <w:rsid w:val="001A677F"/>
    <w:rsid w:val="001A6C0A"/>
    <w:rsid w:val="001A75E6"/>
    <w:rsid w:val="001B1B68"/>
    <w:rsid w:val="001B36A3"/>
    <w:rsid w:val="001B4A29"/>
    <w:rsid w:val="001B68F9"/>
    <w:rsid w:val="001C1409"/>
    <w:rsid w:val="001C61AA"/>
    <w:rsid w:val="001D0935"/>
    <w:rsid w:val="001D1A2B"/>
    <w:rsid w:val="001D2144"/>
    <w:rsid w:val="001D6E16"/>
    <w:rsid w:val="001D7D75"/>
    <w:rsid w:val="001E00C2"/>
    <w:rsid w:val="001E18C5"/>
    <w:rsid w:val="001E1EFD"/>
    <w:rsid w:val="001E42AC"/>
    <w:rsid w:val="001E4D50"/>
    <w:rsid w:val="001E4EE7"/>
    <w:rsid w:val="001E53A1"/>
    <w:rsid w:val="001E60C1"/>
    <w:rsid w:val="001F0A44"/>
    <w:rsid w:val="001F3669"/>
    <w:rsid w:val="001F7AE0"/>
    <w:rsid w:val="00200FD3"/>
    <w:rsid w:val="00201491"/>
    <w:rsid w:val="00203345"/>
    <w:rsid w:val="002034B0"/>
    <w:rsid w:val="0020387E"/>
    <w:rsid w:val="00204ADC"/>
    <w:rsid w:val="00204B81"/>
    <w:rsid w:val="00210278"/>
    <w:rsid w:val="00216519"/>
    <w:rsid w:val="0021694F"/>
    <w:rsid w:val="00217894"/>
    <w:rsid w:val="002249A2"/>
    <w:rsid w:val="00224F36"/>
    <w:rsid w:val="00225B97"/>
    <w:rsid w:val="00226A5A"/>
    <w:rsid w:val="00226ED3"/>
    <w:rsid w:val="00230ED2"/>
    <w:rsid w:val="00231996"/>
    <w:rsid w:val="002329DA"/>
    <w:rsid w:val="0023440F"/>
    <w:rsid w:val="00234670"/>
    <w:rsid w:val="00240BEB"/>
    <w:rsid w:val="00241469"/>
    <w:rsid w:val="0024342D"/>
    <w:rsid w:val="00247C56"/>
    <w:rsid w:val="00247F41"/>
    <w:rsid w:val="002518DE"/>
    <w:rsid w:val="00252894"/>
    <w:rsid w:val="00256CA7"/>
    <w:rsid w:val="0026617A"/>
    <w:rsid w:val="00267BC7"/>
    <w:rsid w:val="00271A9E"/>
    <w:rsid w:val="00271EBE"/>
    <w:rsid w:val="00272E7A"/>
    <w:rsid w:val="00273AF9"/>
    <w:rsid w:val="00276147"/>
    <w:rsid w:val="00280863"/>
    <w:rsid w:val="00282A9C"/>
    <w:rsid w:val="002830D3"/>
    <w:rsid w:val="002850AE"/>
    <w:rsid w:val="002860A7"/>
    <w:rsid w:val="002865D4"/>
    <w:rsid w:val="00286AFD"/>
    <w:rsid w:val="00286C10"/>
    <w:rsid w:val="00292530"/>
    <w:rsid w:val="002952E6"/>
    <w:rsid w:val="002978A3"/>
    <w:rsid w:val="002A2C8B"/>
    <w:rsid w:val="002A4A73"/>
    <w:rsid w:val="002A50B6"/>
    <w:rsid w:val="002A7A83"/>
    <w:rsid w:val="002B0FBE"/>
    <w:rsid w:val="002B21C8"/>
    <w:rsid w:val="002B4150"/>
    <w:rsid w:val="002B4224"/>
    <w:rsid w:val="002B5724"/>
    <w:rsid w:val="002B5B2D"/>
    <w:rsid w:val="002B72EF"/>
    <w:rsid w:val="002C00C6"/>
    <w:rsid w:val="002C4F72"/>
    <w:rsid w:val="002C66D1"/>
    <w:rsid w:val="002C7DFB"/>
    <w:rsid w:val="002D0D68"/>
    <w:rsid w:val="002D121C"/>
    <w:rsid w:val="002D2258"/>
    <w:rsid w:val="002D4760"/>
    <w:rsid w:val="002D5347"/>
    <w:rsid w:val="002D7400"/>
    <w:rsid w:val="002E171C"/>
    <w:rsid w:val="002E3AAF"/>
    <w:rsid w:val="002E3DCB"/>
    <w:rsid w:val="002E5507"/>
    <w:rsid w:val="002E56A4"/>
    <w:rsid w:val="002E65AB"/>
    <w:rsid w:val="002F0C98"/>
    <w:rsid w:val="002F2C7A"/>
    <w:rsid w:val="002F4B84"/>
    <w:rsid w:val="002F5EF2"/>
    <w:rsid w:val="002F7937"/>
    <w:rsid w:val="003044B2"/>
    <w:rsid w:val="00305577"/>
    <w:rsid w:val="00310609"/>
    <w:rsid w:val="00312A70"/>
    <w:rsid w:val="00312F0F"/>
    <w:rsid w:val="00315287"/>
    <w:rsid w:val="0031598B"/>
    <w:rsid w:val="00333C99"/>
    <w:rsid w:val="00335701"/>
    <w:rsid w:val="00340380"/>
    <w:rsid w:val="003420DB"/>
    <w:rsid w:val="00345851"/>
    <w:rsid w:val="00346B69"/>
    <w:rsid w:val="00347DD9"/>
    <w:rsid w:val="0035195D"/>
    <w:rsid w:val="00352D03"/>
    <w:rsid w:val="00353882"/>
    <w:rsid w:val="00354637"/>
    <w:rsid w:val="00360878"/>
    <w:rsid w:val="0036191F"/>
    <w:rsid w:val="00361BDA"/>
    <w:rsid w:val="00361FEF"/>
    <w:rsid w:val="00363239"/>
    <w:rsid w:val="003663FE"/>
    <w:rsid w:val="0036681A"/>
    <w:rsid w:val="00370C16"/>
    <w:rsid w:val="00370F85"/>
    <w:rsid w:val="00371BFA"/>
    <w:rsid w:val="0037259B"/>
    <w:rsid w:val="00372B11"/>
    <w:rsid w:val="003735EB"/>
    <w:rsid w:val="003741A7"/>
    <w:rsid w:val="0038094E"/>
    <w:rsid w:val="00383A14"/>
    <w:rsid w:val="003846E2"/>
    <w:rsid w:val="0038628B"/>
    <w:rsid w:val="00387836"/>
    <w:rsid w:val="00387A73"/>
    <w:rsid w:val="0039210C"/>
    <w:rsid w:val="003928F8"/>
    <w:rsid w:val="00393212"/>
    <w:rsid w:val="003939B2"/>
    <w:rsid w:val="00395E83"/>
    <w:rsid w:val="00397387"/>
    <w:rsid w:val="003A044B"/>
    <w:rsid w:val="003A0C27"/>
    <w:rsid w:val="003A0D8F"/>
    <w:rsid w:val="003A196F"/>
    <w:rsid w:val="003A1F36"/>
    <w:rsid w:val="003A2332"/>
    <w:rsid w:val="003A4567"/>
    <w:rsid w:val="003A528B"/>
    <w:rsid w:val="003A7313"/>
    <w:rsid w:val="003B0B34"/>
    <w:rsid w:val="003B3852"/>
    <w:rsid w:val="003B3BB1"/>
    <w:rsid w:val="003B4BAE"/>
    <w:rsid w:val="003C1D8A"/>
    <w:rsid w:val="003C2BFD"/>
    <w:rsid w:val="003C37B6"/>
    <w:rsid w:val="003C7959"/>
    <w:rsid w:val="003C7CF2"/>
    <w:rsid w:val="003D01A8"/>
    <w:rsid w:val="003D0620"/>
    <w:rsid w:val="003D1DB8"/>
    <w:rsid w:val="003D319A"/>
    <w:rsid w:val="003D4295"/>
    <w:rsid w:val="003D47BE"/>
    <w:rsid w:val="003D4BAD"/>
    <w:rsid w:val="003D7CD0"/>
    <w:rsid w:val="003E20E9"/>
    <w:rsid w:val="003E3B1C"/>
    <w:rsid w:val="003E4799"/>
    <w:rsid w:val="003E4819"/>
    <w:rsid w:val="003E6491"/>
    <w:rsid w:val="003F170B"/>
    <w:rsid w:val="003F285C"/>
    <w:rsid w:val="003F2AC0"/>
    <w:rsid w:val="003F4998"/>
    <w:rsid w:val="003F501E"/>
    <w:rsid w:val="003F55DB"/>
    <w:rsid w:val="00400A28"/>
    <w:rsid w:val="00401052"/>
    <w:rsid w:val="004029C6"/>
    <w:rsid w:val="004045A8"/>
    <w:rsid w:val="004120C8"/>
    <w:rsid w:val="00412550"/>
    <w:rsid w:val="00415C49"/>
    <w:rsid w:val="0041739A"/>
    <w:rsid w:val="00417520"/>
    <w:rsid w:val="00420F14"/>
    <w:rsid w:val="00423B03"/>
    <w:rsid w:val="00425A81"/>
    <w:rsid w:val="00431A95"/>
    <w:rsid w:val="00435A16"/>
    <w:rsid w:val="00436EF0"/>
    <w:rsid w:val="004379A0"/>
    <w:rsid w:val="00437A22"/>
    <w:rsid w:val="004404FD"/>
    <w:rsid w:val="00441107"/>
    <w:rsid w:val="004411F2"/>
    <w:rsid w:val="004411F6"/>
    <w:rsid w:val="004412A4"/>
    <w:rsid w:val="0044194A"/>
    <w:rsid w:val="00443BC4"/>
    <w:rsid w:val="004458FB"/>
    <w:rsid w:val="00451708"/>
    <w:rsid w:val="00452B83"/>
    <w:rsid w:val="00452D37"/>
    <w:rsid w:val="00452E7A"/>
    <w:rsid w:val="0046025D"/>
    <w:rsid w:val="00462823"/>
    <w:rsid w:val="0046437C"/>
    <w:rsid w:val="0046440D"/>
    <w:rsid w:val="004730FB"/>
    <w:rsid w:val="00474897"/>
    <w:rsid w:val="00474961"/>
    <w:rsid w:val="004778E0"/>
    <w:rsid w:val="0048227A"/>
    <w:rsid w:val="004822D8"/>
    <w:rsid w:val="00482D74"/>
    <w:rsid w:val="0048688B"/>
    <w:rsid w:val="00486FE8"/>
    <w:rsid w:val="004925FB"/>
    <w:rsid w:val="0049430F"/>
    <w:rsid w:val="00495174"/>
    <w:rsid w:val="0049689F"/>
    <w:rsid w:val="0049699B"/>
    <w:rsid w:val="00496A6C"/>
    <w:rsid w:val="0049716F"/>
    <w:rsid w:val="004A0F18"/>
    <w:rsid w:val="004A2606"/>
    <w:rsid w:val="004A4053"/>
    <w:rsid w:val="004A580F"/>
    <w:rsid w:val="004B144F"/>
    <w:rsid w:val="004B1F59"/>
    <w:rsid w:val="004B6AEC"/>
    <w:rsid w:val="004C6CAB"/>
    <w:rsid w:val="004C73F3"/>
    <w:rsid w:val="004D1A9E"/>
    <w:rsid w:val="004D26AA"/>
    <w:rsid w:val="004D2DFF"/>
    <w:rsid w:val="004D3EFE"/>
    <w:rsid w:val="004E1377"/>
    <w:rsid w:val="004E1C25"/>
    <w:rsid w:val="004E2931"/>
    <w:rsid w:val="004E4A06"/>
    <w:rsid w:val="004E77A9"/>
    <w:rsid w:val="004F1F9C"/>
    <w:rsid w:val="004F28EF"/>
    <w:rsid w:val="004F3C38"/>
    <w:rsid w:val="00501EFE"/>
    <w:rsid w:val="0050208E"/>
    <w:rsid w:val="005036BC"/>
    <w:rsid w:val="00504372"/>
    <w:rsid w:val="00504671"/>
    <w:rsid w:val="00505DA7"/>
    <w:rsid w:val="00511E93"/>
    <w:rsid w:val="0051612D"/>
    <w:rsid w:val="0052357B"/>
    <w:rsid w:val="005243E7"/>
    <w:rsid w:val="00524AA6"/>
    <w:rsid w:val="00525FFA"/>
    <w:rsid w:val="005260A3"/>
    <w:rsid w:val="00531796"/>
    <w:rsid w:val="0053345A"/>
    <w:rsid w:val="00533BE7"/>
    <w:rsid w:val="005346CF"/>
    <w:rsid w:val="00537031"/>
    <w:rsid w:val="005435C1"/>
    <w:rsid w:val="00543D7C"/>
    <w:rsid w:val="00543D7D"/>
    <w:rsid w:val="00545EAC"/>
    <w:rsid w:val="00547EDD"/>
    <w:rsid w:val="00553C49"/>
    <w:rsid w:val="0055408C"/>
    <w:rsid w:val="00561A7C"/>
    <w:rsid w:val="00564150"/>
    <w:rsid w:val="00564977"/>
    <w:rsid w:val="00566E39"/>
    <w:rsid w:val="00570041"/>
    <w:rsid w:val="00572087"/>
    <w:rsid w:val="00572450"/>
    <w:rsid w:val="00575771"/>
    <w:rsid w:val="00575973"/>
    <w:rsid w:val="00575EFC"/>
    <w:rsid w:val="00576173"/>
    <w:rsid w:val="00580CD8"/>
    <w:rsid w:val="005847EC"/>
    <w:rsid w:val="005858DE"/>
    <w:rsid w:val="005904EB"/>
    <w:rsid w:val="00590633"/>
    <w:rsid w:val="0059121E"/>
    <w:rsid w:val="005918E1"/>
    <w:rsid w:val="00592535"/>
    <w:rsid w:val="0059503B"/>
    <w:rsid w:val="00595B8C"/>
    <w:rsid w:val="005A0B3E"/>
    <w:rsid w:val="005A1E2E"/>
    <w:rsid w:val="005A69AD"/>
    <w:rsid w:val="005B0D61"/>
    <w:rsid w:val="005B164D"/>
    <w:rsid w:val="005B1E94"/>
    <w:rsid w:val="005B215C"/>
    <w:rsid w:val="005B247F"/>
    <w:rsid w:val="005B3AEC"/>
    <w:rsid w:val="005B5830"/>
    <w:rsid w:val="005B7E3B"/>
    <w:rsid w:val="005B7F95"/>
    <w:rsid w:val="005C4A6C"/>
    <w:rsid w:val="005C4A8D"/>
    <w:rsid w:val="005C5503"/>
    <w:rsid w:val="005C57C4"/>
    <w:rsid w:val="005C58C1"/>
    <w:rsid w:val="005D00BA"/>
    <w:rsid w:val="005D3411"/>
    <w:rsid w:val="005D4064"/>
    <w:rsid w:val="005D49F7"/>
    <w:rsid w:val="005D5C82"/>
    <w:rsid w:val="005E4F77"/>
    <w:rsid w:val="005E7EE1"/>
    <w:rsid w:val="005F0731"/>
    <w:rsid w:val="005F4452"/>
    <w:rsid w:val="005F78F4"/>
    <w:rsid w:val="00604176"/>
    <w:rsid w:val="0060616E"/>
    <w:rsid w:val="006071CE"/>
    <w:rsid w:val="00607936"/>
    <w:rsid w:val="006108ED"/>
    <w:rsid w:val="00612030"/>
    <w:rsid w:val="00612037"/>
    <w:rsid w:val="00614420"/>
    <w:rsid w:val="006176D3"/>
    <w:rsid w:val="006210AE"/>
    <w:rsid w:val="0062342F"/>
    <w:rsid w:val="00625DEE"/>
    <w:rsid w:val="0062718A"/>
    <w:rsid w:val="0062797B"/>
    <w:rsid w:val="006339E4"/>
    <w:rsid w:val="00633CEF"/>
    <w:rsid w:val="00636EAB"/>
    <w:rsid w:val="0064225F"/>
    <w:rsid w:val="00642579"/>
    <w:rsid w:val="00642721"/>
    <w:rsid w:val="006435AA"/>
    <w:rsid w:val="00646C7E"/>
    <w:rsid w:val="0064710B"/>
    <w:rsid w:val="00655910"/>
    <w:rsid w:val="006615B8"/>
    <w:rsid w:val="00662019"/>
    <w:rsid w:val="00663E76"/>
    <w:rsid w:val="006640D4"/>
    <w:rsid w:val="00665906"/>
    <w:rsid w:val="006662CA"/>
    <w:rsid w:val="00670005"/>
    <w:rsid w:val="00670349"/>
    <w:rsid w:val="00672102"/>
    <w:rsid w:val="006734E2"/>
    <w:rsid w:val="00673935"/>
    <w:rsid w:val="00674C77"/>
    <w:rsid w:val="00675A97"/>
    <w:rsid w:val="00677723"/>
    <w:rsid w:val="006778DC"/>
    <w:rsid w:val="00681FA0"/>
    <w:rsid w:val="00682C4C"/>
    <w:rsid w:val="00682CBD"/>
    <w:rsid w:val="00683C9C"/>
    <w:rsid w:val="00684E25"/>
    <w:rsid w:val="00685974"/>
    <w:rsid w:val="00686326"/>
    <w:rsid w:val="00686FE4"/>
    <w:rsid w:val="00687E5D"/>
    <w:rsid w:val="0069222D"/>
    <w:rsid w:val="0069277D"/>
    <w:rsid w:val="00697BDF"/>
    <w:rsid w:val="006A0A52"/>
    <w:rsid w:val="006A180C"/>
    <w:rsid w:val="006A22D7"/>
    <w:rsid w:val="006B0EE7"/>
    <w:rsid w:val="006B1882"/>
    <w:rsid w:val="006B34B3"/>
    <w:rsid w:val="006B4922"/>
    <w:rsid w:val="006B49D5"/>
    <w:rsid w:val="006C0F8B"/>
    <w:rsid w:val="006C1118"/>
    <w:rsid w:val="006C12DF"/>
    <w:rsid w:val="006C1491"/>
    <w:rsid w:val="006C6D51"/>
    <w:rsid w:val="006D0D91"/>
    <w:rsid w:val="006D3A9E"/>
    <w:rsid w:val="006D5B19"/>
    <w:rsid w:val="006D61DE"/>
    <w:rsid w:val="006D76C0"/>
    <w:rsid w:val="006E1708"/>
    <w:rsid w:val="006E1C73"/>
    <w:rsid w:val="006E2382"/>
    <w:rsid w:val="006E3936"/>
    <w:rsid w:val="006E791B"/>
    <w:rsid w:val="006F0024"/>
    <w:rsid w:val="006F25A9"/>
    <w:rsid w:val="006F409B"/>
    <w:rsid w:val="006F68A2"/>
    <w:rsid w:val="00703779"/>
    <w:rsid w:val="007101A2"/>
    <w:rsid w:val="0071066B"/>
    <w:rsid w:val="0071632B"/>
    <w:rsid w:val="007168C6"/>
    <w:rsid w:val="00716E17"/>
    <w:rsid w:val="00724398"/>
    <w:rsid w:val="007247B2"/>
    <w:rsid w:val="00726C3B"/>
    <w:rsid w:val="007305F2"/>
    <w:rsid w:val="00731F38"/>
    <w:rsid w:val="00737554"/>
    <w:rsid w:val="00740260"/>
    <w:rsid w:val="007422D2"/>
    <w:rsid w:val="00746209"/>
    <w:rsid w:val="0074663D"/>
    <w:rsid w:val="0074740C"/>
    <w:rsid w:val="00747A1C"/>
    <w:rsid w:val="00750832"/>
    <w:rsid w:val="00751638"/>
    <w:rsid w:val="0075265A"/>
    <w:rsid w:val="00755F43"/>
    <w:rsid w:val="00756B31"/>
    <w:rsid w:val="00765CF0"/>
    <w:rsid w:val="00766FB8"/>
    <w:rsid w:val="007679A1"/>
    <w:rsid w:val="0077067C"/>
    <w:rsid w:val="0077135B"/>
    <w:rsid w:val="00774AF6"/>
    <w:rsid w:val="007778CF"/>
    <w:rsid w:val="007803AE"/>
    <w:rsid w:val="00780693"/>
    <w:rsid w:val="00780C46"/>
    <w:rsid w:val="00780F01"/>
    <w:rsid w:val="00786CF4"/>
    <w:rsid w:val="00787565"/>
    <w:rsid w:val="007909F7"/>
    <w:rsid w:val="00791AA2"/>
    <w:rsid w:val="00791F29"/>
    <w:rsid w:val="00791FE2"/>
    <w:rsid w:val="00792678"/>
    <w:rsid w:val="007934F6"/>
    <w:rsid w:val="00793823"/>
    <w:rsid w:val="007945F4"/>
    <w:rsid w:val="0079594D"/>
    <w:rsid w:val="007A3DC9"/>
    <w:rsid w:val="007A4C8B"/>
    <w:rsid w:val="007A5970"/>
    <w:rsid w:val="007B2EA8"/>
    <w:rsid w:val="007C74A1"/>
    <w:rsid w:val="007D3343"/>
    <w:rsid w:val="007D48EE"/>
    <w:rsid w:val="007D6391"/>
    <w:rsid w:val="007E0FCF"/>
    <w:rsid w:val="007E4F17"/>
    <w:rsid w:val="007E557B"/>
    <w:rsid w:val="007F1A65"/>
    <w:rsid w:val="007F21D3"/>
    <w:rsid w:val="007F38AD"/>
    <w:rsid w:val="007F3DD0"/>
    <w:rsid w:val="007F4EFE"/>
    <w:rsid w:val="007F5D3A"/>
    <w:rsid w:val="007F61C0"/>
    <w:rsid w:val="00802AE4"/>
    <w:rsid w:val="0080310F"/>
    <w:rsid w:val="008047C6"/>
    <w:rsid w:val="00804846"/>
    <w:rsid w:val="008066BF"/>
    <w:rsid w:val="00806AD1"/>
    <w:rsid w:val="008164BF"/>
    <w:rsid w:val="008204CD"/>
    <w:rsid w:val="0082343D"/>
    <w:rsid w:val="00823AE2"/>
    <w:rsid w:val="00830D34"/>
    <w:rsid w:val="00832E0E"/>
    <w:rsid w:val="00833651"/>
    <w:rsid w:val="00836CD5"/>
    <w:rsid w:val="008378D1"/>
    <w:rsid w:val="008414F2"/>
    <w:rsid w:val="00841DD2"/>
    <w:rsid w:val="0084346C"/>
    <w:rsid w:val="00852EEF"/>
    <w:rsid w:val="0085548C"/>
    <w:rsid w:val="00855C2D"/>
    <w:rsid w:val="00857661"/>
    <w:rsid w:val="008600A7"/>
    <w:rsid w:val="00860308"/>
    <w:rsid w:val="0086104F"/>
    <w:rsid w:val="00861D16"/>
    <w:rsid w:val="00862557"/>
    <w:rsid w:val="00867E61"/>
    <w:rsid w:val="008721E8"/>
    <w:rsid w:val="0087297A"/>
    <w:rsid w:val="00875654"/>
    <w:rsid w:val="00876E50"/>
    <w:rsid w:val="00883F49"/>
    <w:rsid w:val="00885BF1"/>
    <w:rsid w:val="0088692A"/>
    <w:rsid w:val="00887820"/>
    <w:rsid w:val="00887E7F"/>
    <w:rsid w:val="00890CFC"/>
    <w:rsid w:val="00891194"/>
    <w:rsid w:val="00894D83"/>
    <w:rsid w:val="008A024A"/>
    <w:rsid w:val="008A12FC"/>
    <w:rsid w:val="008A16BF"/>
    <w:rsid w:val="008A19EE"/>
    <w:rsid w:val="008A38BD"/>
    <w:rsid w:val="008A517F"/>
    <w:rsid w:val="008A5F12"/>
    <w:rsid w:val="008A6615"/>
    <w:rsid w:val="008B470C"/>
    <w:rsid w:val="008B4826"/>
    <w:rsid w:val="008B5CA2"/>
    <w:rsid w:val="008C0D9E"/>
    <w:rsid w:val="008C5275"/>
    <w:rsid w:val="008C5DC6"/>
    <w:rsid w:val="008C68AC"/>
    <w:rsid w:val="008C69E4"/>
    <w:rsid w:val="008C6B99"/>
    <w:rsid w:val="008C6C0D"/>
    <w:rsid w:val="008C74AF"/>
    <w:rsid w:val="008D0720"/>
    <w:rsid w:val="008D0730"/>
    <w:rsid w:val="008D08D9"/>
    <w:rsid w:val="008D17E2"/>
    <w:rsid w:val="008D3142"/>
    <w:rsid w:val="008D340E"/>
    <w:rsid w:val="008D3E4B"/>
    <w:rsid w:val="008D7A46"/>
    <w:rsid w:val="008E2293"/>
    <w:rsid w:val="008E4BE8"/>
    <w:rsid w:val="008E733D"/>
    <w:rsid w:val="008E7D44"/>
    <w:rsid w:val="008E7DC0"/>
    <w:rsid w:val="008E7E1E"/>
    <w:rsid w:val="008F04C8"/>
    <w:rsid w:val="008F08C3"/>
    <w:rsid w:val="008F08D8"/>
    <w:rsid w:val="008F0B26"/>
    <w:rsid w:val="008F4181"/>
    <w:rsid w:val="008F5C72"/>
    <w:rsid w:val="008F7EDD"/>
    <w:rsid w:val="009002BE"/>
    <w:rsid w:val="009019B4"/>
    <w:rsid w:val="00902096"/>
    <w:rsid w:val="00902BDF"/>
    <w:rsid w:val="00905EE7"/>
    <w:rsid w:val="0091086C"/>
    <w:rsid w:val="00910D7D"/>
    <w:rsid w:val="00912CF4"/>
    <w:rsid w:val="00913891"/>
    <w:rsid w:val="009142F6"/>
    <w:rsid w:val="009176DF"/>
    <w:rsid w:val="00920D42"/>
    <w:rsid w:val="00921F3A"/>
    <w:rsid w:val="00922D4C"/>
    <w:rsid w:val="00925F6D"/>
    <w:rsid w:val="00927798"/>
    <w:rsid w:val="00927A83"/>
    <w:rsid w:val="00931C00"/>
    <w:rsid w:val="00935134"/>
    <w:rsid w:val="00936EEC"/>
    <w:rsid w:val="00937C43"/>
    <w:rsid w:val="00937F36"/>
    <w:rsid w:val="00943CDA"/>
    <w:rsid w:val="00944878"/>
    <w:rsid w:val="009453EF"/>
    <w:rsid w:val="00946C57"/>
    <w:rsid w:val="009508E6"/>
    <w:rsid w:val="00950A74"/>
    <w:rsid w:val="00951ABD"/>
    <w:rsid w:val="00957B20"/>
    <w:rsid w:val="00962D66"/>
    <w:rsid w:val="00964AAF"/>
    <w:rsid w:val="00967360"/>
    <w:rsid w:val="00972A96"/>
    <w:rsid w:val="0097533B"/>
    <w:rsid w:val="00976494"/>
    <w:rsid w:val="00976E27"/>
    <w:rsid w:val="00982F8C"/>
    <w:rsid w:val="0098592C"/>
    <w:rsid w:val="0098791F"/>
    <w:rsid w:val="009965FE"/>
    <w:rsid w:val="009A1BF4"/>
    <w:rsid w:val="009A45C7"/>
    <w:rsid w:val="009A472C"/>
    <w:rsid w:val="009B0D4B"/>
    <w:rsid w:val="009B2511"/>
    <w:rsid w:val="009B2F60"/>
    <w:rsid w:val="009B3B34"/>
    <w:rsid w:val="009C3214"/>
    <w:rsid w:val="009C36F9"/>
    <w:rsid w:val="009C3D78"/>
    <w:rsid w:val="009C5E58"/>
    <w:rsid w:val="009C7A53"/>
    <w:rsid w:val="009D05C4"/>
    <w:rsid w:val="009D09E3"/>
    <w:rsid w:val="009D1D9C"/>
    <w:rsid w:val="009D32D7"/>
    <w:rsid w:val="009D545A"/>
    <w:rsid w:val="009D5579"/>
    <w:rsid w:val="009D5EFD"/>
    <w:rsid w:val="009E0056"/>
    <w:rsid w:val="009E0F13"/>
    <w:rsid w:val="009E136C"/>
    <w:rsid w:val="009E1F99"/>
    <w:rsid w:val="009E211E"/>
    <w:rsid w:val="009E2CF5"/>
    <w:rsid w:val="009E7BE5"/>
    <w:rsid w:val="009F0BEA"/>
    <w:rsid w:val="009F0F65"/>
    <w:rsid w:val="009F1B72"/>
    <w:rsid w:val="009F6A43"/>
    <w:rsid w:val="00A00C4E"/>
    <w:rsid w:val="00A01D33"/>
    <w:rsid w:val="00A03C43"/>
    <w:rsid w:val="00A067EE"/>
    <w:rsid w:val="00A07165"/>
    <w:rsid w:val="00A10912"/>
    <w:rsid w:val="00A13055"/>
    <w:rsid w:val="00A14791"/>
    <w:rsid w:val="00A229A4"/>
    <w:rsid w:val="00A2321F"/>
    <w:rsid w:val="00A24414"/>
    <w:rsid w:val="00A25716"/>
    <w:rsid w:val="00A34E1E"/>
    <w:rsid w:val="00A355BE"/>
    <w:rsid w:val="00A35EE5"/>
    <w:rsid w:val="00A36B9B"/>
    <w:rsid w:val="00A4260F"/>
    <w:rsid w:val="00A43DC9"/>
    <w:rsid w:val="00A44BFC"/>
    <w:rsid w:val="00A45CA7"/>
    <w:rsid w:val="00A53DB0"/>
    <w:rsid w:val="00A5448A"/>
    <w:rsid w:val="00A616EC"/>
    <w:rsid w:val="00A6319F"/>
    <w:rsid w:val="00A63811"/>
    <w:rsid w:val="00A642B6"/>
    <w:rsid w:val="00A655C1"/>
    <w:rsid w:val="00A71532"/>
    <w:rsid w:val="00A72828"/>
    <w:rsid w:val="00A755EE"/>
    <w:rsid w:val="00A76C15"/>
    <w:rsid w:val="00A8330B"/>
    <w:rsid w:val="00A84CEA"/>
    <w:rsid w:val="00A87B70"/>
    <w:rsid w:val="00A9029A"/>
    <w:rsid w:val="00A90FB5"/>
    <w:rsid w:val="00A9305B"/>
    <w:rsid w:val="00A946BE"/>
    <w:rsid w:val="00A9603F"/>
    <w:rsid w:val="00A978AE"/>
    <w:rsid w:val="00AA4D9F"/>
    <w:rsid w:val="00AA4FDF"/>
    <w:rsid w:val="00AB2880"/>
    <w:rsid w:val="00AB2B00"/>
    <w:rsid w:val="00AB4943"/>
    <w:rsid w:val="00AC2688"/>
    <w:rsid w:val="00AC3054"/>
    <w:rsid w:val="00AC6446"/>
    <w:rsid w:val="00AC6C17"/>
    <w:rsid w:val="00AC783C"/>
    <w:rsid w:val="00AC78B6"/>
    <w:rsid w:val="00AC7AC4"/>
    <w:rsid w:val="00AD23E9"/>
    <w:rsid w:val="00AD25F1"/>
    <w:rsid w:val="00AD5831"/>
    <w:rsid w:val="00AD5969"/>
    <w:rsid w:val="00AE176D"/>
    <w:rsid w:val="00AE30AC"/>
    <w:rsid w:val="00AE47BB"/>
    <w:rsid w:val="00AE5406"/>
    <w:rsid w:val="00AE7924"/>
    <w:rsid w:val="00AE7D50"/>
    <w:rsid w:val="00AF0302"/>
    <w:rsid w:val="00AF6BF2"/>
    <w:rsid w:val="00B00496"/>
    <w:rsid w:val="00B02F0C"/>
    <w:rsid w:val="00B042E8"/>
    <w:rsid w:val="00B04B02"/>
    <w:rsid w:val="00B04CEF"/>
    <w:rsid w:val="00B07C6B"/>
    <w:rsid w:val="00B10B79"/>
    <w:rsid w:val="00B21D5E"/>
    <w:rsid w:val="00B22CF2"/>
    <w:rsid w:val="00B23237"/>
    <w:rsid w:val="00B25C7C"/>
    <w:rsid w:val="00B26446"/>
    <w:rsid w:val="00B2784D"/>
    <w:rsid w:val="00B304D4"/>
    <w:rsid w:val="00B3251B"/>
    <w:rsid w:val="00B37349"/>
    <w:rsid w:val="00B40190"/>
    <w:rsid w:val="00B4199B"/>
    <w:rsid w:val="00B427DA"/>
    <w:rsid w:val="00B46995"/>
    <w:rsid w:val="00B51A33"/>
    <w:rsid w:val="00B52BB4"/>
    <w:rsid w:val="00B53716"/>
    <w:rsid w:val="00B53A05"/>
    <w:rsid w:val="00B57972"/>
    <w:rsid w:val="00B630C7"/>
    <w:rsid w:val="00B66B2B"/>
    <w:rsid w:val="00B72B16"/>
    <w:rsid w:val="00B72FEC"/>
    <w:rsid w:val="00B732D0"/>
    <w:rsid w:val="00B75226"/>
    <w:rsid w:val="00B76752"/>
    <w:rsid w:val="00B76C92"/>
    <w:rsid w:val="00B81E5A"/>
    <w:rsid w:val="00B83A44"/>
    <w:rsid w:val="00B847FD"/>
    <w:rsid w:val="00B858E5"/>
    <w:rsid w:val="00B85FA0"/>
    <w:rsid w:val="00B860C0"/>
    <w:rsid w:val="00B86141"/>
    <w:rsid w:val="00B873FE"/>
    <w:rsid w:val="00B91E15"/>
    <w:rsid w:val="00B9677A"/>
    <w:rsid w:val="00B97FC1"/>
    <w:rsid w:val="00BA0E8C"/>
    <w:rsid w:val="00BB0CDC"/>
    <w:rsid w:val="00BB18F6"/>
    <w:rsid w:val="00BB4A73"/>
    <w:rsid w:val="00BB5038"/>
    <w:rsid w:val="00BB5CF4"/>
    <w:rsid w:val="00BB6DA3"/>
    <w:rsid w:val="00BC04C8"/>
    <w:rsid w:val="00BC37DF"/>
    <w:rsid w:val="00BC3CD8"/>
    <w:rsid w:val="00BC6E2C"/>
    <w:rsid w:val="00BC724D"/>
    <w:rsid w:val="00BC7315"/>
    <w:rsid w:val="00BC7CB9"/>
    <w:rsid w:val="00BD6136"/>
    <w:rsid w:val="00BE026A"/>
    <w:rsid w:val="00BE4645"/>
    <w:rsid w:val="00BE594E"/>
    <w:rsid w:val="00BF255F"/>
    <w:rsid w:val="00BF4666"/>
    <w:rsid w:val="00BF50BD"/>
    <w:rsid w:val="00C0001B"/>
    <w:rsid w:val="00C05C43"/>
    <w:rsid w:val="00C11E74"/>
    <w:rsid w:val="00C170D2"/>
    <w:rsid w:val="00C172F9"/>
    <w:rsid w:val="00C20D87"/>
    <w:rsid w:val="00C22354"/>
    <w:rsid w:val="00C22B26"/>
    <w:rsid w:val="00C260C8"/>
    <w:rsid w:val="00C26F29"/>
    <w:rsid w:val="00C2706F"/>
    <w:rsid w:val="00C30DC6"/>
    <w:rsid w:val="00C32875"/>
    <w:rsid w:val="00C328C0"/>
    <w:rsid w:val="00C34584"/>
    <w:rsid w:val="00C3471C"/>
    <w:rsid w:val="00C433CD"/>
    <w:rsid w:val="00C44A3F"/>
    <w:rsid w:val="00C458A0"/>
    <w:rsid w:val="00C45D8B"/>
    <w:rsid w:val="00C46483"/>
    <w:rsid w:val="00C5053C"/>
    <w:rsid w:val="00C62DA2"/>
    <w:rsid w:val="00C62E58"/>
    <w:rsid w:val="00C72965"/>
    <w:rsid w:val="00C72995"/>
    <w:rsid w:val="00C7786B"/>
    <w:rsid w:val="00C81394"/>
    <w:rsid w:val="00C858F5"/>
    <w:rsid w:val="00C861D0"/>
    <w:rsid w:val="00C8620B"/>
    <w:rsid w:val="00C86F9E"/>
    <w:rsid w:val="00C87931"/>
    <w:rsid w:val="00C90138"/>
    <w:rsid w:val="00C929D1"/>
    <w:rsid w:val="00C94DD5"/>
    <w:rsid w:val="00C95813"/>
    <w:rsid w:val="00CA1627"/>
    <w:rsid w:val="00CA24A6"/>
    <w:rsid w:val="00CA2ABF"/>
    <w:rsid w:val="00CA41BA"/>
    <w:rsid w:val="00CA4394"/>
    <w:rsid w:val="00CA6028"/>
    <w:rsid w:val="00CA7D48"/>
    <w:rsid w:val="00CB1C91"/>
    <w:rsid w:val="00CB3622"/>
    <w:rsid w:val="00CB36A3"/>
    <w:rsid w:val="00CB4536"/>
    <w:rsid w:val="00CB4720"/>
    <w:rsid w:val="00CC07FF"/>
    <w:rsid w:val="00CC1C7F"/>
    <w:rsid w:val="00CC3974"/>
    <w:rsid w:val="00CC3C03"/>
    <w:rsid w:val="00CC47CD"/>
    <w:rsid w:val="00CC4C02"/>
    <w:rsid w:val="00CC5235"/>
    <w:rsid w:val="00CC6B7C"/>
    <w:rsid w:val="00CD047B"/>
    <w:rsid w:val="00CD1579"/>
    <w:rsid w:val="00CD197B"/>
    <w:rsid w:val="00CD2140"/>
    <w:rsid w:val="00CD6DFA"/>
    <w:rsid w:val="00CD7397"/>
    <w:rsid w:val="00CE00DB"/>
    <w:rsid w:val="00CE07B6"/>
    <w:rsid w:val="00CE0CDF"/>
    <w:rsid w:val="00CE1110"/>
    <w:rsid w:val="00CE11EA"/>
    <w:rsid w:val="00CE26D2"/>
    <w:rsid w:val="00CE364C"/>
    <w:rsid w:val="00CE548D"/>
    <w:rsid w:val="00CF03A0"/>
    <w:rsid w:val="00CF5838"/>
    <w:rsid w:val="00D0480C"/>
    <w:rsid w:val="00D063EF"/>
    <w:rsid w:val="00D10763"/>
    <w:rsid w:val="00D11C23"/>
    <w:rsid w:val="00D12113"/>
    <w:rsid w:val="00D13562"/>
    <w:rsid w:val="00D14B09"/>
    <w:rsid w:val="00D17CA9"/>
    <w:rsid w:val="00D20409"/>
    <w:rsid w:val="00D210A8"/>
    <w:rsid w:val="00D21435"/>
    <w:rsid w:val="00D22E0B"/>
    <w:rsid w:val="00D248BC"/>
    <w:rsid w:val="00D25A9F"/>
    <w:rsid w:val="00D25FBE"/>
    <w:rsid w:val="00D30498"/>
    <w:rsid w:val="00D31828"/>
    <w:rsid w:val="00D31B84"/>
    <w:rsid w:val="00D32118"/>
    <w:rsid w:val="00D3623B"/>
    <w:rsid w:val="00D409EE"/>
    <w:rsid w:val="00D4104F"/>
    <w:rsid w:val="00D43BC3"/>
    <w:rsid w:val="00D44552"/>
    <w:rsid w:val="00D47FDA"/>
    <w:rsid w:val="00D5058F"/>
    <w:rsid w:val="00D53232"/>
    <w:rsid w:val="00D605DB"/>
    <w:rsid w:val="00D61D19"/>
    <w:rsid w:val="00D654E8"/>
    <w:rsid w:val="00D6577F"/>
    <w:rsid w:val="00D67B55"/>
    <w:rsid w:val="00D72209"/>
    <w:rsid w:val="00D72AAC"/>
    <w:rsid w:val="00D81AE5"/>
    <w:rsid w:val="00D8280D"/>
    <w:rsid w:val="00D84CA3"/>
    <w:rsid w:val="00D85AFF"/>
    <w:rsid w:val="00D862DF"/>
    <w:rsid w:val="00D924A1"/>
    <w:rsid w:val="00D92C38"/>
    <w:rsid w:val="00D92C65"/>
    <w:rsid w:val="00D935F4"/>
    <w:rsid w:val="00D95D12"/>
    <w:rsid w:val="00DA1CAB"/>
    <w:rsid w:val="00DA36B3"/>
    <w:rsid w:val="00DA4383"/>
    <w:rsid w:val="00DA785D"/>
    <w:rsid w:val="00DB17BE"/>
    <w:rsid w:val="00DB1AB0"/>
    <w:rsid w:val="00DB3172"/>
    <w:rsid w:val="00DB3D56"/>
    <w:rsid w:val="00DB4B22"/>
    <w:rsid w:val="00DB6431"/>
    <w:rsid w:val="00DC4001"/>
    <w:rsid w:val="00DC5127"/>
    <w:rsid w:val="00DC74FA"/>
    <w:rsid w:val="00DC7EB3"/>
    <w:rsid w:val="00DD01A7"/>
    <w:rsid w:val="00DD13E1"/>
    <w:rsid w:val="00DD36D5"/>
    <w:rsid w:val="00DD5EE5"/>
    <w:rsid w:val="00DE0D96"/>
    <w:rsid w:val="00DE4FC0"/>
    <w:rsid w:val="00DE5019"/>
    <w:rsid w:val="00DF0410"/>
    <w:rsid w:val="00DF0E6E"/>
    <w:rsid w:val="00DF1433"/>
    <w:rsid w:val="00DF3229"/>
    <w:rsid w:val="00DF34E7"/>
    <w:rsid w:val="00DF3ABF"/>
    <w:rsid w:val="00DF5402"/>
    <w:rsid w:val="00DF65BD"/>
    <w:rsid w:val="00DF6662"/>
    <w:rsid w:val="00DF6E21"/>
    <w:rsid w:val="00E01D21"/>
    <w:rsid w:val="00E031D5"/>
    <w:rsid w:val="00E05A39"/>
    <w:rsid w:val="00E1003E"/>
    <w:rsid w:val="00E10CBA"/>
    <w:rsid w:val="00E1136C"/>
    <w:rsid w:val="00E13329"/>
    <w:rsid w:val="00E14A96"/>
    <w:rsid w:val="00E17AA8"/>
    <w:rsid w:val="00E20DE5"/>
    <w:rsid w:val="00E25746"/>
    <w:rsid w:val="00E305C1"/>
    <w:rsid w:val="00E332C1"/>
    <w:rsid w:val="00E344B1"/>
    <w:rsid w:val="00E3557F"/>
    <w:rsid w:val="00E361FC"/>
    <w:rsid w:val="00E362A6"/>
    <w:rsid w:val="00E42D17"/>
    <w:rsid w:val="00E4471A"/>
    <w:rsid w:val="00E45C40"/>
    <w:rsid w:val="00E46178"/>
    <w:rsid w:val="00E46655"/>
    <w:rsid w:val="00E5080F"/>
    <w:rsid w:val="00E578DD"/>
    <w:rsid w:val="00E624AD"/>
    <w:rsid w:val="00E63C7C"/>
    <w:rsid w:val="00E648B5"/>
    <w:rsid w:val="00E65E6E"/>
    <w:rsid w:val="00E673BF"/>
    <w:rsid w:val="00E717E1"/>
    <w:rsid w:val="00E718CE"/>
    <w:rsid w:val="00E748B3"/>
    <w:rsid w:val="00E757A1"/>
    <w:rsid w:val="00E7685F"/>
    <w:rsid w:val="00E76BCA"/>
    <w:rsid w:val="00E80E32"/>
    <w:rsid w:val="00E81A46"/>
    <w:rsid w:val="00E83E16"/>
    <w:rsid w:val="00E8556E"/>
    <w:rsid w:val="00E85CA4"/>
    <w:rsid w:val="00E86083"/>
    <w:rsid w:val="00E86887"/>
    <w:rsid w:val="00E86F7A"/>
    <w:rsid w:val="00E873B6"/>
    <w:rsid w:val="00E878EF"/>
    <w:rsid w:val="00E87D7C"/>
    <w:rsid w:val="00E904A2"/>
    <w:rsid w:val="00E92EF6"/>
    <w:rsid w:val="00E934F0"/>
    <w:rsid w:val="00E94555"/>
    <w:rsid w:val="00E9544D"/>
    <w:rsid w:val="00EA24EC"/>
    <w:rsid w:val="00EA2C9C"/>
    <w:rsid w:val="00EA2D65"/>
    <w:rsid w:val="00EA5AA6"/>
    <w:rsid w:val="00EB0108"/>
    <w:rsid w:val="00EB037E"/>
    <w:rsid w:val="00EB3AF6"/>
    <w:rsid w:val="00EB6F5E"/>
    <w:rsid w:val="00EC1913"/>
    <w:rsid w:val="00EC1F43"/>
    <w:rsid w:val="00EC257A"/>
    <w:rsid w:val="00EC3F43"/>
    <w:rsid w:val="00EC67AC"/>
    <w:rsid w:val="00ED14B3"/>
    <w:rsid w:val="00ED16A9"/>
    <w:rsid w:val="00ED4298"/>
    <w:rsid w:val="00ED4B0C"/>
    <w:rsid w:val="00ED5BD2"/>
    <w:rsid w:val="00ED6FA0"/>
    <w:rsid w:val="00EE1838"/>
    <w:rsid w:val="00EE3F39"/>
    <w:rsid w:val="00EE4345"/>
    <w:rsid w:val="00EE458B"/>
    <w:rsid w:val="00EE62C1"/>
    <w:rsid w:val="00EE7574"/>
    <w:rsid w:val="00EF02AA"/>
    <w:rsid w:val="00EF2C7F"/>
    <w:rsid w:val="00EF31C4"/>
    <w:rsid w:val="00EF39E4"/>
    <w:rsid w:val="00EF3B9F"/>
    <w:rsid w:val="00EF4E29"/>
    <w:rsid w:val="00EF62EF"/>
    <w:rsid w:val="00EF640C"/>
    <w:rsid w:val="00EF754F"/>
    <w:rsid w:val="00F00523"/>
    <w:rsid w:val="00F00916"/>
    <w:rsid w:val="00F103CF"/>
    <w:rsid w:val="00F10971"/>
    <w:rsid w:val="00F1400C"/>
    <w:rsid w:val="00F145DA"/>
    <w:rsid w:val="00F16A9D"/>
    <w:rsid w:val="00F247C4"/>
    <w:rsid w:val="00F25314"/>
    <w:rsid w:val="00F303A2"/>
    <w:rsid w:val="00F31718"/>
    <w:rsid w:val="00F37D98"/>
    <w:rsid w:val="00F4048C"/>
    <w:rsid w:val="00F435F5"/>
    <w:rsid w:val="00F44A72"/>
    <w:rsid w:val="00F44D55"/>
    <w:rsid w:val="00F47C1E"/>
    <w:rsid w:val="00F539F9"/>
    <w:rsid w:val="00F5642C"/>
    <w:rsid w:val="00F609A5"/>
    <w:rsid w:val="00F61CD9"/>
    <w:rsid w:val="00F668AD"/>
    <w:rsid w:val="00F66DB1"/>
    <w:rsid w:val="00F72937"/>
    <w:rsid w:val="00F7555E"/>
    <w:rsid w:val="00F76416"/>
    <w:rsid w:val="00F76B26"/>
    <w:rsid w:val="00F80068"/>
    <w:rsid w:val="00F8160F"/>
    <w:rsid w:val="00F81A42"/>
    <w:rsid w:val="00F81D5E"/>
    <w:rsid w:val="00F83B3F"/>
    <w:rsid w:val="00F84E8B"/>
    <w:rsid w:val="00F85407"/>
    <w:rsid w:val="00F8646F"/>
    <w:rsid w:val="00F91B49"/>
    <w:rsid w:val="00FA117F"/>
    <w:rsid w:val="00FA1455"/>
    <w:rsid w:val="00FA232F"/>
    <w:rsid w:val="00FA5136"/>
    <w:rsid w:val="00FA734B"/>
    <w:rsid w:val="00FB0A28"/>
    <w:rsid w:val="00FB1BF1"/>
    <w:rsid w:val="00FB26F9"/>
    <w:rsid w:val="00FB5863"/>
    <w:rsid w:val="00FB6490"/>
    <w:rsid w:val="00FC1B89"/>
    <w:rsid w:val="00FC2B99"/>
    <w:rsid w:val="00FC66E8"/>
    <w:rsid w:val="00FC6DBD"/>
    <w:rsid w:val="00FD0D8B"/>
    <w:rsid w:val="00FD50FB"/>
    <w:rsid w:val="00FD5D4F"/>
    <w:rsid w:val="00FE53E2"/>
    <w:rsid w:val="00FE76DC"/>
    <w:rsid w:val="00FF1A8B"/>
    <w:rsid w:val="00FF3D60"/>
    <w:rsid w:val="00FF440E"/>
    <w:rsid w:val="00FF4C5E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51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C3E9FB6C384DFC55001F6D1889300A05E5A6910659E5E8C80094DDBC1004DA53F481E91140190A072AB8FFE738D8216J633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20919-FD3C-455E-90B9-745F07AB0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1</cp:lastModifiedBy>
  <cp:revision>51</cp:revision>
  <cp:lastPrinted>2023-09-05T08:48:00Z</cp:lastPrinted>
  <dcterms:created xsi:type="dcterms:W3CDTF">2023-08-21T05:35:00Z</dcterms:created>
  <dcterms:modified xsi:type="dcterms:W3CDTF">2023-09-05T08:48:00Z</dcterms:modified>
</cp:coreProperties>
</file>