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12D8" w:rsidRPr="003612D8" w:rsidRDefault="001D07F2" w:rsidP="001D07F2">
      <w:pPr>
        <w:widowControl w:val="0"/>
        <w:suppressAutoHyphens w:val="0"/>
        <w:spacing w:after="0" w:line="240" w:lineRule="auto"/>
        <w:ind w:firstLine="720"/>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 xml:space="preserve">                                              </w:t>
      </w:r>
      <w:r w:rsidR="003612D8" w:rsidRPr="003612D8">
        <w:rPr>
          <w:rFonts w:ascii="Times New Roman" w:eastAsia="Times New Roman" w:hAnsi="Times New Roman" w:cs="Times New Roman"/>
          <w:noProof/>
          <w:snapToGrid w:val="0"/>
          <w:sz w:val="20"/>
          <w:szCs w:val="20"/>
          <w:lang w:eastAsia="ru-RU"/>
        </w:rPr>
        <w:drawing>
          <wp:inline distT="0" distB="0" distL="0" distR="0" wp14:anchorId="47CB308E" wp14:editId="5912A3A2">
            <wp:extent cx="518205" cy="84741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518205" cy="847417"/>
                    </a:xfrm>
                    <a:prstGeom prst="rect">
                      <a:avLst/>
                    </a:prstGeom>
                  </pic:spPr>
                </pic:pic>
              </a:graphicData>
            </a:graphic>
          </wp:inline>
        </w:drawing>
      </w:r>
    </w:p>
    <w:p w:rsidR="003612D8" w:rsidRPr="003612D8" w:rsidRDefault="003612D8" w:rsidP="003612D8">
      <w:pPr>
        <w:widowControl w:val="0"/>
        <w:suppressAutoHyphens w:val="0"/>
        <w:spacing w:after="0" w:line="240" w:lineRule="auto"/>
        <w:ind w:firstLine="720"/>
        <w:jc w:val="center"/>
        <w:rPr>
          <w:rFonts w:ascii="Times New Roman" w:eastAsia="Times New Roman" w:hAnsi="Times New Roman" w:cs="Times New Roman"/>
          <w:snapToGrid w:val="0"/>
          <w:sz w:val="20"/>
          <w:lang w:eastAsia="ru-RU"/>
        </w:rPr>
      </w:pPr>
    </w:p>
    <w:p w:rsidR="003612D8" w:rsidRPr="003612D8" w:rsidRDefault="003612D8" w:rsidP="003612D8">
      <w:pPr>
        <w:keepNext/>
        <w:suppressAutoHyphens w:val="0"/>
        <w:spacing w:after="0" w:line="240" w:lineRule="auto"/>
        <w:jc w:val="center"/>
        <w:outlineLvl w:val="1"/>
        <w:rPr>
          <w:rFonts w:ascii="Times New Roman" w:eastAsia="Times New Roman" w:hAnsi="Times New Roman" w:cs="Times New Roman"/>
          <w:b/>
          <w:sz w:val="32"/>
          <w:szCs w:val="32"/>
          <w:lang w:eastAsia="ru-RU"/>
        </w:rPr>
      </w:pPr>
      <w:r w:rsidRPr="003612D8">
        <w:rPr>
          <w:rFonts w:ascii="Times New Roman" w:eastAsia="Times New Roman" w:hAnsi="Times New Roman" w:cs="Times New Roman"/>
          <w:b/>
          <w:sz w:val="32"/>
          <w:szCs w:val="32"/>
          <w:lang w:eastAsia="ru-RU"/>
        </w:rPr>
        <w:t>АДМИНИСТРАЦИЯ СЕЧЕНОВСКОГО</w:t>
      </w:r>
    </w:p>
    <w:p w:rsidR="003612D8" w:rsidRPr="003612D8" w:rsidRDefault="003612D8" w:rsidP="003612D8">
      <w:pPr>
        <w:keepNext/>
        <w:suppressAutoHyphens w:val="0"/>
        <w:spacing w:after="0" w:line="240" w:lineRule="auto"/>
        <w:jc w:val="center"/>
        <w:outlineLvl w:val="1"/>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МУНИЦИПАЛЬНОГО ОКРУГА</w:t>
      </w:r>
    </w:p>
    <w:p w:rsidR="003612D8" w:rsidRPr="003612D8" w:rsidRDefault="003612D8" w:rsidP="003612D8">
      <w:pPr>
        <w:suppressAutoHyphens w:val="0"/>
        <w:spacing w:after="0" w:line="240" w:lineRule="auto"/>
        <w:jc w:val="center"/>
        <w:rPr>
          <w:rFonts w:ascii="Times New Roman" w:eastAsia="Times New Roman" w:hAnsi="Times New Roman" w:cs="Times New Roman"/>
          <w:b/>
          <w:sz w:val="32"/>
          <w:szCs w:val="32"/>
          <w:lang w:eastAsia="ru-RU"/>
        </w:rPr>
      </w:pPr>
      <w:r w:rsidRPr="003612D8">
        <w:rPr>
          <w:rFonts w:ascii="Times New Roman" w:eastAsia="Times New Roman" w:hAnsi="Times New Roman" w:cs="Times New Roman"/>
          <w:b/>
          <w:sz w:val="32"/>
          <w:szCs w:val="32"/>
          <w:lang w:eastAsia="ru-RU"/>
        </w:rPr>
        <w:t>НИЖЕГОРОДСКОЙ ОБЛАСТИ</w:t>
      </w:r>
    </w:p>
    <w:p w:rsidR="003612D8" w:rsidRPr="003612D8" w:rsidRDefault="003612D8" w:rsidP="003612D8">
      <w:pPr>
        <w:suppressAutoHyphens w:val="0"/>
        <w:spacing w:after="0" w:line="240" w:lineRule="auto"/>
        <w:jc w:val="center"/>
        <w:rPr>
          <w:rFonts w:ascii="Times New Roman" w:eastAsia="Times New Roman" w:hAnsi="Times New Roman" w:cs="Times New Roman"/>
          <w:b/>
          <w:sz w:val="32"/>
          <w:szCs w:val="32"/>
          <w:lang w:eastAsia="ru-RU"/>
        </w:rPr>
      </w:pPr>
      <w:r w:rsidRPr="003612D8">
        <w:rPr>
          <w:rFonts w:ascii="Times New Roman" w:eastAsia="Times New Roman" w:hAnsi="Times New Roman" w:cs="Times New Roman"/>
          <w:b/>
          <w:sz w:val="32"/>
          <w:szCs w:val="32"/>
          <w:lang w:eastAsia="ru-RU"/>
        </w:rPr>
        <w:t>ПОСТАНОВЛЕНИЕ</w:t>
      </w:r>
    </w:p>
    <w:p w:rsidR="003612D8" w:rsidRPr="003612D8" w:rsidRDefault="003612D8" w:rsidP="003612D8">
      <w:pPr>
        <w:suppressAutoHyphens w:val="0"/>
        <w:spacing w:after="0" w:line="240" w:lineRule="auto"/>
        <w:jc w:val="center"/>
        <w:rPr>
          <w:rFonts w:ascii="Times New Roman" w:eastAsia="Times New Roman" w:hAnsi="Times New Roman" w:cs="Times New Roman"/>
          <w:b/>
          <w:sz w:val="32"/>
          <w:szCs w:val="32"/>
          <w:lang w:eastAsia="ru-RU"/>
        </w:rPr>
      </w:pPr>
    </w:p>
    <w:p w:rsidR="003612D8" w:rsidRPr="003612D8" w:rsidRDefault="003E3720" w:rsidP="003612D8">
      <w:pPr>
        <w:suppressAutoHyphens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19.09.2023г.</w:t>
      </w:r>
      <w:r w:rsidR="003612D8" w:rsidRPr="003612D8">
        <w:rPr>
          <w:rFonts w:ascii="Times New Roman" w:eastAsia="Times New Roman" w:hAnsi="Times New Roman" w:cs="Times New Roman"/>
          <w:sz w:val="28"/>
          <w:szCs w:val="28"/>
          <w:lang w:eastAsia="ru-RU"/>
        </w:rPr>
        <w:t xml:space="preserve"> </w:t>
      </w:r>
      <w:r w:rsidR="003612D8" w:rsidRPr="003612D8">
        <w:rPr>
          <w:rFonts w:ascii="Times New Roman" w:eastAsia="Times New Roman" w:hAnsi="Times New Roman" w:cs="Times New Roman"/>
          <w:sz w:val="28"/>
          <w:szCs w:val="28"/>
          <w:lang w:eastAsia="ru-RU"/>
        </w:rPr>
        <w:tab/>
      </w:r>
      <w:r w:rsidR="003612D8" w:rsidRPr="003612D8">
        <w:rPr>
          <w:rFonts w:ascii="Times New Roman" w:eastAsia="Times New Roman" w:hAnsi="Times New Roman" w:cs="Times New Roman"/>
          <w:sz w:val="28"/>
          <w:szCs w:val="28"/>
          <w:lang w:eastAsia="ru-RU"/>
        </w:rPr>
        <w:tab/>
      </w:r>
      <w:r w:rsidR="003612D8" w:rsidRPr="003612D8">
        <w:rPr>
          <w:rFonts w:ascii="Times New Roman" w:eastAsia="Times New Roman" w:hAnsi="Times New Roman" w:cs="Times New Roman"/>
          <w:sz w:val="28"/>
          <w:szCs w:val="28"/>
          <w:lang w:eastAsia="ru-RU"/>
        </w:rPr>
        <w:tab/>
      </w:r>
      <w:r w:rsidR="003612D8" w:rsidRPr="003612D8">
        <w:rPr>
          <w:rFonts w:ascii="Times New Roman" w:eastAsia="Times New Roman" w:hAnsi="Times New Roman" w:cs="Times New Roman"/>
          <w:sz w:val="28"/>
          <w:szCs w:val="28"/>
          <w:lang w:eastAsia="ru-RU"/>
        </w:rPr>
        <w:tab/>
        <w:t xml:space="preserve">                                                              </w:t>
      </w:r>
      <w:r w:rsidR="003612D8" w:rsidRPr="003612D8">
        <w:rPr>
          <w:rFonts w:ascii="Times New Roman" w:eastAsia="Times New Roman" w:hAnsi="Times New Roman" w:cs="Times New Roman"/>
          <w:sz w:val="28"/>
          <w:szCs w:val="28"/>
          <w:u w:val="single"/>
          <w:lang w:eastAsia="ru-RU"/>
        </w:rPr>
        <w:t>№</w:t>
      </w:r>
      <w:r>
        <w:rPr>
          <w:rFonts w:ascii="Times New Roman" w:eastAsia="Times New Roman" w:hAnsi="Times New Roman" w:cs="Times New Roman"/>
          <w:sz w:val="28"/>
          <w:szCs w:val="28"/>
          <w:u w:val="single"/>
          <w:lang w:eastAsia="ru-RU"/>
        </w:rPr>
        <w:t xml:space="preserve"> 910</w:t>
      </w:r>
      <w:r w:rsidR="003612D8" w:rsidRPr="003612D8">
        <w:rPr>
          <w:rFonts w:ascii="Times New Roman" w:eastAsia="Times New Roman" w:hAnsi="Times New Roman" w:cs="Times New Roman"/>
          <w:sz w:val="28"/>
          <w:szCs w:val="28"/>
          <w:u w:val="single"/>
          <w:lang w:eastAsia="ru-RU"/>
        </w:rPr>
        <w:t xml:space="preserve"> </w:t>
      </w:r>
    </w:p>
    <w:p w:rsidR="003612D8" w:rsidRPr="003612D8" w:rsidRDefault="003612D8" w:rsidP="003612D8">
      <w:pPr>
        <w:suppressAutoHyphens w:val="0"/>
        <w:spacing w:after="0" w:line="240" w:lineRule="auto"/>
        <w:jc w:val="center"/>
        <w:rPr>
          <w:rFonts w:ascii="Times New Roman" w:eastAsia="Times New Roman" w:hAnsi="Times New Roman" w:cs="Times New Roman"/>
          <w:b/>
          <w:sz w:val="20"/>
          <w:szCs w:val="20"/>
          <w:lang w:eastAsia="ru-RU"/>
        </w:rPr>
      </w:pPr>
    </w:p>
    <w:p w:rsidR="003612D8" w:rsidRPr="003612D8" w:rsidRDefault="003612D8" w:rsidP="003E3720">
      <w:pPr>
        <w:widowControl w:val="0"/>
        <w:suppressAutoHyphens w:val="0"/>
        <w:spacing w:after="0" w:line="240" w:lineRule="auto"/>
        <w:ind w:firstLine="540"/>
        <w:jc w:val="center"/>
        <w:rPr>
          <w:rFonts w:ascii="Times New Roman" w:eastAsia="Times New Roman" w:hAnsi="Times New Roman" w:cs="Times New Roman"/>
          <w:b/>
          <w:snapToGrid w:val="0"/>
          <w:sz w:val="28"/>
          <w:szCs w:val="28"/>
          <w:lang w:eastAsia="ru-RU"/>
        </w:rPr>
      </w:pPr>
      <w:r w:rsidRPr="003612D8">
        <w:rPr>
          <w:rFonts w:ascii="Times New Roman" w:eastAsia="Times New Roman" w:hAnsi="Times New Roman" w:cs="Times New Roman"/>
          <w:b/>
          <w:snapToGrid w:val="0"/>
          <w:sz w:val="28"/>
          <w:szCs w:val="28"/>
          <w:lang w:eastAsia="ru-RU"/>
        </w:rPr>
        <w:t>Об утверждении административного регламента</w:t>
      </w:r>
      <w:r w:rsidR="003E3720">
        <w:rPr>
          <w:rFonts w:ascii="Times New Roman" w:eastAsia="Times New Roman" w:hAnsi="Times New Roman" w:cs="Times New Roman"/>
          <w:b/>
          <w:snapToGrid w:val="0"/>
          <w:sz w:val="28"/>
          <w:szCs w:val="28"/>
          <w:lang w:eastAsia="ru-RU"/>
        </w:rPr>
        <w:t xml:space="preserve"> </w:t>
      </w:r>
      <w:r w:rsidRPr="003612D8">
        <w:rPr>
          <w:rFonts w:ascii="Times New Roman" w:eastAsia="Times New Roman" w:hAnsi="Times New Roman" w:cs="Times New Roman"/>
          <w:b/>
          <w:snapToGrid w:val="0"/>
          <w:sz w:val="28"/>
          <w:szCs w:val="28"/>
          <w:lang w:eastAsia="ru-RU"/>
        </w:rPr>
        <w:t xml:space="preserve">по предоставлению муниципальной услуги </w:t>
      </w:r>
      <w:r w:rsidR="001E16B9">
        <w:rPr>
          <w:rFonts w:ascii="Times New Roman" w:eastAsia="Times New Roman" w:hAnsi="Times New Roman" w:cs="Times New Roman"/>
          <w:b/>
          <w:snapToGrid w:val="0"/>
          <w:sz w:val="28"/>
          <w:szCs w:val="28"/>
          <w:lang w:eastAsia="ru-RU"/>
        </w:rPr>
        <w:t>«</w:t>
      </w:r>
      <w:r w:rsidRPr="003612D8">
        <w:rPr>
          <w:rFonts w:ascii="Times New Roman" w:eastAsia="Times New Roman" w:hAnsi="Times New Roman" w:cs="Times New Roman"/>
          <w:b/>
          <w:snapToGrid w:val="0"/>
          <w:sz w:val="28"/>
          <w:szCs w:val="28"/>
          <w:lang w:eastAsia="ru-RU"/>
        </w:rPr>
        <w:t>Признание</w:t>
      </w:r>
      <w:r w:rsidR="003E3720">
        <w:rPr>
          <w:rFonts w:ascii="Times New Roman" w:eastAsia="Times New Roman" w:hAnsi="Times New Roman" w:cs="Times New Roman"/>
          <w:b/>
          <w:snapToGrid w:val="0"/>
          <w:sz w:val="28"/>
          <w:szCs w:val="28"/>
          <w:lang w:eastAsia="ru-RU"/>
        </w:rPr>
        <w:t xml:space="preserve"> </w:t>
      </w:r>
      <w:r w:rsidRPr="003612D8">
        <w:rPr>
          <w:rFonts w:ascii="Times New Roman" w:eastAsia="Times New Roman" w:hAnsi="Times New Roman" w:cs="Times New Roman"/>
          <w:b/>
          <w:snapToGrid w:val="0"/>
          <w:sz w:val="28"/>
          <w:szCs w:val="28"/>
          <w:lang w:eastAsia="ru-RU"/>
        </w:rPr>
        <w:t>помещения жилым помещением, жилого помещения непригодным</w:t>
      </w:r>
      <w:r w:rsidR="003E3720">
        <w:rPr>
          <w:rFonts w:ascii="Times New Roman" w:eastAsia="Times New Roman" w:hAnsi="Times New Roman" w:cs="Times New Roman"/>
          <w:b/>
          <w:snapToGrid w:val="0"/>
          <w:sz w:val="28"/>
          <w:szCs w:val="28"/>
          <w:lang w:eastAsia="ru-RU"/>
        </w:rPr>
        <w:t xml:space="preserve"> </w:t>
      </w:r>
      <w:r w:rsidR="0056511F">
        <w:rPr>
          <w:rFonts w:ascii="Times New Roman" w:eastAsia="Times New Roman" w:hAnsi="Times New Roman" w:cs="Times New Roman"/>
          <w:b/>
          <w:snapToGrid w:val="0"/>
          <w:sz w:val="28"/>
          <w:szCs w:val="28"/>
          <w:lang w:eastAsia="ru-RU"/>
        </w:rPr>
        <w:t xml:space="preserve">для проживания и </w:t>
      </w:r>
      <w:r w:rsidRPr="003612D8">
        <w:rPr>
          <w:rFonts w:ascii="Times New Roman" w:eastAsia="Times New Roman" w:hAnsi="Times New Roman" w:cs="Times New Roman"/>
          <w:b/>
          <w:snapToGrid w:val="0"/>
          <w:sz w:val="28"/>
          <w:szCs w:val="28"/>
          <w:lang w:eastAsia="ru-RU"/>
        </w:rPr>
        <w:t xml:space="preserve">многоквартирного дома аварийным и подлежащим </w:t>
      </w:r>
      <w:r w:rsidR="003E3720">
        <w:rPr>
          <w:rFonts w:ascii="Times New Roman" w:eastAsia="Times New Roman" w:hAnsi="Times New Roman" w:cs="Times New Roman"/>
          <w:b/>
          <w:snapToGrid w:val="0"/>
          <w:sz w:val="28"/>
          <w:szCs w:val="28"/>
          <w:lang w:eastAsia="ru-RU"/>
        </w:rPr>
        <w:t>сносу или реконструкции</w:t>
      </w:r>
      <w:r w:rsidR="001E16B9">
        <w:rPr>
          <w:rFonts w:ascii="Times New Roman" w:eastAsia="Times New Roman" w:hAnsi="Times New Roman" w:cs="Times New Roman"/>
          <w:b/>
          <w:snapToGrid w:val="0"/>
          <w:sz w:val="28"/>
          <w:szCs w:val="28"/>
          <w:lang w:eastAsia="ru-RU"/>
        </w:rPr>
        <w:t>»</w:t>
      </w:r>
      <w:bookmarkStart w:id="0" w:name="_GoBack"/>
      <w:bookmarkEnd w:id="0"/>
    </w:p>
    <w:p w:rsidR="003612D8" w:rsidRPr="003612D8" w:rsidRDefault="003612D8" w:rsidP="003612D8">
      <w:pPr>
        <w:widowControl w:val="0"/>
        <w:suppressAutoHyphens w:val="0"/>
        <w:spacing w:after="0" w:line="240" w:lineRule="auto"/>
        <w:ind w:firstLine="709"/>
        <w:jc w:val="both"/>
        <w:rPr>
          <w:rFonts w:ascii="Times New Roman" w:eastAsia="Times New Roman" w:hAnsi="Times New Roman" w:cs="Times New Roman"/>
          <w:snapToGrid w:val="0"/>
          <w:sz w:val="28"/>
          <w:szCs w:val="28"/>
          <w:lang w:eastAsia="ru-RU"/>
        </w:rPr>
      </w:pPr>
    </w:p>
    <w:p w:rsidR="003612D8" w:rsidRPr="003612D8" w:rsidRDefault="003612D8" w:rsidP="003612D8">
      <w:pPr>
        <w:widowControl w:val="0"/>
        <w:suppressAutoHyphens w:val="0"/>
        <w:spacing w:after="0" w:line="240" w:lineRule="auto"/>
        <w:ind w:firstLine="709"/>
        <w:jc w:val="both"/>
        <w:rPr>
          <w:rFonts w:ascii="Times New Roman" w:eastAsia="Times New Roman" w:hAnsi="Times New Roman" w:cs="Times New Roman"/>
          <w:snapToGrid w:val="0"/>
          <w:sz w:val="28"/>
          <w:szCs w:val="28"/>
          <w:lang w:eastAsia="ru-RU"/>
        </w:rPr>
      </w:pPr>
    </w:p>
    <w:p w:rsidR="003612D8" w:rsidRPr="003612D8" w:rsidRDefault="003612D8" w:rsidP="003612D8">
      <w:pPr>
        <w:widowControl w:val="0"/>
        <w:suppressAutoHyphens w:val="0"/>
        <w:spacing w:after="0" w:line="240" w:lineRule="auto"/>
        <w:ind w:firstLine="709"/>
        <w:jc w:val="both"/>
        <w:rPr>
          <w:rFonts w:ascii="Times New Roman" w:eastAsia="Times New Roman" w:hAnsi="Times New Roman" w:cs="Times New Roman"/>
          <w:b/>
          <w:snapToGrid w:val="0"/>
          <w:sz w:val="28"/>
          <w:szCs w:val="28"/>
          <w:lang w:eastAsia="ru-RU"/>
        </w:rPr>
      </w:pPr>
      <w:proofErr w:type="gramStart"/>
      <w:r w:rsidRPr="003612D8">
        <w:rPr>
          <w:rFonts w:ascii="Times New Roman" w:eastAsia="Times New Roman" w:hAnsi="Times New Roman" w:cs="Times New Roman"/>
          <w:snapToGrid w:val="0"/>
          <w:sz w:val="28"/>
          <w:szCs w:val="28"/>
          <w:lang w:eastAsia="ru-RU"/>
        </w:rPr>
        <w:t xml:space="preserve">В соответствии с Федеральным законом от 27.07.2010 N 210-ФЗ "Об организации предоставления государственных и муниципальных услуг", постановлением Правительства РФ от 28.01.2006 </w:t>
      </w:r>
      <w:r w:rsidR="00B404A7">
        <w:rPr>
          <w:rFonts w:ascii="Times New Roman" w:eastAsia="Times New Roman" w:hAnsi="Times New Roman" w:cs="Times New Roman"/>
          <w:snapToGrid w:val="0"/>
          <w:sz w:val="28"/>
          <w:szCs w:val="28"/>
          <w:lang w:eastAsia="ru-RU"/>
        </w:rPr>
        <w:t>№</w:t>
      </w:r>
      <w:r w:rsidRPr="003612D8">
        <w:rPr>
          <w:rFonts w:ascii="Times New Roman" w:eastAsia="Times New Roman" w:hAnsi="Times New Roman" w:cs="Times New Roman"/>
          <w:snapToGrid w:val="0"/>
          <w:sz w:val="28"/>
          <w:szCs w:val="28"/>
          <w:lang w:eastAsia="ru-RU"/>
        </w:rPr>
        <w:t xml:space="preserve">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постановлением администрации Сеченовского мун</w:t>
      </w:r>
      <w:r w:rsidR="005E43F6">
        <w:rPr>
          <w:rFonts w:ascii="Times New Roman" w:eastAsia="Times New Roman" w:hAnsi="Times New Roman" w:cs="Times New Roman"/>
          <w:snapToGrid w:val="0"/>
          <w:sz w:val="28"/>
          <w:szCs w:val="28"/>
          <w:lang w:eastAsia="ru-RU"/>
        </w:rPr>
        <w:t>иципального района от 09.</w:t>
      </w:r>
      <w:r w:rsidR="005E43F6" w:rsidRPr="005E43F6">
        <w:rPr>
          <w:rFonts w:ascii="Times New Roman" w:eastAsia="Times New Roman" w:hAnsi="Times New Roman" w:cs="Times New Roman"/>
          <w:snapToGrid w:val="0"/>
          <w:sz w:val="28"/>
          <w:szCs w:val="28"/>
          <w:lang w:eastAsia="ru-RU"/>
        </w:rPr>
        <w:t>01.2023</w:t>
      </w:r>
      <w:r w:rsidR="00B404A7">
        <w:rPr>
          <w:rFonts w:ascii="Times New Roman" w:eastAsia="Times New Roman" w:hAnsi="Times New Roman" w:cs="Times New Roman"/>
          <w:snapToGrid w:val="0"/>
          <w:sz w:val="28"/>
          <w:szCs w:val="28"/>
          <w:lang w:eastAsia="ru-RU"/>
        </w:rPr>
        <w:t xml:space="preserve"> №</w:t>
      </w:r>
      <w:r w:rsidR="005E43F6">
        <w:rPr>
          <w:rFonts w:ascii="Times New Roman" w:eastAsia="Times New Roman" w:hAnsi="Times New Roman" w:cs="Times New Roman"/>
          <w:snapToGrid w:val="0"/>
          <w:sz w:val="28"/>
          <w:szCs w:val="28"/>
          <w:lang w:eastAsia="ru-RU"/>
        </w:rPr>
        <w:t xml:space="preserve"> </w:t>
      </w:r>
      <w:r w:rsidR="005E43F6" w:rsidRPr="005E43F6">
        <w:rPr>
          <w:rFonts w:ascii="Times New Roman" w:eastAsia="Times New Roman" w:hAnsi="Times New Roman" w:cs="Times New Roman"/>
          <w:snapToGrid w:val="0"/>
          <w:sz w:val="28"/>
          <w:szCs w:val="28"/>
          <w:lang w:eastAsia="ru-RU"/>
        </w:rPr>
        <w:t>2</w:t>
      </w:r>
      <w:proofErr w:type="gramEnd"/>
      <w:r w:rsidR="005E43F6">
        <w:rPr>
          <w:rFonts w:ascii="Times New Roman" w:eastAsia="Times New Roman" w:hAnsi="Times New Roman" w:cs="Times New Roman"/>
          <w:snapToGrid w:val="0"/>
          <w:sz w:val="28"/>
          <w:szCs w:val="28"/>
          <w:lang w:eastAsia="ru-RU"/>
        </w:rPr>
        <w:t xml:space="preserve"> «</w:t>
      </w:r>
      <w:r w:rsidRPr="003612D8">
        <w:rPr>
          <w:rFonts w:ascii="Times New Roman" w:eastAsia="Times New Roman" w:hAnsi="Times New Roman" w:cs="Times New Roman"/>
          <w:snapToGrid w:val="0"/>
          <w:sz w:val="28"/>
          <w:szCs w:val="28"/>
          <w:lang w:eastAsia="ru-RU"/>
        </w:rPr>
        <w:t>О межведомственной комиссии для оценки жилых помещений жилищного фонда Российской Федерации, многоквартирных домов, находящихся в федеральной собственности, муниципального жилищного фонда Сеченовского муниципального жилищного фонда Сеченов</w:t>
      </w:r>
      <w:r w:rsidR="00FB040F">
        <w:rPr>
          <w:rFonts w:ascii="Times New Roman" w:eastAsia="Times New Roman" w:hAnsi="Times New Roman" w:cs="Times New Roman"/>
          <w:snapToGrid w:val="0"/>
          <w:sz w:val="28"/>
          <w:szCs w:val="28"/>
          <w:lang w:eastAsia="ru-RU"/>
        </w:rPr>
        <w:t>ского муниципального округа</w:t>
      </w:r>
      <w:r w:rsidR="005E43F6">
        <w:rPr>
          <w:rFonts w:ascii="Times New Roman" w:eastAsia="Times New Roman" w:hAnsi="Times New Roman" w:cs="Times New Roman"/>
          <w:snapToGrid w:val="0"/>
          <w:sz w:val="28"/>
          <w:szCs w:val="28"/>
          <w:lang w:eastAsia="ru-RU"/>
        </w:rPr>
        <w:t xml:space="preserve"> и частного жилищного фонда»</w:t>
      </w:r>
      <w:r w:rsidR="00B822F4">
        <w:rPr>
          <w:rFonts w:ascii="Times New Roman" w:eastAsia="Times New Roman" w:hAnsi="Times New Roman" w:cs="Times New Roman"/>
          <w:snapToGrid w:val="0"/>
          <w:sz w:val="28"/>
          <w:szCs w:val="28"/>
          <w:lang w:eastAsia="ru-RU"/>
        </w:rPr>
        <w:t>, А</w:t>
      </w:r>
      <w:r w:rsidRPr="003612D8">
        <w:rPr>
          <w:rFonts w:ascii="Times New Roman" w:eastAsia="Times New Roman" w:hAnsi="Times New Roman" w:cs="Times New Roman"/>
          <w:snapToGrid w:val="0"/>
          <w:sz w:val="28"/>
          <w:szCs w:val="28"/>
          <w:lang w:eastAsia="ru-RU"/>
        </w:rPr>
        <w:t>дминистрация Се</w:t>
      </w:r>
      <w:r w:rsidR="00FB040F">
        <w:rPr>
          <w:rFonts w:ascii="Times New Roman" w:eastAsia="Times New Roman" w:hAnsi="Times New Roman" w:cs="Times New Roman"/>
          <w:snapToGrid w:val="0"/>
          <w:sz w:val="28"/>
          <w:szCs w:val="28"/>
          <w:lang w:eastAsia="ru-RU"/>
        </w:rPr>
        <w:t>ченовского муниципального округа</w:t>
      </w:r>
      <w:r w:rsidRPr="003612D8">
        <w:rPr>
          <w:rFonts w:ascii="Times New Roman" w:eastAsia="Times New Roman" w:hAnsi="Times New Roman" w:cs="Times New Roman"/>
          <w:snapToGrid w:val="0"/>
          <w:sz w:val="28"/>
          <w:szCs w:val="28"/>
          <w:lang w:eastAsia="ru-RU"/>
        </w:rPr>
        <w:t xml:space="preserve"> </w:t>
      </w:r>
      <w:r w:rsidRPr="003612D8">
        <w:rPr>
          <w:rFonts w:ascii="Times New Roman" w:eastAsia="Times New Roman" w:hAnsi="Times New Roman" w:cs="Times New Roman"/>
          <w:b/>
          <w:snapToGrid w:val="0"/>
          <w:sz w:val="28"/>
          <w:szCs w:val="28"/>
          <w:lang w:eastAsia="ru-RU"/>
        </w:rPr>
        <w:t>постановляет:</w:t>
      </w:r>
    </w:p>
    <w:p w:rsidR="003612D8" w:rsidRDefault="003612D8" w:rsidP="003612D8">
      <w:pPr>
        <w:widowControl w:val="0"/>
        <w:suppressAutoHyphens w:val="0"/>
        <w:spacing w:after="0" w:line="240" w:lineRule="auto"/>
        <w:ind w:firstLine="709"/>
        <w:jc w:val="both"/>
        <w:rPr>
          <w:rFonts w:ascii="Times New Roman" w:eastAsia="Times New Roman" w:hAnsi="Times New Roman" w:cs="Times New Roman"/>
          <w:snapToGrid w:val="0"/>
          <w:sz w:val="28"/>
          <w:szCs w:val="28"/>
          <w:lang w:eastAsia="ru-RU"/>
        </w:rPr>
      </w:pPr>
      <w:r w:rsidRPr="003612D8">
        <w:rPr>
          <w:rFonts w:ascii="Times New Roman" w:eastAsia="Times New Roman" w:hAnsi="Times New Roman" w:cs="Times New Roman"/>
          <w:snapToGrid w:val="0"/>
          <w:sz w:val="28"/>
          <w:szCs w:val="28"/>
          <w:lang w:eastAsia="ru-RU"/>
        </w:rPr>
        <w:t>1. Утвердить прилагаемый административный регламент</w:t>
      </w:r>
      <w:r w:rsidR="003E3720">
        <w:rPr>
          <w:rFonts w:ascii="Times New Roman" w:eastAsia="Times New Roman" w:hAnsi="Times New Roman" w:cs="Times New Roman"/>
          <w:snapToGrid w:val="0"/>
          <w:sz w:val="28"/>
          <w:szCs w:val="28"/>
          <w:lang w:eastAsia="ru-RU"/>
        </w:rPr>
        <w:t xml:space="preserve"> Администрации Сеченовского муниципального округа</w:t>
      </w:r>
      <w:r w:rsidRPr="003612D8">
        <w:rPr>
          <w:rFonts w:ascii="Times New Roman" w:eastAsia="Times New Roman" w:hAnsi="Times New Roman" w:cs="Times New Roman"/>
          <w:snapToGrid w:val="0"/>
          <w:sz w:val="28"/>
          <w:szCs w:val="28"/>
          <w:lang w:eastAsia="ru-RU"/>
        </w:rPr>
        <w:t xml:space="preserve"> по предоставлению муниципальной услуги "Признание помещения жилым помещением, жилого помещения непригодным для проживания, многоквартирного дома аварийным и подл</w:t>
      </w:r>
      <w:r w:rsidR="00FB040F">
        <w:rPr>
          <w:rFonts w:ascii="Times New Roman" w:eastAsia="Times New Roman" w:hAnsi="Times New Roman" w:cs="Times New Roman"/>
          <w:snapToGrid w:val="0"/>
          <w:sz w:val="28"/>
          <w:szCs w:val="28"/>
          <w:lang w:eastAsia="ru-RU"/>
        </w:rPr>
        <w:t>ежащим сносу или реконструкции</w:t>
      </w:r>
      <w:r w:rsidRPr="003612D8">
        <w:rPr>
          <w:rFonts w:ascii="Times New Roman" w:eastAsia="Times New Roman" w:hAnsi="Times New Roman" w:cs="Times New Roman"/>
          <w:snapToGrid w:val="0"/>
          <w:sz w:val="28"/>
          <w:szCs w:val="28"/>
          <w:lang w:eastAsia="ru-RU"/>
        </w:rPr>
        <w:t>".</w:t>
      </w:r>
    </w:p>
    <w:p w:rsidR="005E43F6" w:rsidRPr="003612D8" w:rsidRDefault="005E43F6" w:rsidP="005E43F6">
      <w:pPr>
        <w:widowControl w:val="0"/>
        <w:suppressAutoHyphens w:val="0"/>
        <w:spacing w:after="0" w:line="240" w:lineRule="auto"/>
        <w:ind w:firstLine="709"/>
        <w:jc w:val="both"/>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2. Отменить постановление Администрации Сеченовского муниципального района Нижегородской области от 19.02.2021 №175 «</w:t>
      </w:r>
      <w:r w:rsidRPr="005E43F6">
        <w:rPr>
          <w:rFonts w:ascii="Times New Roman" w:eastAsia="Times New Roman" w:hAnsi="Times New Roman" w:cs="Times New Roman"/>
          <w:snapToGrid w:val="0"/>
          <w:sz w:val="28"/>
          <w:szCs w:val="28"/>
          <w:lang w:eastAsia="ru-RU"/>
        </w:rPr>
        <w:t>Об утверждении административного регламента</w:t>
      </w:r>
      <w:r w:rsidR="00B404A7">
        <w:rPr>
          <w:rFonts w:ascii="Times New Roman" w:eastAsia="Times New Roman" w:hAnsi="Times New Roman" w:cs="Times New Roman"/>
          <w:snapToGrid w:val="0"/>
          <w:sz w:val="28"/>
          <w:szCs w:val="28"/>
          <w:lang w:eastAsia="ru-RU"/>
        </w:rPr>
        <w:t xml:space="preserve"> </w:t>
      </w:r>
      <w:r w:rsidRPr="005E43F6">
        <w:rPr>
          <w:rFonts w:ascii="Times New Roman" w:eastAsia="Times New Roman" w:hAnsi="Times New Roman" w:cs="Times New Roman"/>
          <w:snapToGrid w:val="0"/>
          <w:sz w:val="28"/>
          <w:szCs w:val="28"/>
          <w:lang w:eastAsia="ru-RU"/>
        </w:rPr>
        <w:t>по предо</w:t>
      </w:r>
      <w:r w:rsidR="003E3720">
        <w:rPr>
          <w:rFonts w:ascii="Times New Roman" w:eastAsia="Times New Roman" w:hAnsi="Times New Roman" w:cs="Times New Roman"/>
          <w:snapToGrid w:val="0"/>
          <w:sz w:val="28"/>
          <w:szCs w:val="28"/>
          <w:lang w:eastAsia="ru-RU"/>
        </w:rPr>
        <w:t>ставлению муниципальной услуги «</w:t>
      </w:r>
      <w:r w:rsidRPr="005E43F6">
        <w:rPr>
          <w:rFonts w:ascii="Times New Roman" w:eastAsia="Times New Roman" w:hAnsi="Times New Roman" w:cs="Times New Roman"/>
          <w:snapToGrid w:val="0"/>
          <w:sz w:val="28"/>
          <w:szCs w:val="28"/>
          <w:lang w:eastAsia="ru-RU"/>
        </w:rPr>
        <w:t>Признание</w:t>
      </w:r>
      <w:r>
        <w:rPr>
          <w:rFonts w:ascii="Times New Roman" w:eastAsia="Times New Roman" w:hAnsi="Times New Roman" w:cs="Times New Roman"/>
          <w:snapToGrid w:val="0"/>
          <w:sz w:val="28"/>
          <w:szCs w:val="28"/>
          <w:lang w:eastAsia="ru-RU"/>
        </w:rPr>
        <w:t xml:space="preserve"> </w:t>
      </w:r>
      <w:r w:rsidRPr="005E43F6">
        <w:rPr>
          <w:rFonts w:ascii="Times New Roman" w:eastAsia="Times New Roman" w:hAnsi="Times New Roman" w:cs="Times New Roman"/>
          <w:snapToGrid w:val="0"/>
          <w:sz w:val="28"/>
          <w:szCs w:val="28"/>
          <w:lang w:eastAsia="ru-RU"/>
        </w:rPr>
        <w:t>помещения жилым помещением, жилого помещения непригодным</w:t>
      </w:r>
      <w:r>
        <w:rPr>
          <w:rFonts w:ascii="Times New Roman" w:eastAsia="Times New Roman" w:hAnsi="Times New Roman" w:cs="Times New Roman"/>
          <w:snapToGrid w:val="0"/>
          <w:sz w:val="28"/>
          <w:szCs w:val="28"/>
          <w:lang w:eastAsia="ru-RU"/>
        </w:rPr>
        <w:t xml:space="preserve"> </w:t>
      </w:r>
      <w:r w:rsidRPr="005E43F6">
        <w:rPr>
          <w:rFonts w:ascii="Times New Roman" w:eastAsia="Times New Roman" w:hAnsi="Times New Roman" w:cs="Times New Roman"/>
          <w:snapToGrid w:val="0"/>
          <w:sz w:val="28"/>
          <w:szCs w:val="28"/>
          <w:lang w:eastAsia="ru-RU"/>
        </w:rPr>
        <w:t xml:space="preserve">для проживания, многоквартирного дома аварийным и подлежащим сносу или реконструкции, садового дома жилым </w:t>
      </w:r>
      <w:r w:rsidRPr="005E43F6">
        <w:rPr>
          <w:rFonts w:ascii="Times New Roman" w:eastAsia="Times New Roman" w:hAnsi="Times New Roman" w:cs="Times New Roman"/>
          <w:snapToGrid w:val="0"/>
          <w:sz w:val="28"/>
          <w:szCs w:val="28"/>
          <w:lang w:eastAsia="ru-RU"/>
        </w:rPr>
        <w:lastRenderedPageBreak/>
        <w:t>домом</w:t>
      </w:r>
      <w:r>
        <w:rPr>
          <w:rFonts w:ascii="Times New Roman" w:eastAsia="Times New Roman" w:hAnsi="Times New Roman" w:cs="Times New Roman"/>
          <w:snapToGrid w:val="0"/>
          <w:sz w:val="28"/>
          <w:szCs w:val="28"/>
          <w:lang w:eastAsia="ru-RU"/>
        </w:rPr>
        <w:t xml:space="preserve"> </w:t>
      </w:r>
      <w:r w:rsidR="003E3720">
        <w:rPr>
          <w:rFonts w:ascii="Times New Roman" w:eastAsia="Times New Roman" w:hAnsi="Times New Roman" w:cs="Times New Roman"/>
          <w:snapToGrid w:val="0"/>
          <w:sz w:val="28"/>
          <w:szCs w:val="28"/>
          <w:lang w:eastAsia="ru-RU"/>
        </w:rPr>
        <w:t>и жилого дома садовым домом»</w:t>
      </w:r>
    </w:p>
    <w:p w:rsidR="003612D8" w:rsidRPr="003612D8" w:rsidRDefault="005E43F6" w:rsidP="003612D8">
      <w:pPr>
        <w:widowControl w:val="0"/>
        <w:suppressAutoHyphens w:val="0"/>
        <w:spacing w:after="0" w:line="240" w:lineRule="auto"/>
        <w:ind w:firstLine="709"/>
        <w:jc w:val="both"/>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3</w:t>
      </w:r>
      <w:r w:rsidR="003612D8" w:rsidRPr="003612D8">
        <w:rPr>
          <w:rFonts w:ascii="Times New Roman" w:eastAsia="Times New Roman" w:hAnsi="Times New Roman" w:cs="Times New Roman"/>
          <w:snapToGrid w:val="0"/>
          <w:sz w:val="28"/>
          <w:szCs w:val="28"/>
          <w:lang w:eastAsia="ru-RU"/>
        </w:rPr>
        <w:t>.   Опубликовать настоящее постановление в официальных средствах массовой информации и обеспечить размещение на официальном сайте администрации Се</w:t>
      </w:r>
      <w:r w:rsidR="00FB040F">
        <w:rPr>
          <w:rFonts w:ascii="Times New Roman" w:eastAsia="Times New Roman" w:hAnsi="Times New Roman" w:cs="Times New Roman"/>
          <w:snapToGrid w:val="0"/>
          <w:sz w:val="28"/>
          <w:szCs w:val="28"/>
          <w:lang w:eastAsia="ru-RU"/>
        </w:rPr>
        <w:t>ченовского муниципального округа</w:t>
      </w:r>
      <w:r w:rsidR="003612D8" w:rsidRPr="003612D8">
        <w:rPr>
          <w:rFonts w:ascii="Times New Roman" w:eastAsia="Times New Roman" w:hAnsi="Times New Roman" w:cs="Times New Roman"/>
          <w:snapToGrid w:val="0"/>
          <w:sz w:val="28"/>
          <w:szCs w:val="28"/>
          <w:lang w:eastAsia="ru-RU"/>
        </w:rPr>
        <w:t>.</w:t>
      </w:r>
    </w:p>
    <w:p w:rsidR="003612D8" w:rsidRPr="003612D8" w:rsidRDefault="005E43F6" w:rsidP="003612D8">
      <w:pPr>
        <w:widowControl w:val="0"/>
        <w:suppressAutoHyphens w:val="0"/>
        <w:spacing w:after="0" w:line="240" w:lineRule="auto"/>
        <w:ind w:firstLine="709"/>
        <w:jc w:val="both"/>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4</w:t>
      </w:r>
      <w:r w:rsidR="003612D8" w:rsidRPr="003612D8">
        <w:rPr>
          <w:rFonts w:ascii="Times New Roman" w:eastAsia="Times New Roman" w:hAnsi="Times New Roman" w:cs="Times New Roman"/>
          <w:snapToGrid w:val="0"/>
          <w:sz w:val="28"/>
          <w:szCs w:val="28"/>
          <w:lang w:eastAsia="ru-RU"/>
        </w:rPr>
        <w:t>.</w:t>
      </w:r>
      <w:r w:rsidR="003612D8" w:rsidRPr="003612D8">
        <w:rPr>
          <w:rFonts w:ascii="Times New Roman" w:eastAsia="Times New Roman" w:hAnsi="Times New Roman" w:cs="Times New Roman"/>
          <w:snapToGrid w:val="0"/>
          <w:sz w:val="28"/>
          <w:szCs w:val="28"/>
          <w:lang w:eastAsia="ru-RU"/>
        </w:rPr>
        <w:tab/>
        <w:t xml:space="preserve">Настоящее постановление вступает в силу с момента опубликования. </w:t>
      </w:r>
    </w:p>
    <w:p w:rsidR="003612D8" w:rsidRPr="003612D8" w:rsidRDefault="005E43F6" w:rsidP="003612D8">
      <w:pPr>
        <w:widowControl w:val="0"/>
        <w:suppressAutoHyphens w:val="0"/>
        <w:spacing w:after="0" w:line="240" w:lineRule="auto"/>
        <w:ind w:firstLine="709"/>
        <w:jc w:val="both"/>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5</w:t>
      </w:r>
      <w:r w:rsidR="003612D8" w:rsidRPr="003612D8">
        <w:rPr>
          <w:rFonts w:ascii="Times New Roman" w:eastAsia="Times New Roman" w:hAnsi="Times New Roman" w:cs="Times New Roman"/>
          <w:snapToGrid w:val="0"/>
          <w:sz w:val="28"/>
          <w:szCs w:val="28"/>
          <w:lang w:eastAsia="ru-RU"/>
        </w:rPr>
        <w:t>.</w:t>
      </w:r>
      <w:r w:rsidR="003612D8" w:rsidRPr="003612D8">
        <w:rPr>
          <w:rFonts w:ascii="Times New Roman" w:eastAsia="Times New Roman" w:hAnsi="Times New Roman" w:cs="Times New Roman"/>
          <w:snapToGrid w:val="0"/>
          <w:sz w:val="28"/>
          <w:szCs w:val="28"/>
          <w:lang w:eastAsia="ru-RU"/>
        </w:rPr>
        <w:tab/>
      </w:r>
      <w:proofErr w:type="gramStart"/>
      <w:r w:rsidR="003612D8" w:rsidRPr="003612D8">
        <w:rPr>
          <w:rFonts w:ascii="Times New Roman" w:eastAsia="Times New Roman" w:hAnsi="Times New Roman" w:cs="Times New Roman"/>
          <w:snapToGrid w:val="0"/>
          <w:sz w:val="28"/>
          <w:szCs w:val="28"/>
          <w:lang w:eastAsia="ru-RU"/>
        </w:rPr>
        <w:t>Контроль за</w:t>
      </w:r>
      <w:proofErr w:type="gramEnd"/>
      <w:r w:rsidR="003612D8" w:rsidRPr="003612D8">
        <w:rPr>
          <w:rFonts w:ascii="Times New Roman" w:eastAsia="Times New Roman" w:hAnsi="Times New Roman" w:cs="Times New Roman"/>
          <w:snapToGrid w:val="0"/>
          <w:sz w:val="28"/>
          <w:szCs w:val="28"/>
          <w:lang w:eastAsia="ru-RU"/>
        </w:rPr>
        <w:t xml:space="preserve"> исполнением настоящего постановления возложить на заместителя главы администрации Д.А. Крупнова.  </w:t>
      </w:r>
    </w:p>
    <w:p w:rsidR="003612D8" w:rsidRPr="003612D8" w:rsidRDefault="003612D8" w:rsidP="003612D8">
      <w:pPr>
        <w:suppressAutoHyphens w:val="0"/>
        <w:spacing w:after="0" w:line="240" w:lineRule="auto"/>
        <w:ind w:firstLine="709"/>
        <w:jc w:val="both"/>
        <w:rPr>
          <w:rFonts w:ascii="Times New Roman" w:eastAsia="Times New Roman" w:hAnsi="Times New Roman" w:cs="Times New Roman"/>
          <w:sz w:val="28"/>
          <w:szCs w:val="28"/>
          <w:lang w:eastAsia="ru-RU"/>
        </w:rPr>
      </w:pPr>
    </w:p>
    <w:p w:rsidR="003612D8" w:rsidRPr="003612D8" w:rsidRDefault="003612D8" w:rsidP="003612D8">
      <w:pPr>
        <w:suppressAutoHyphens w:val="0"/>
        <w:spacing w:after="0" w:line="240" w:lineRule="auto"/>
        <w:ind w:firstLine="709"/>
        <w:jc w:val="both"/>
        <w:rPr>
          <w:rFonts w:ascii="Times New Roman" w:eastAsia="Times New Roman" w:hAnsi="Times New Roman" w:cs="Times New Roman"/>
          <w:sz w:val="28"/>
          <w:szCs w:val="28"/>
          <w:lang w:eastAsia="ru-RU"/>
        </w:rPr>
      </w:pPr>
    </w:p>
    <w:p w:rsidR="003612D8" w:rsidRPr="003612D8" w:rsidRDefault="003612D8" w:rsidP="003612D8">
      <w:pPr>
        <w:suppressAutoHyphens w:val="0"/>
        <w:spacing w:after="0" w:line="240" w:lineRule="auto"/>
        <w:ind w:firstLine="709"/>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r w:rsidRPr="003612D8">
        <w:rPr>
          <w:rFonts w:ascii="Times New Roman" w:eastAsia="Times New Roman" w:hAnsi="Times New Roman" w:cs="Times New Roman"/>
          <w:sz w:val="28"/>
          <w:szCs w:val="20"/>
          <w:lang w:eastAsia="ru-RU"/>
        </w:rPr>
        <w:t>Глава МСУ</w:t>
      </w: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r w:rsidRPr="003612D8">
        <w:rPr>
          <w:rFonts w:ascii="Times New Roman" w:eastAsia="Times New Roman" w:hAnsi="Times New Roman" w:cs="Times New Roman"/>
          <w:sz w:val="28"/>
          <w:szCs w:val="20"/>
          <w:lang w:eastAsia="ru-RU"/>
        </w:rPr>
        <w:t>Се</w:t>
      </w:r>
      <w:r w:rsidR="00FB040F">
        <w:rPr>
          <w:rFonts w:ascii="Times New Roman" w:eastAsia="Times New Roman" w:hAnsi="Times New Roman" w:cs="Times New Roman"/>
          <w:sz w:val="28"/>
          <w:szCs w:val="20"/>
          <w:lang w:eastAsia="ru-RU"/>
        </w:rPr>
        <w:t>ченовского муниципального округа</w:t>
      </w:r>
      <w:r w:rsidRPr="003612D8">
        <w:rPr>
          <w:rFonts w:ascii="Times New Roman" w:eastAsia="Times New Roman" w:hAnsi="Times New Roman" w:cs="Times New Roman"/>
          <w:sz w:val="28"/>
          <w:szCs w:val="20"/>
          <w:lang w:eastAsia="ru-RU"/>
        </w:rPr>
        <w:t xml:space="preserve"> </w:t>
      </w:r>
      <w:r w:rsidRPr="003612D8">
        <w:rPr>
          <w:rFonts w:ascii="Times New Roman" w:eastAsia="Times New Roman" w:hAnsi="Times New Roman" w:cs="Times New Roman"/>
          <w:sz w:val="28"/>
          <w:szCs w:val="20"/>
          <w:lang w:eastAsia="ru-RU"/>
        </w:rPr>
        <w:tab/>
        <w:t xml:space="preserve">                                     Е.Г. </w:t>
      </w:r>
      <w:proofErr w:type="spellStart"/>
      <w:r w:rsidRPr="003612D8">
        <w:rPr>
          <w:rFonts w:ascii="Times New Roman" w:eastAsia="Times New Roman" w:hAnsi="Times New Roman" w:cs="Times New Roman"/>
          <w:sz w:val="28"/>
          <w:szCs w:val="20"/>
          <w:lang w:eastAsia="ru-RU"/>
        </w:rPr>
        <w:t>Наборнов</w:t>
      </w:r>
      <w:proofErr w:type="spellEnd"/>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P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612D8" w:rsidRDefault="003612D8" w:rsidP="003612D8">
      <w:pPr>
        <w:suppressAutoHyphens w:val="0"/>
        <w:spacing w:after="0" w:line="240" w:lineRule="auto"/>
        <w:jc w:val="both"/>
        <w:rPr>
          <w:rFonts w:ascii="Times New Roman" w:eastAsia="Times New Roman" w:hAnsi="Times New Roman" w:cs="Times New Roman"/>
          <w:sz w:val="28"/>
          <w:szCs w:val="20"/>
          <w:lang w:eastAsia="ru-RU"/>
        </w:rPr>
      </w:pPr>
    </w:p>
    <w:p w:rsidR="003E3720" w:rsidRDefault="003E3720" w:rsidP="003612D8">
      <w:pPr>
        <w:suppressAutoHyphens w:val="0"/>
        <w:spacing w:after="0" w:line="240" w:lineRule="auto"/>
        <w:jc w:val="both"/>
        <w:rPr>
          <w:rFonts w:ascii="Times New Roman" w:eastAsia="Times New Roman" w:hAnsi="Times New Roman" w:cs="Times New Roman"/>
          <w:sz w:val="28"/>
          <w:szCs w:val="20"/>
          <w:lang w:eastAsia="ru-RU"/>
        </w:rPr>
      </w:pPr>
    </w:p>
    <w:p w:rsidR="003E3720" w:rsidRDefault="003E3720" w:rsidP="003612D8">
      <w:pPr>
        <w:suppressAutoHyphens w:val="0"/>
        <w:spacing w:after="0" w:line="240" w:lineRule="auto"/>
        <w:jc w:val="both"/>
        <w:rPr>
          <w:rFonts w:ascii="Times New Roman" w:eastAsia="Times New Roman" w:hAnsi="Times New Roman" w:cs="Times New Roman"/>
          <w:sz w:val="28"/>
          <w:szCs w:val="20"/>
          <w:lang w:eastAsia="ru-RU"/>
        </w:rPr>
      </w:pPr>
    </w:p>
    <w:p w:rsidR="003E3720" w:rsidRDefault="003E3720" w:rsidP="003612D8">
      <w:pPr>
        <w:suppressAutoHyphens w:val="0"/>
        <w:spacing w:after="0" w:line="240" w:lineRule="auto"/>
        <w:jc w:val="both"/>
        <w:rPr>
          <w:rFonts w:ascii="Times New Roman" w:eastAsia="Times New Roman" w:hAnsi="Times New Roman" w:cs="Times New Roman"/>
          <w:sz w:val="28"/>
          <w:szCs w:val="20"/>
          <w:lang w:eastAsia="ru-RU"/>
        </w:rPr>
      </w:pPr>
    </w:p>
    <w:p w:rsidR="003E3720" w:rsidRPr="003612D8" w:rsidRDefault="003E3720" w:rsidP="003612D8">
      <w:pPr>
        <w:suppressAutoHyphens w:val="0"/>
        <w:spacing w:after="0" w:line="240" w:lineRule="auto"/>
        <w:jc w:val="both"/>
        <w:rPr>
          <w:rFonts w:ascii="Times New Roman" w:eastAsia="Times New Roman" w:hAnsi="Times New Roman" w:cs="Times New Roman"/>
          <w:sz w:val="28"/>
          <w:szCs w:val="20"/>
          <w:lang w:eastAsia="ru-RU"/>
        </w:rPr>
      </w:pPr>
    </w:p>
    <w:p w:rsidR="003E3720" w:rsidRPr="003E3720" w:rsidRDefault="003E3720" w:rsidP="003E3720">
      <w:pPr>
        <w:widowControl w:val="0"/>
        <w:autoSpaceDE w:val="0"/>
        <w:autoSpaceDN w:val="0"/>
        <w:adjustRightInd w:val="0"/>
        <w:spacing w:after="0" w:line="240" w:lineRule="auto"/>
        <w:jc w:val="right"/>
        <w:rPr>
          <w:rFonts w:ascii="Times New Roman" w:hAnsi="Times New Roman" w:cs="Times New Roman"/>
          <w:b/>
          <w:bCs/>
          <w:sz w:val="28"/>
          <w:szCs w:val="28"/>
        </w:rPr>
      </w:pPr>
      <w:r w:rsidRPr="003E3720">
        <w:rPr>
          <w:rFonts w:ascii="Times New Roman" w:hAnsi="Times New Roman" w:cs="Times New Roman"/>
          <w:b/>
          <w:bCs/>
          <w:sz w:val="28"/>
          <w:szCs w:val="28"/>
        </w:rPr>
        <w:lastRenderedPageBreak/>
        <w:t>УТВЕРЖДЕН</w:t>
      </w:r>
    </w:p>
    <w:p w:rsidR="003E3720" w:rsidRPr="003E3720" w:rsidRDefault="003E3720" w:rsidP="003E3720">
      <w:pPr>
        <w:widowControl w:val="0"/>
        <w:autoSpaceDE w:val="0"/>
        <w:autoSpaceDN w:val="0"/>
        <w:adjustRightInd w:val="0"/>
        <w:spacing w:after="0" w:line="240" w:lineRule="auto"/>
        <w:jc w:val="right"/>
        <w:rPr>
          <w:rFonts w:ascii="Times New Roman" w:hAnsi="Times New Roman" w:cs="Times New Roman"/>
          <w:b/>
          <w:bCs/>
          <w:sz w:val="28"/>
          <w:szCs w:val="28"/>
        </w:rPr>
      </w:pPr>
      <w:r>
        <w:rPr>
          <w:rFonts w:ascii="Times New Roman" w:hAnsi="Times New Roman" w:cs="Times New Roman"/>
          <w:b/>
          <w:bCs/>
          <w:sz w:val="28"/>
          <w:szCs w:val="28"/>
        </w:rPr>
        <w:t>п</w:t>
      </w:r>
      <w:r w:rsidRPr="003E3720">
        <w:rPr>
          <w:rFonts w:ascii="Times New Roman" w:hAnsi="Times New Roman" w:cs="Times New Roman"/>
          <w:b/>
          <w:bCs/>
          <w:sz w:val="28"/>
          <w:szCs w:val="28"/>
        </w:rPr>
        <w:t xml:space="preserve">остановлением Администрации </w:t>
      </w:r>
    </w:p>
    <w:p w:rsidR="003E3720" w:rsidRDefault="003E3720" w:rsidP="003E3720">
      <w:pPr>
        <w:widowControl w:val="0"/>
        <w:autoSpaceDE w:val="0"/>
        <w:autoSpaceDN w:val="0"/>
        <w:adjustRightInd w:val="0"/>
        <w:spacing w:after="0" w:line="240" w:lineRule="auto"/>
        <w:jc w:val="right"/>
        <w:rPr>
          <w:rFonts w:ascii="Times New Roman" w:hAnsi="Times New Roman" w:cs="Times New Roman"/>
          <w:b/>
          <w:bCs/>
          <w:sz w:val="28"/>
          <w:szCs w:val="28"/>
        </w:rPr>
      </w:pPr>
      <w:r w:rsidRPr="003E3720">
        <w:rPr>
          <w:rFonts w:ascii="Times New Roman" w:hAnsi="Times New Roman" w:cs="Times New Roman"/>
          <w:b/>
          <w:bCs/>
          <w:sz w:val="28"/>
          <w:szCs w:val="28"/>
        </w:rPr>
        <w:t xml:space="preserve">Сеченовского муниципального </w:t>
      </w:r>
      <w:r>
        <w:rPr>
          <w:rFonts w:ascii="Times New Roman" w:hAnsi="Times New Roman" w:cs="Times New Roman"/>
          <w:b/>
          <w:bCs/>
          <w:sz w:val="28"/>
          <w:szCs w:val="28"/>
        </w:rPr>
        <w:t>округа</w:t>
      </w:r>
    </w:p>
    <w:p w:rsidR="003E3720" w:rsidRPr="003E3720" w:rsidRDefault="003E3720" w:rsidP="003E3720">
      <w:pPr>
        <w:widowControl w:val="0"/>
        <w:autoSpaceDE w:val="0"/>
        <w:autoSpaceDN w:val="0"/>
        <w:adjustRightInd w:val="0"/>
        <w:spacing w:after="0" w:line="240" w:lineRule="auto"/>
        <w:jc w:val="right"/>
        <w:rPr>
          <w:rFonts w:ascii="Times New Roman" w:hAnsi="Times New Roman" w:cs="Times New Roman"/>
          <w:b/>
          <w:bCs/>
          <w:sz w:val="28"/>
          <w:szCs w:val="28"/>
        </w:rPr>
      </w:pPr>
      <w:r w:rsidRPr="003E3720">
        <w:rPr>
          <w:rFonts w:ascii="Times New Roman" w:hAnsi="Times New Roman" w:cs="Times New Roman"/>
          <w:b/>
          <w:bCs/>
          <w:sz w:val="28"/>
          <w:szCs w:val="28"/>
        </w:rPr>
        <w:t xml:space="preserve"> Нижегородской области</w:t>
      </w:r>
      <w:r>
        <w:rPr>
          <w:rFonts w:ascii="Times New Roman" w:hAnsi="Times New Roman" w:cs="Times New Roman"/>
          <w:b/>
          <w:bCs/>
          <w:sz w:val="28"/>
          <w:szCs w:val="28"/>
        </w:rPr>
        <w:t xml:space="preserve"> </w:t>
      </w:r>
      <w:r w:rsidRPr="003E3720">
        <w:rPr>
          <w:rFonts w:ascii="Times New Roman" w:hAnsi="Times New Roman" w:cs="Times New Roman"/>
          <w:b/>
          <w:bCs/>
          <w:sz w:val="28"/>
          <w:szCs w:val="28"/>
        </w:rPr>
        <w:t>от 1</w:t>
      </w:r>
      <w:r>
        <w:rPr>
          <w:rFonts w:ascii="Times New Roman" w:hAnsi="Times New Roman" w:cs="Times New Roman"/>
          <w:b/>
          <w:bCs/>
          <w:sz w:val="28"/>
          <w:szCs w:val="28"/>
        </w:rPr>
        <w:t>9.09.2023г № 910</w:t>
      </w:r>
    </w:p>
    <w:p w:rsidR="00FB661E" w:rsidRDefault="00FB661E" w:rsidP="00FA11EF">
      <w:pPr>
        <w:widowControl w:val="0"/>
        <w:autoSpaceDE w:val="0"/>
        <w:autoSpaceDN w:val="0"/>
        <w:adjustRightInd w:val="0"/>
        <w:spacing w:after="0" w:line="240" w:lineRule="auto"/>
        <w:jc w:val="center"/>
        <w:rPr>
          <w:rFonts w:ascii="Times New Roman" w:hAnsi="Times New Roman" w:cs="Times New Roman"/>
          <w:b/>
          <w:bCs/>
          <w:sz w:val="28"/>
          <w:szCs w:val="28"/>
        </w:rPr>
      </w:pPr>
    </w:p>
    <w:p w:rsidR="003E3720" w:rsidRDefault="003E3720" w:rsidP="00FA11EF">
      <w:pPr>
        <w:widowControl w:val="0"/>
        <w:autoSpaceDE w:val="0"/>
        <w:autoSpaceDN w:val="0"/>
        <w:adjustRightInd w:val="0"/>
        <w:spacing w:after="0" w:line="240" w:lineRule="auto"/>
        <w:jc w:val="center"/>
        <w:rPr>
          <w:rFonts w:ascii="Times New Roman" w:hAnsi="Times New Roman" w:cs="Times New Roman"/>
          <w:b/>
          <w:bCs/>
          <w:sz w:val="28"/>
          <w:szCs w:val="28"/>
        </w:rPr>
      </w:pPr>
    </w:p>
    <w:p w:rsidR="00FA11EF" w:rsidRPr="003E3720" w:rsidRDefault="009732AD" w:rsidP="003E3720">
      <w:pPr>
        <w:widowControl w:val="0"/>
        <w:autoSpaceDE w:val="0"/>
        <w:autoSpaceDN w:val="0"/>
        <w:adjustRightInd w:val="0"/>
        <w:spacing w:after="0" w:line="240" w:lineRule="auto"/>
        <w:jc w:val="center"/>
        <w:rPr>
          <w:rFonts w:ascii="Times New Roman" w:hAnsi="Times New Roman" w:cs="Times New Roman"/>
          <w:b/>
          <w:bCs/>
          <w:sz w:val="28"/>
          <w:szCs w:val="28"/>
        </w:rPr>
      </w:pPr>
      <w:r w:rsidRPr="00F7515D">
        <w:rPr>
          <w:rFonts w:ascii="Times New Roman" w:hAnsi="Times New Roman" w:cs="Times New Roman"/>
          <w:b/>
          <w:bCs/>
          <w:sz w:val="28"/>
          <w:szCs w:val="28"/>
        </w:rPr>
        <w:t>А</w:t>
      </w:r>
      <w:r w:rsidR="00FA11EF" w:rsidRPr="00F7515D">
        <w:rPr>
          <w:rFonts w:ascii="Times New Roman" w:hAnsi="Times New Roman" w:cs="Times New Roman"/>
          <w:b/>
          <w:bCs/>
          <w:sz w:val="28"/>
          <w:szCs w:val="28"/>
        </w:rPr>
        <w:t xml:space="preserve">дминистративный регламент </w:t>
      </w:r>
      <w:r w:rsidR="0024095E" w:rsidRPr="00F7515D">
        <w:rPr>
          <w:rFonts w:ascii="Times New Roman" w:hAnsi="Times New Roman" w:cs="Times New Roman"/>
          <w:b/>
          <w:bCs/>
          <w:sz w:val="28"/>
          <w:szCs w:val="28"/>
        </w:rPr>
        <w:t>А</w:t>
      </w:r>
      <w:r w:rsidR="00FA11EF" w:rsidRPr="00F7515D">
        <w:rPr>
          <w:rFonts w:ascii="Times New Roman" w:hAnsi="Times New Roman" w:cs="Times New Roman"/>
          <w:b/>
          <w:bCs/>
          <w:sz w:val="28"/>
          <w:szCs w:val="28"/>
        </w:rPr>
        <w:t>дминистрации</w:t>
      </w:r>
      <w:r w:rsidR="0024095E" w:rsidRPr="00F7515D">
        <w:rPr>
          <w:rFonts w:ascii="Times New Roman" w:hAnsi="Times New Roman" w:cs="Times New Roman"/>
          <w:b/>
          <w:bCs/>
          <w:sz w:val="28"/>
          <w:szCs w:val="28"/>
        </w:rPr>
        <w:t xml:space="preserve"> Сеченовского муниципального округа Нижегородской области</w:t>
      </w:r>
      <w:r w:rsidR="00FA11EF" w:rsidRPr="00F7515D">
        <w:rPr>
          <w:rFonts w:ascii="Times New Roman" w:hAnsi="Times New Roman" w:cs="Times New Roman"/>
          <w:b/>
          <w:bCs/>
          <w:sz w:val="28"/>
          <w:szCs w:val="28"/>
        </w:rPr>
        <w:t xml:space="preserve"> </w:t>
      </w:r>
      <w:r w:rsidR="00FA11EF" w:rsidRPr="00F7515D">
        <w:rPr>
          <w:rFonts w:ascii="Times New Roman" w:hAnsi="Times New Roman" w:cs="Times New Roman"/>
          <w:b/>
          <w:sz w:val="28"/>
          <w:szCs w:val="28"/>
        </w:rPr>
        <w:t xml:space="preserve">по </w:t>
      </w:r>
      <w:r w:rsidR="00FA11EF" w:rsidRPr="00F7515D">
        <w:rPr>
          <w:rFonts w:ascii="Times New Roman" w:hAnsi="Times New Roman" w:cs="Times New Roman"/>
          <w:b/>
          <w:bCs/>
          <w:sz w:val="28"/>
          <w:szCs w:val="28"/>
        </w:rPr>
        <w:t>предоставлению муниципальной услуги</w:t>
      </w:r>
      <w:r w:rsidR="009852C4" w:rsidRPr="00F7515D">
        <w:rPr>
          <w:rFonts w:ascii="Times New Roman" w:hAnsi="Times New Roman" w:cs="Times New Roman"/>
          <w:b/>
          <w:bCs/>
          <w:sz w:val="28"/>
          <w:szCs w:val="28"/>
        </w:rPr>
        <w:t xml:space="preserve"> </w:t>
      </w:r>
      <w:r w:rsidR="009146F9" w:rsidRPr="00F7515D">
        <w:rPr>
          <w:rFonts w:ascii="Times New Roman" w:hAnsi="Times New Roman" w:cs="Times New Roman"/>
          <w:b/>
          <w:color w:val="000000"/>
          <w:sz w:val="28"/>
          <w:szCs w:val="28"/>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006D6BB9" w:rsidRPr="00F7515D">
        <w:rPr>
          <w:rFonts w:ascii="Times New Roman" w:hAnsi="Times New Roman" w:cs="Times New Roman"/>
          <w:b/>
          <w:bCs/>
          <w:color w:val="000000" w:themeColor="text1"/>
          <w:sz w:val="28"/>
          <w:szCs w:val="28"/>
        </w:rPr>
        <w:t>»</w:t>
      </w:r>
    </w:p>
    <w:p w:rsidR="0081049D" w:rsidRPr="008C5325" w:rsidRDefault="0081049D" w:rsidP="00FA11EF">
      <w:pPr>
        <w:spacing w:after="0" w:line="240" w:lineRule="auto"/>
        <w:jc w:val="center"/>
        <w:rPr>
          <w:rFonts w:ascii="Times New Roman" w:hAnsi="Times New Roman" w:cs="Times New Roman"/>
          <w:color w:val="000000" w:themeColor="text1"/>
          <w:sz w:val="24"/>
          <w:szCs w:val="24"/>
        </w:rPr>
      </w:pPr>
    </w:p>
    <w:p w:rsidR="00F85273" w:rsidRPr="004B6248" w:rsidRDefault="00FA11EF" w:rsidP="00FA11EF">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US"/>
        </w:rPr>
        <w:t>I</w:t>
      </w:r>
      <w:r>
        <w:rPr>
          <w:rFonts w:ascii="Times New Roman" w:hAnsi="Times New Roman" w:cs="Times New Roman"/>
          <w:color w:val="000000" w:themeColor="text1"/>
          <w:sz w:val="24"/>
          <w:szCs w:val="24"/>
        </w:rPr>
        <w:t xml:space="preserve">. </w:t>
      </w:r>
      <w:r w:rsidR="00F86447">
        <w:rPr>
          <w:rFonts w:ascii="Times New Roman" w:hAnsi="Times New Roman" w:cs="Times New Roman"/>
          <w:color w:val="000000" w:themeColor="text1"/>
          <w:sz w:val="24"/>
          <w:szCs w:val="24"/>
        </w:rPr>
        <w:t>О</w:t>
      </w:r>
      <w:r w:rsidR="00F86447" w:rsidRPr="004B6248">
        <w:rPr>
          <w:rFonts w:ascii="Times New Roman" w:hAnsi="Times New Roman" w:cs="Times New Roman"/>
          <w:color w:val="000000" w:themeColor="text1"/>
          <w:sz w:val="24"/>
          <w:szCs w:val="24"/>
        </w:rPr>
        <w:t>БЩИЕ ПОЛОЖЕНИЯ</w:t>
      </w:r>
    </w:p>
    <w:p w:rsidR="00F85273" w:rsidRPr="004B6248" w:rsidRDefault="00F85273" w:rsidP="00FA11EF">
      <w:pPr>
        <w:autoSpaceDE w:val="0"/>
        <w:spacing w:after="0" w:line="240" w:lineRule="auto"/>
        <w:jc w:val="center"/>
        <w:rPr>
          <w:rFonts w:ascii="Times New Roman" w:hAnsi="Times New Roman" w:cs="Times New Roman"/>
          <w:color w:val="000000" w:themeColor="text1"/>
          <w:sz w:val="24"/>
          <w:szCs w:val="24"/>
        </w:rPr>
      </w:pPr>
    </w:p>
    <w:p w:rsidR="00F85273" w:rsidRPr="004B6248" w:rsidRDefault="00F85273" w:rsidP="00FA11EF">
      <w:pPr>
        <w:autoSpaceDE w:val="0"/>
        <w:spacing w:after="0" w:line="240" w:lineRule="auto"/>
        <w:jc w:val="center"/>
        <w:rPr>
          <w:rFonts w:ascii="Times New Roman" w:hAnsi="Times New Roman" w:cs="Times New Roman"/>
          <w:color w:val="000000" w:themeColor="text1"/>
          <w:sz w:val="24"/>
          <w:szCs w:val="24"/>
        </w:rPr>
      </w:pPr>
    </w:p>
    <w:p w:rsidR="00F85273" w:rsidRPr="00F7515D" w:rsidRDefault="00F85273" w:rsidP="00AB738A">
      <w:pPr>
        <w:autoSpaceDE w:val="0"/>
        <w:spacing w:after="0" w:line="240" w:lineRule="auto"/>
        <w:ind w:firstLine="567"/>
        <w:jc w:val="both"/>
        <w:rPr>
          <w:rFonts w:ascii="Times New Roman" w:hAnsi="Times New Roman" w:cs="Times New Roman"/>
          <w:iCs/>
          <w:color w:val="000000" w:themeColor="text1"/>
          <w:sz w:val="28"/>
          <w:szCs w:val="28"/>
        </w:rPr>
      </w:pPr>
      <w:proofErr w:type="gramStart"/>
      <w:r w:rsidRPr="00F7515D">
        <w:rPr>
          <w:rFonts w:ascii="Times New Roman" w:hAnsi="Times New Roman" w:cs="Times New Roman"/>
          <w:color w:val="000000" w:themeColor="text1"/>
          <w:sz w:val="28"/>
          <w:szCs w:val="28"/>
        </w:rPr>
        <w:t>1.1 Административный регламент</w:t>
      </w:r>
      <w:r w:rsidR="00FB661E">
        <w:rPr>
          <w:rFonts w:ascii="Times New Roman" w:hAnsi="Times New Roman" w:cs="Times New Roman"/>
          <w:color w:val="000000" w:themeColor="text1"/>
          <w:sz w:val="28"/>
          <w:szCs w:val="28"/>
        </w:rPr>
        <w:t xml:space="preserve"> Администрации </w:t>
      </w:r>
      <w:r w:rsidRPr="00F7515D">
        <w:rPr>
          <w:rFonts w:ascii="Times New Roman" w:hAnsi="Times New Roman" w:cs="Times New Roman"/>
          <w:color w:val="000000" w:themeColor="text1"/>
          <w:sz w:val="28"/>
          <w:szCs w:val="28"/>
        </w:rPr>
        <w:t xml:space="preserve"> </w:t>
      </w:r>
      <w:r w:rsidR="009732AD" w:rsidRPr="00F7515D">
        <w:rPr>
          <w:rFonts w:ascii="Times New Roman" w:hAnsi="Times New Roman" w:cs="Times New Roman"/>
          <w:color w:val="000000" w:themeColor="text1"/>
          <w:sz w:val="28"/>
          <w:szCs w:val="28"/>
        </w:rPr>
        <w:t xml:space="preserve">Сеченовского муниципального округа Нижегородской области </w:t>
      </w:r>
      <w:r w:rsidRPr="00F7515D">
        <w:rPr>
          <w:rFonts w:ascii="Times New Roman" w:hAnsi="Times New Roman" w:cs="Times New Roman"/>
          <w:b/>
          <w:sz w:val="28"/>
          <w:szCs w:val="28"/>
        </w:rPr>
        <w:t xml:space="preserve"> </w:t>
      </w:r>
      <w:r w:rsidR="00687275" w:rsidRPr="00F7515D">
        <w:rPr>
          <w:rFonts w:ascii="Times New Roman" w:hAnsi="Times New Roman" w:cs="Times New Roman"/>
          <w:sz w:val="28"/>
          <w:szCs w:val="28"/>
        </w:rPr>
        <w:t>по</w:t>
      </w:r>
      <w:r w:rsidRPr="00F7515D">
        <w:rPr>
          <w:rFonts w:ascii="Times New Roman" w:hAnsi="Times New Roman" w:cs="Times New Roman"/>
          <w:color w:val="000000" w:themeColor="text1"/>
          <w:sz w:val="28"/>
          <w:szCs w:val="28"/>
        </w:rPr>
        <w:t xml:space="preserve"> предоставлени</w:t>
      </w:r>
      <w:r w:rsidR="00687275" w:rsidRPr="00F7515D">
        <w:rPr>
          <w:rFonts w:ascii="Times New Roman" w:hAnsi="Times New Roman" w:cs="Times New Roman"/>
          <w:color w:val="000000" w:themeColor="text1"/>
          <w:sz w:val="28"/>
          <w:szCs w:val="28"/>
        </w:rPr>
        <w:t>ю</w:t>
      </w:r>
      <w:r w:rsidRPr="00F7515D">
        <w:rPr>
          <w:rFonts w:ascii="Times New Roman" w:hAnsi="Times New Roman" w:cs="Times New Roman"/>
          <w:color w:val="000000" w:themeColor="text1"/>
          <w:sz w:val="28"/>
          <w:szCs w:val="28"/>
        </w:rPr>
        <w:t xml:space="preserve"> муниципальной услуги </w:t>
      </w:r>
      <w:r w:rsidR="0081049D" w:rsidRPr="00F7515D">
        <w:rPr>
          <w:rFonts w:ascii="Times New Roman" w:hAnsi="Times New Roman" w:cs="Times New Roman"/>
          <w:color w:val="000000" w:themeColor="text1"/>
          <w:sz w:val="28"/>
          <w:szCs w:val="28"/>
        </w:rPr>
        <w:t xml:space="preserve">«Признание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 </w:t>
      </w:r>
      <w:r w:rsidRPr="00F7515D">
        <w:rPr>
          <w:rFonts w:ascii="Times New Roman" w:hAnsi="Times New Roman" w:cs="Times New Roman"/>
          <w:color w:val="000000" w:themeColor="text1"/>
          <w:sz w:val="28"/>
          <w:szCs w:val="28"/>
        </w:rPr>
        <w:t>(далее - Регламент) разработан в целях повышения качества исполнения и доступности результатов предоставления муниципальной услуги, создания комфортных условий для участников отношений, возникающих при организации муниципальной услуги, и</w:t>
      </w:r>
      <w:r w:rsidR="0081049D" w:rsidRPr="00F7515D">
        <w:rPr>
          <w:rFonts w:ascii="Times New Roman" w:hAnsi="Times New Roman" w:cs="Times New Roman"/>
          <w:color w:val="000000" w:themeColor="text1"/>
          <w:sz w:val="28"/>
          <w:szCs w:val="28"/>
        </w:rPr>
        <w:t xml:space="preserve"> </w:t>
      </w:r>
      <w:r w:rsidRPr="00F7515D">
        <w:rPr>
          <w:rFonts w:ascii="Times New Roman" w:hAnsi="Times New Roman" w:cs="Times New Roman"/>
          <w:color w:val="000000" w:themeColor="text1"/>
          <w:sz w:val="28"/>
          <w:szCs w:val="28"/>
        </w:rPr>
        <w:t>определяет</w:t>
      </w:r>
      <w:r w:rsidR="0081049D" w:rsidRPr="00F7515D">
        <w:rPr>
          <w:rFonts w:ascii="Times New Roman" w:hAnsi="Times New Roman" w:cs="Times New Roman"/>
          <w:color w:val="000000" w:themeColor="text1"/>
          <w:sz w:val="28"/>
          <w:szCs w:val="28"/>
        </w:rPr>
        <w:t xml:space="preserve"> </w:t>
      </w:r>
      <w:r w:rsidRPr="00F7515D">
        <w:rPr>
          <w:rFonts w:ascii="Times New Roman" w:hAnsi="Times New Roman" w:cs="Times New Roman"/>
          <w:color w:val="000000" w:themeColor="text1"/>
          <w:sz w:val="28"/>
          <w:szCs w:val="28"/>
        </w:rPr>
        <w:t>последовательность</w:t>
      </w:r>
      <w:r w:rsidR="0081049D" w:rsidRPr="00F7515D">
        <w:rPr>
          <w:rFonts w:ascii="Times New Roman" w:hAnsi="Times New Roman" w:cs="Times New Roman"/>
          <w:color w:val="000000" w:themeColor="text1"/>
          <w:sz w:val="28"/>
          <w:szCs w:val="28"/>
        </w:rPr>
        <w:t xml:space="preserve"> </w:t>
      </w:r>
      <w:r w:rsidRPr="00F7515D">
        <w:rPr>
          <w:rFonts w:ascii="Times New Roman" w:hAnsi="Times New Roman" w:cs="Times New Roman"/>
          <w:color w:val="000000" w:themeColor="text1"/>
          <w:sz w:val="28"/>
          <w:szCs w:val="28"/>
        </w:rPr>
        <w:t>действий</w:t>
      </w:r>
      <w:proofErr w:type="gramEnd"/>
      <w:r w:rsidRPr="00F7515D">
        <w:rPr>
          <w:rFonts w:ascii="Times New Roman" w:hAnsi="Times New Roman" w:cs="Times New Roman"/>
          <w:color w:val="000000" w:themeColor="text1"/>
          <w:sz w:val="28"/>
          <w:szCs w:val="28"/>
        </w:rPr>
        <w:t xml:space="preserve"> (</w:t>
      </w:r>
      <w:proofErr w:type="gramStart"/>
      <w:r w:rsidRPr="00F7515D">
        <w:rPr>
          <w:rFonts w:ascii="Times New Roman" w:hAnsi="Times New Roman" w:cs="Times New Roman"/>
          <w:color w:val="000000" w:themeColor="text1"/>
          <w:sz w:val="28"/>
          <w:szCs w:val="28"/>
        </w:rPr>
        <w:t xml:space="preserve">административных процедур) при осуществлении полномочий по организации муниципальной услуги, </w:t>
      </w:r>
      <w:r w:rsidRPr="00F7515D">
        <w:rPr>
          <w:rFonts w:ascii="Times New Roman" w:hAnsi="Times New Roman" w:cs="Times New Roman"/>
          <w:iCs/>
          <w:color w:val="000000" w:themeColor="text1"/>
          <w:sz w:val="28"/>
          <w:szCs w:val="28"/>
        </w:rPr>
        <w:t xml:space="preserve">порядок взаимодействия между </w:t>
      </w:r>
      <w:r w:rsidR="009732AD" w:rsidRPr="00F7515D">
        <w:rPr>
          <w:rFonts w:ascii="Times New Roman" w:hAnsi="Times New Roman" w:cs="Times New Roman"/>
          <w:iCs/>
          <w:color w:val="000000" w:themeColor="text1"/>
          <w:sz w:val="28"/>
          <w:szCs w:val="28"/>
        </w:rPr>
        <w:t>А</w:t>
      </w:r>
      <w:r w:rsidR="002D407E" w:rsidRPr="00F7515D">
        <w:rPr>
          <w:rFonts w:ascii="Times New Roman" w:hAnsi="Times New Roman" w:cs="Times New Roman"/>
          <w:iCs/>
          <w:color w:val="000000" w:themeColor="text1"/>
          <w:sz w:val="28"/>
          <w:szCs w:val="28"/>
        </w:rPr>
        <w:t>дминистрацией</w:t>
      </w:r>
      <w:r w:rsidR="009732AD" w:rsidRPr="00F7515D">
        <w:rPr>
          <w:rFonts w:ascii="Times New Roman" w:hAnsi="Times New Roman" w:cs="Times New Roman"/>
          <w:iCs/>
          <w:color w:val="000000" w:themeColor="text1"/>
          <w:sz w:val="28"/>
          <w:szCs w:val="28"/>
        </w:rPr>
        <w:t xml:space="preserve"> Сеченовского муниципального округа Нижегородской области</w:t>
      </w:r>
      <w:r w:rsidR="002D407E" w:rsidRPr="00F7515D">
        <w:rPr>
          <w:rFonts w:ascii="Times New Roman" w:hAnsi="Times New Roman" w:cs="Times New Roman"/>
          <w:iCs/>
          <w:color w:val="000000" w:themeColor="text1"/>
          <w:sz w:val="28"/>
          <w:szCs w:val="28"/>
        </w:rPr>
        <w:t xml:space="preserve"> </w:t>
      </w:r>
      <w:r w:rsidR="002709EC" w:rsidRPr="00F7515D">
        <w:rPr>
          <w:rFonts w:ascii="Times New Roman" w:hAnsi="Times New Roman" w:cs="Times New Roman"/>
          <w:i/>
          <w:iCs/>
          <w:sz w:val="28"/>
          <w:szCs w:val="28"/>
        </w:rPr>
        <w:t xml:space="preserve"> (далее – Администрация)</w:t>
      </w:r>
      <w:r w:rsidR="00240C83" w:rsidRPr="00F7515D">
        <w:rPr>
          <w:rFonts w:ascii="Times New Roman" w:hAnsi="Times New Roman" w:cs="Times New Roman"/>
          <w:b/>
          <w:i/>
          <w:iCs/>
          <w:sz w:val="28"/>
          <w:szCs w:val="28"/>
        </w:rPr>
        <w:t xml:space="preserve"> </w:t>
      </w:r>
      <w:r w:rsidR="002D407E" w:rsidRPr="00F7515D">
        <w:rPr>
          <w:rFonts w:ascii="Times New Roman" w:hAnsi="Times New Roman" w:cs="Times New Roman"/>
          <w:iCs/>
          <w:color w:val="000000" w:themeColor="text1"/>
          <w:sz w:val="28"/>
          <w:szCs w:val="28"/>
        </w:rPr>
        <w:t>и физическими лицами, юридическими лицами и их уполномоченными представителями</w:t>
      </w:r>
      <w:r w:rsidR="0081049D" w:rsidRPr="00F7515D">
        <w:rPr>
          <w:rFonts w:ascii="Times New Roman" w:hAnsi="Times New Roman" w:cs="Times New Roman"/>
          <w:iCs/>
          <w:sz w:val="28"/>
          <w:szCs w:val="28"/>
        </w:rPr>
        <w:t xml:space="preserve"> </w:t>
      </w:r>
      <w:r w:rsidR="00FA11EF" w:rsidRPr="00F7515D">
        <w:rPr>
          <w:rFonts w:ascii="Times New Roman" w:hAnsi="Times New Roman" w:cs="Times New Roman"/>
          <w:b/>
          <w:i/>
          <w:iCs/>
          <w:sz w:val="28"/>
          <w:szCs w:val="28"/>
        </w:rPr>
        <w:t xml:space="preserve">и </w:t>
      </w:r>
      <w:r w:rsidR="002709EC" w:rsidRPr="00F7515D">
        <w:rPr>
          <w:rFonts w:ascii="Times New Roman" w:hAnsi="Times New Roman" w:cs="Times New Roman"/>
          <w:iCs/>
          <w:sz w:val="28"/>
          <w:szCs w:val="28"/>
        </w:rPr>
        <w:t>многофункциональным центром предоставления государственных и муниципальных услуг</w:t>
      </w:r>
      <w:r w:rsidR="002709EC" w:rsidRPr="00F7515D">
        <w:rPr>
          <w:rFonts w:ascii="Times New Roman" w:hAnsi="Times New Roman" w:cs="Times New Roman"/>
          <w:b/>
          <w:i/>
          <w:iCs/>
          <w:sz w:val="28"/>
          <w:szCs w:val="28"/>
        </w:rPr>
        <w:t xml:space="preserve"> </w:t>
      </w:r>
      <w:r w:rsidR="002709EC" w:rsidRPr="00F7515D">
        <w:rPr>
          <w:rFonts w:ascii="Times New Roman" w:hAnsi="Times New Roman" w:cs="Times New Roman"/>
          <w:i/>
          <w:iCs/>
          <w:sz w:val="28"/>
          <w:szCs w:val="28"/>
        </w:rPr>
        <w:t xml:space="preserve">(далее - </w:t>
      </w:r>
      <w:r w:rsidR="00FA11EF" w:rsidRPr="00F7515D">
        <w:rPr>
          <w:rFonts w:ascii="Times New Roman" w:hAnsi="Times New Roman" w:cs="Times New Roman"/>
          <w:i/>
          <w:iCs/>
          <w:sz w:val="28"/>
          <w:szCs w:val="28"/>
        </w:rPr>
        <w:t>МФЦ</w:t>
      </w:r>
      <w:r w:rsidR="002709EC" w:rsidRPr="00F7515D">
        <w:rPr>
          <w:rFonts w:ascii="Times New Roman" w:hAnsi="Times New Roman" w:cs="Times New Roman"/>
          <w:i/>
          <w:iCs/>
          <w:sz w:val="28"/>
          <w:szCs w:val="28"/>
        </w:rPr>
        <w:t>)</w:t>
      </w:r>
      <w:r w:rsidRPr="00F7515D">
        <w:rPr>
          <w:rFonts w:ascii="Times New Roman" w:hAnsi="Times New Roman" w:cs="Times New Roman"/>
          <w:iCs/>
          <w:color w:val="000000" w:themeColor="text1"/>
          <w:sz w:val="28"/>
          <w:szCs w:val="28"/>
        </w:rPr>
        <w:t xml:space="preserve">, а также порядок обжалования действий (бездействия) </w:t>
      </w:r>
      <w:r w:rsidR="0030187B" w:rsidRPr="00F7515D">
        <w:rPr>
          <w:rFonts w:ascii="Times New Roman" w:hAnsi="Times New Roman" w:cs="Times New Roman"/>
          <w:iCs/>
          <w:color w:val="000000" w:themeColor="text1"/>
          <w:sz w:val="28"/>
          <w:szCs w:val="28"/>
        </w:rPr>
        <w:t>органа, предоставляющего муниципальную услугу, муниципальных служащих, МФЦ, работников МФЦ</w:t>
      </w:r>
      <w:r w:rsidR="0081049D" w:rsidRPr="00F7515D">
        <w:rPr>
          <w:rFonts w:ascii="Times New Roman" w:hAnsi="Times New Roman" w:cs="Times New Roman"/>
          <w:iCs/>
          <w:color w:val="000000" w:themeColor="text1"/>
          <w:sz w:val="28"/>
          <w:szCs w:val="28"/>
        </w:rPr>
        <w:t xml:space="preserve"> </w:t>
      </w:r>
      <w:r w:rsidRPr="00F7515D">
        <w:rPr>
          <w:rFonts w:ascii="Times New Roman" w:hAnsi="Times New Roman" w:cs="Times New Roman"/>
          <w:iCs/>
          <w:color w:val="000000" w:themeColor="text1"/>
          <w:sz w:val="28"/>
          <w:szCs w:val="28"/>
        </w:rPr>
        <w:t>при предоставлении муниципальной услуги.</w:t>
      </w:r>
      <w:proofErr w:type="gramEnd"/>
    </w:p>
    <w:p w:rsidR="004F5128" w:rsidRPr="00F7515D" w:rsidRDefault="00AB738A" w:rsidP="00F413D4">
      <w:pPr>
        <w:pStyle w:val="ConsPlusNormal"/>
        <w:ind w:firstLine="540"/>
        <w:jc w:val="both"/>
      </w:pPr>
      <w:r w:rsidRPr="00F7515D">
        <w:t xml:space="preserve">1.2. </w:t>
      </w:r>
      <w:r w:rsidR="004F5128" w:rsidRPr="00F7515D">
        <w:t xml:space="preserve"> Круг заявителей при предоставлении муниципальной услуги.</w:t>
      </w:r>
    </w:p>
    <w:p w:rsidR="00391CF8" w:rsidRPr="00F7515D" w:rsidRDefault="004F5128" w:rsidP="00F413D4">
      <w:pPr>
        <w:suppressAutoHyphens w:val="0"/>
        <w:autoSpaceDE w:val="0"/>
        <w:autoSpaceDN w:val="0"/>
        <w:adjustRightInd w:val="0"/>
        <w:spacing w:after="0" w:line="240" w:lineRule="auto"/>
        <w:ind w:firstLine="540"/>
        <w:jc w:val="both"/>
        <w:rPr>
          <w:rFonts w:ascii="Times New Roman" w:hAnsi="Times New Roman" w:cs="Times New Roman"/>
          <w:sz w:val="28"/>
          <w:szCs w:val="28"/>
        </w:rPr>
      </w:pPr>
      <w:r w:rsidRPr="00F7515D">
        <w:rPr>
          <w:rFonts w:ascii="Times New Roman" w:hAnsi="Times New Roman" w:cs="Times New Roman"/>
          <w:sz w:val="28"/>
          <w:szCs w:val="28"/>
        </w:rPr>
        <w:t>1.</w:t>
      </w:r>
      <w:r w:rsidR="00F413D4" w:rsidRPr="00F7515D">
        <w:rPr>
          <w:rFonts w:ascii="Times New Roman" w:hAnsi="Times New Roman" w:cs="Times New Roman"/>
          <w:sz w:val="28"/>
          <w:szCs w:val="28"/>
        </w:rPr>
        <w:t>2</w:t>
      </w:r>
      <w:r w:rsidRPr="00F7515D">
        <w:rPr>
          <w:rFonts w:ascii="Times New Roman" w:hAnsi="Times New Roman" w:cs="Times New Roman"/>
          <w:sz w:val="28"/>
          <w:szCs w:val="28"/>
        </w:rPr>
        <w:t>.1.</w:t>
      </w:r>
      <w:r w:rsidR="00240C83" w:rsidRPr="00F7515D">
        <w:rPr>
          <w:rFonts w:ascii="Times New Roman" w:hAnsi="Times New Roman" w:cs="Times New Roman"/>
          <w:sz w:val="28"/>
          <w:szCs w:val="28"/>
        </w:rPr>
        <w:t xml:space="preserve"> </w:t>
      </w:r>
      <w:r w:rsidR="00F85273" w:rsidRPr="00F7515D">
        <w:rPr>
          <w:rFonts w:ascii="Times New Roman" w:hAnsi="Times New Roman" w:cs="Times New Roman"/>
          <w:sz w:val="28"/>
          <w:szCs w:val="28"/>
        </w:rPr>
        <w:t>За предоставлением муниципальной услуги вправе обратиться</w:t>
      </w:r>
      <w:r w:rsidR="00906669" w:rsidRPr="00F7515D">
        <w:rPr>
          <w:rFonts w:ascii="Times New Roman" w:hAnsi="Times New Roman" w:cs="Times New Roman"/>
          <w:sz w:val="28"/>
          <w:szCs w:val="28"/>
        </w:rPr>
        <w:t xml:space="preserve"> </w:t>
      </w:r>
      <w:r w:rsidR="000044AC" w:rsidRPr="00F7515D">
        <w:rPr>
          <w:rFonts w:ascii="Times New Roman" w:hAnsi="Times New Roman" w:cs="Times New Roman"/>
          <w:sz w:val="28"/>
          <w:szCs w:val="28"/>
        </w:rPr>
        <w:t>собственник</w:t>
      </w:r>
      <w:r w:rsidR="00391CF8" w:rsidRPr="00F7515D">
        <w:rPr>
          <w:rFonts w:ascii="Times New Roman" w:hAnsi="Times New Roman" w:cs="Times New Roman"/>
          <w:sz w:val="28"/>
          <w:szCs w:val="28"/>
        </w:rPr>
        <w:t xml:space="preserve"> помещения</w:t>
      </w:r>
      <w:r w:rsidR="000044AC" w:rsidRPr="00F7515D">
        <w:rPr>
          <w:rFonts w:ascii="Times New Roman" w:hAnsi="Times New Roman" w:cs="Times New Roman"/>
          <w:sz w:val="28"/>
          <w:szCs w:val="28"/>
        </w:rPr>
        <w:t xml:space="preserve">, </w:t>
      </w:r>
      <w:r w:rsidR="00391CF8" w:rsidRPr="00F7515D">
        <w:rPr>
          <w:rFonts w:ascii="Times New Roman" w:hAnsi="Times New Roman" w:cs="Times New Roman"/>
          <w:sz w:val="28"/>
          <w:szCs w:val="28"/>
        </w:rPr>
        <w:t xml:space="preserve">собственник, </w:t>
      </w:r>
      <w:r w:rsidR="000044AC" w:rsidRPr="00F7515D">
        <w:rPr>
          <w:rFonts w:ascii="Times New Roman" w:hAnsi="Times New Roman" w:cs="Times New Roman"/>
          <w:sz w:val="28"/>
          <w:szCs w:val="28"/>
        </w:rPr>
        <w:t>правообладатель или наниматель жилого помещения</w:t>
      </w:r>
      <w:r w:rsidR="00F16BA4" w:rsidRPr="00F7515D">
        <w:rPr>
          <w:rFonts w:ascii="Times New Roman" w:hAnsi="Times New Roman" w:cs="Times New Roman"/>
          <w:sz w:val="28"/>
          <w:szCs w:val="28"/>
        </w:rPr>
        <w:t xml:space="preserve"> (их уполномоченные представители)</w:t>
      </w:r>
      <w:r w:rsidR="00391CF8" w:rsidRPr="00F7515D">
        <w:rPr>
          <w:rFonts w:ascii="Times New Roman" w:hAnsi="Times New Roman" w:cs="Times New Roman"/>
          <w:sz w:val="28"/>
          <w:szCs w:val="28"/>
        </w:rPr>
        <w:t xml:space="preserve">. </w:t>
      </w:r>
    </w:p>
    <w:p w:rsidR="00F413D4" w:rsidRPr="00F7515D" w:rsidRDefault="00F413D4" w:rsidP="00F413D4">
      <w:pPr>
        <w:suppressAutoHyphens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1.2.</w:t>
      </w:r>
      <w:r w:rsidR="00F16BA4" w:rsidRPr="00F7515D">
        <w:rPr>
          <w:rFonts w:ascii="Times New Roman" w:eastAsia="Times New Roman" w:hAnsi="Times New Roman" w:cs="Times New Roman"/>
          <w:sz w:val="28"/>
          <w:szCs w:val="28"/>
          <w:lang w:eastAsia="ru-RU"/>
        </w:rPr>
        <w:t>2</w:t>
      </w:r>
      <w:r w:rsidRPr="00F7515D">
        <w:rPr>
          <w:rFonts w:ascii="Times New Roman" w:eastAsia="Times New Roman" w:hAnsi="Times New Roman" w:cs="Times New Roman"/>
          <w:sz w:val="28"/>
          <w:szCs w:val="28"/>
          <w:lang w:eastAsia="ru-RU"/>
        </w:rPr>
        <w:t>. От имени недееспособных заявление подает их законный представитель.</w:t>
      </w:r>
    </w:p>
    <w:p w:rsidR="007A7C5F" w:rsidRPr="00F7515D" w:rsidRDefault="00391CF8" w:rsidP="00391CF8">
      <w:pPr>
        <w:suppressAutoHyphens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1.2.3. </w:t>
      </w:r>
      <w:r w:rsidR="004F5128" w:rsidRPr="00F7515D">
        <w:rPr>
          <w:rFonts w:ascii="Times New Roman" w:eastAsia="Times New Roman" w:hAnsi="Times New Roman" w:cs="Times New Roman"/>
          <w:sz w:val="28"/>
          <w:szCs w:val="28"/>
          <w:lang w:eastAsia="ru-RU"/>
        </w:rPr>
        <w:t xml:space="preserve">Положения, предусмотренные </w:t>
      </w:r>
      <w:r w:rsidR="00687275" w:rsidRPr="00F7515D">
        <w:rPr>
          <w:rFonts w:ascii="Times New Roman" w:eastAsia="Times New Roman" w:hAnsi="Times New Roman" w:cs="Times New Roman"/>
          <w:sz w:val="28"/>
          <w:szCs w:val="28"/>
          <w:lang w:eastAsia="ru-RU"/>
        </w:rPr>
        <w:t xml:space="preserve">настоящим </w:t>
      </w:r>
      <w:r w:rsidR="000504B6" w:rsidRPr="00F7515D">
        <w:rPr>
          <w:rFonts w:ascii="Times New Roman" w:eastAsia="Times New Roman" w:hAnsi="Times New Roman" w:cs="Times New Roman"/>
          <w:sz w:val="28"/>
          <w:szCs w:val="28"/>
          <w:lang w:eastAsia="ru-RU"/>
        </w:rPr>
        <w:t>Р</w:t>
      </w:r>
      <w:r w:rsidR="004F5128" w:rsidRPr="00F7515D">
        <w:rPr>
          <w:rFonts w:ascii="Times New Roman" w:eastAsia="Times New Roman" w:hAnsi="Times New Roman" w:cs="Times New Roman"/>
          <w:sz w:val="28"/>
          <w:szCs w:val="28"/>
          <w:lang w:eastAsia="ru-RU"/>
        </w:rPr>
        <w:t xml:space="preserve">егламентом в отношении заявителя, распространяются на его законного или уполномоченного представителя. </w:t>
      </w:r>
    </w:p>
    <w:p w:rsidR="004F5128" w:rsidRPr="00F7515D" w:rsidRDefault="004F5128" w:rsidP="0049191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1.</w:t>
      </w:r>
      <w:r w:rsidR="00F413D4" w:rsidRPr="00F7515D">
        <w:rPr>
          <w:rFonts w:ascii="Times New Roman" w:eastAsia="Times New Roman" w:hAnsi="Times New Roman" w:cs="Times New Roman"/>
          <w:sz w:val="28"/>
          <w:szCs w:val="28"/>
          <w:lang w:eastAsia="ru-RU"/>
        </w:rPr>
        <w:t>3</w:t>
      </w:r>
      <w:r w:rsidRPr="00F7515D">
        <w:rPr>
          <w:rFonts w:ascii="Times New Roman" w:eastAsia="Times New Roman" w:hAnsi="Times New Roman" w:cs="Times New Roman"/>
          <w:sz w:val="28"/>
          <w:szCs w:val="28"/>
          <w:lang w:eastAsia="ru-RU"/>
        </w:rPr>
        <w:t>. Требования к порядку информи</w:t>
      </w:r>
      <w:r w:rsidR="000C7DEC" w:rsidRPr="00F7515D">
        <w:rPr>
          <w:rFonts w:ascii="Times New Roman" w:eastAsia="Times New Roman" w:hAnsi="Times New Roman" w:cs="Times New Roman"/>
          <w:sz w:val="28"/>
          <w:szCs w:val="28"/>
          <w:lang w:eastAsia="ru-RU"/>
        </w:rPr>
        <w:t>р</w:t>
      </w:r>
      <w:r w:rsidRPr="00F7515D">
        <w:rPr>
          <w:rFonts w:ascii="Times New Roman" w:eastAsia="Times New Roman" w:hAnsi="Times New Roman" w:cs="Times New Roman"/>
          <w:sz w:val="28"/>
          <w:szCs w:val="28"/>
          <w:lang w:eastAsia="ru-RU"/>
        </w:rPr>
        <w:t xml:space="preserve">ования о предоставлении </w:t>
      </w:r>
      <w:r w:rsidRPr="00F7515D">
        <w:rPr>
          <w:rFonts w:ascii="Times New Roman" w:eastAsia="Times New Roman" w:hAnsi="Times New Roman" w:cs="Times New Roman"/>
          <w:sz w:val="28"/>
          <w:szCs w:val="28"/>
          <w:lang w:eastAsia="ru-RU"/>
        </w:rPr>
        <w:lastRenderedPageBreak/>
        <w:t>муниципальной услуги.</w:t>
      </w:r>
    </w:p>
    <w:p w:rsidR="00887523" w:rsidRPr="00F7515D" w:rsidRDefault="004F5128" w:rsidP="00887523">
      <w:pPr>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1.</w:t>
      </w:r>
      <w:r w:rsidR="00F413D4" w:rsidRPr="00F7515D">
        <w:rPr>
          <w:rFonts w:ascii="Times New Roman" w:hAnsi="Times New Roman" w:cs="Times New Roman"/>
          <w:sz w:val="28"/>
          <w:szCs w:val="28"/>
          <w:lang w:eastAsia="ru-RU"/>
        </w:rPr>
        <w:t>3</w:t>
      </w:r>
      <w:r w:rsidRPr="00F7515D">
        <w:rPr>
          <w:rFonts w:ascii="Times New Roman" w:hAnsi="Times New Roman" w:cs="Times New Roman"/>
          <w:sz w:val="28"/>
          <w:szCs w:val="28"/>
          <w:lang w:eastAsia="ru-RU"/>
        </w:rPr>
        <w:t xml:space="preserve">.1. </w:t>
      </w:r>
      <w:r w:rsidR="00887523" w:rsidRPr="00F7515D">
        <w:rPr>
          <w:rFonts w:ascii="Times New Roman" w:hAnsi="Times New Roman" w:cs="Times New Roman"/>
          <w:sz w:val="28"/>
          <w:szCs w:val="28"/>
          <w:lang w:eastAsia="ru-RU"/>
        </w:rPr>
        <w:t>Для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заинтересованные лица вправе обратиться в Администрацию любым из указанных способов:  в устной форме – по телефону к специалисту Администрации;  в письменной форме – лично (через уполномоченного представителя) в часы приема  либо направлением почтового отправления в адрес Администрации, в электронной форме – по адресу электронной почты Администрации.</w:t>
      </w:r>
    </w:p>
    <w:p w:rsidR="003B67CE" w:rsidRPr="00F7515D" w:rsidRDefault="003B67CE" w:rsidP="0049191C">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p>
    <w:p w:rsidR="00A756BD" w:rsidRPr="00F7515D" w:rsidRDefault="00A756BD" w:rsidP="0049191C">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При личном обраще</w:t>
      </w:r>
      <w:r w:rsidR="00402E61" w:rsidRPr="00F7515D">
        <w:rPr>
          <w:rFonts w:ascii="Times New Roman" w:hAnsi="Times New Roman" w:cs="Times New Roman"/>
          <w:sz w:val="28"/>
          <w:szCs w:val="28"/>
          <w:lang w:eastAsia="ru-RU"/>
        </w:rPr>
        <w:t xml:space="preserve">нии </w:t>
      </w:r>
      <w:r w:rsidR="00853767" w:rsidRPr="00F7515D">
        <w:rPr>
          <w:rFonts w:ascii="Times New Roman" w:hAnsi="Times New Roman" w:cs="Times New Roman"/>
          <w:sz w:val="28"/>
          <w:szCs w:val="28"/>
          <w:lang w:eastAsia="ru-RU"/>
        </w:rPr>
        <w:t xml:space="preserve"> заинтересованного лица </w:t>
      </w:r>
      <w:r w:rsidR="00695FBD" w:rsidRPr="00F7515D">
        <w:rPr>
          <w:rFonts w:ascii="Times New Roman" w:hAnsi="Times New Roman" w:cs="Times New Roman"/>
          <w:sz w:val="28"/>
          <w:szCs w:val="28"/>
          <w:lang w:eastAsia="ru-RU"/>
        </w:rPr>
        <w:t xml:space="preserve">специалиста </w:t>
      </w:r>
      <w:r w:rsidR="009732AD" w:rsidRPr="00F7515D">
        <w:rPr>
          <w:rFonts w:ascii="Times New Roman" w:hAnsi="Times New Roman" w:cs="Times New Roman"/>
          <w:sz w:val="28"/>
          <w:szCs w:val="28"/>
          <w:lang w:eastAsia="ru-RU"/>
        </w:rPr>
        <w:t xml:space="preserve">Управления капитального строительства, жилищно-коммунального хозяйства, жилищной политики и жилищного фонда Администрации Сеченовского муниципального округа Нижегородской области </w:t>
      </w:r>
      <w:r w:rsidR="00695FBD" w:rsidRPr="00F7515D">
        <w:rPr>
          <w:rFonts w:ascii="Times New Roman" w:hAnsi="Times New Roman" w:cs="Times New Roman"/>
          <w:i/>
          <w:sz w:val="28"/>
          <w:szCs w:val="28"/>
          <w:lang w:eastAsia="ru-RU"/>
        </w:rPr>
        <w:t>(</w:t>
      </w:r>
      <w:r w:rsidR="009732AD" w:rsidRPr="00F7515D">
        <w:rPr>
          <w:rFonts w:ascii="Times New Roman" w:hAnsi="Times New Roman" w:cs="Times New Roman"/>
          <w:i/>
          <w:sz w:val="28"/>
          <w:szCs w:val="28"/>
          <w:lang w:eastAsia="ru-RU"/>
        </w:rPr>
        <w:t>далее-Управление</w:t>
      </w:r>
      <w:r w:rsidR="00695FBD" w:rsidRPr="00F7515D">
        <w:rPr>
          <w:rFonts w:ascii="Times New Roman" w:hAnsi="Times New Roman" w:cs="Times New Roman"/>
          <w:i/>
          <w:sz w:val="28"/>
          <w:szCs w:val="28"/>
          <w:lang w:eastAsia="ru-RU"/>
        </w:rPr>
        <w:t>)</w:t>
      </w:r>
      <w:r w:rsidRPr="00F7515D">
        <w:rPr>
          <w:rFonts w:ascii="Times New Roman" w:hAnsi="Times New Roman" w:cs="Times New Roman"/>
          <w:sz w:val="28"/>
          <w:szCs w:val="28"/>
          <w:lang w:eastAsia="ru-RU"/>
        </w:rPr>
        <w:t xml:space="preserve"> подробно и в вежливой  (корректной) форме информирует обратившихся </w:t>
      </w:r>
      <w:r w:rsidR="00853767" w:rsidRPr="00F7515D">
        <w:rPr>
          <w:rFonts w:ascii="Times New Roman" w:hAnsi="Times New Roman" w:cs="Times New Roman"/>
          <w:sz w:val="28"/>
          <w:szCs w:val="28"/>
          <w:lang w:eastAsia="ru-RU"/>
        </w:rPr>
        <w:t xml:space="preserve">заинтересованных лиц </w:t>
      </w:r>
      <w:r w:rsidRPr="00F7515D">
        <w:rPr>
          <w:rFonts w:ascii="Times New Roman" w:hAnsi="Times New Roman" w:cs="Times New Roman"/>
          <w:sz w:val="28"/>
          <w:szCs w:val="28"/>
          <w:lang w:eastAsia="ru-RU"/>
        </w:rPr>
        <w:t xml:space="preserve"> по вопросам, указанным в абзаце первом настоящего подпункта. Время ожидания в очереди для получения информации о процедуре  предоставления муниципальной услуги при личном обращении гражданина не должно превышать  15 минут. </w:t>
      </w:r>
      <w:r w:rsidR="004210E4" w:rsidRPr="00F7515D">
        <w:rPr>
          <w:rFonts w:ascii="Times New Roman" w:hAnsi="Times New Roman" w:cs="Times New Roman"/>
          <w:sz w:val="28"/>
          <w:szCs w:val="28"/>
          <w:lang w:eastAsia="ru-RU"/>
        </w:rPr>
        <w:t>Время информирования одного гражданина составляет не более 15 минут.</w:t>
      </w:r>
    </w:p>
    <w:p w:rsidR="004210E4" w:rsidRPr="00F7515D" w:rsidRDefault="004210E4" w:rsidP="0049191C">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При поступлении обращения в письменной форме на бумажном носителе или в электронной форме консультирование осуществляется в виде письменных ответов, содержащих исчерпывающие сведения по существу поставленных вопросов.</w:t>
      </w:r>
    </w:p>
    <w:p w:rsidR="004210E4" w:rsidRPr="00F7515D" w:rsidRDefault="004210E4" w:rsidP="0049191C">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Ответ на поступившее обращение направляется </w:t>
      </w:r>
      <w:r w:rsidR="00695FBD" w:rsidRPr="00F7515D">
        <w:rPr>
          <w:rFonts w:ascii="Times New Roman" w:hAnsi="Times New Roman" w:cs="Times New Roman"/>
          <w:sz w:val="28"/>
          <w:szCs w:val="28"/>
          <w:lang w:eastAsia="ru-RU"/>
        </w:rPr>
        <w:t>специалистом</w:t>
      </w:r>
      <w:r w:rsidR="00242DC5" w:rsidRPr="00F7515D">
        <w:rPr>
          <w:rFonts w:ascii="Times New Roman" w:hAnsi="Times New Roman" w:cs="Times New Roman"/>
          <w:sz w:val="28"/>
          <w:szCs w:val="28"/>
          <w:lang w:eastAsia="ru-RU"/>
        </w:rPr>
        <w:t xml:space="preserve"> Управления </w:t>
      </w:r>
      <w:r w:rsidR="000044AC" w:rsidRPr="00F7515D">
        <w:rPr>
          <w:rFonts w:ascii="Times New Roman" w:hAnsi="Times New Roman" w:cs="Times New Roman"/>
          <w:color w:val="000000"/>
          <w:sz w:val="28"/>
          <w:szCs w:val="28"/>
        </w:rPr>
        <w:t xml:space="preserve"> </w:t>
      </w:r>
      <w:r w:rsidRPr="00F7515D">
        <w:rPr>
          <w:rFonts w:ascii="Times New Roman" w:hAnsi="Times New Roman" w:cs="Times New Roman"/>
          <w:sz w:val="28"/>
          <w:szCs w:val="28"/>
          <w:lang w:eastAsia="ru-RU"/>
        </w:rPr>
        <w:t>по адресу, указанному на почтовом конверте, или электронному адресу.</w:t>
      </w:r>
    </w:p>
    <w:p w:rsidR="004210E4" w:rsidRPr="00F7515D" w:rsidRDefault="004210E4" w:rsidP="0049191C">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Письменные обращения </w:t>
      </w:r>
      <w:r w:rsidR="00853767" w:rsidRPr="00F7515D">
        <w:rPr>
          <w:rFonts w:ascii="Times New Roman" w:hAnsi="Times New Roman" w:cs="Times New Roman"/>
          <w:sz w:val="28"/>
          <w:szCs w:val="28"/>
          <w:lang w:eastAsia="ru-RU"/>
        </w:rPr>
        <w:t>заинтересованных лиц</w:t>
      </w:r>
      <w:r w:rsidRPr="00F7515D">
        <w:rPr>
          <w:rFonts w:ascii="Times New Roman" w:hAnsi="Times New Roman" w:cs="Times New Roman"/>
          <w:sz w:val="28"/>
          <w:szCs w:val="28"/>
          <w:lang w:eastAsia="ru-RU"/>
        </w:rPr>
        <w:t xml:space="preserve"> по вопросам, указанным в абзаце первом настоящего подпункта, включая обращения, поступившие по электронной почте, регистрируются в течение 1 рабочего дня со дня поступления и рассматриваются </w:t>
      </w:r>
      <w:r w:rsidR="00695FBD" w:rsidRPr="00F7515D">
        <w:rPr>
          <w:rFonts w:ascii="Times New Roman" w:hAnsi="Times New Roman" w:cs="Times New Roman"/>
          <w:sz w:val="28"/>
          <w:szCs w:val="28"/>
          <w:lang w:eastAsia="ru-RU"/>
        </w:rPr>
        <w:t xml:space="preserve">специалистом </w:t>
      </w:r>
      <w:r w:rsidR="00242DC5" w:rsidRPr="00F7515D">
        <w:rPr>
          <w:rFonts w:ascii="Times New Roman" w:hAnsi="Times New Roman" w:cs="Times New Roman"/>
          <w:sz w:val="28"/>
          <w:szCs w:val="28"/>
          <w:lang w:eastAsia="ru-RU"/>
        </w:rPr>
        <w:t xml:space="preserve">Управления </w:t>
      </w:r>
      <w:r w:rsidRPr="00F7515D">
        <w:rPr>
          <w:rFonts w:ascii="Times New Roman" w:hAnsi="Times New Roman" w:cs="Times New Roman"/>
          <w:sz w:val="28"/>
          <w:szCs w:val="28"/>
          <w:lang w:eastAsia="ru-RU"/>
        </w:rPr>
        <w:t xml:space="preserve">с учетом времени подготовки ответа </w:t>
      </w:r>
      <w:r w:rsidR="00853767" w:rsidRPr="00F7515D">
        <w:rPr>
          <w:rFonts w:ascii="Times New Roman" w:hAnsi="Times New Roman" w:cs="Times New Roman"/>
          <w:sz w:val="28"/>
          <w:szCs w:val="28"/>
          <w:lang w:eastAsia="ru-RU"/>
        </w:rPr>
        <w:t xml:space="preserve">заинтересованному лицу </w:t>
      </w:r>
      <w:r w:rsidRPr="00F7515D">
        <w:rPr>
          <w:rFonts w:ascii="Times New Roman" w:hAnsi="Times New Roman" w:cs="Times New Roman"/>
          <w:sz w:val="28"/>
          <w:szCs w:val="28"/>
          <w:lang w:eastAsia="ru-RU"/>
        </w:rPr>
        <w:t xml:space="preserve">в срок, не превышающий 15 </w:t>
      </w:r>
      <w:r w:rsidR="00365C2E" w:rsidRPr="00F7515D">
        <w:rPr>
          <w:rFonts w:ascii="Times New Roman" w:hAnsi="Times New Roman" w:cs="Times New Roman"/>
          <w:sz w:val="28"/>
          <w:szCs w:val="28"/>
          <w:lang w:eastAsia="ru-RU"/>
        </w:rPr>
        <w:t xml:space="preserve">календарных </w:t>
      </w:r>
      <w:r w:rsidRPr="00F7515D">
        <w:rPr>
          <w:rFonts w:ascii="Times New Roman" w:hAnsi="Times New Roman" w:cs="Times New Roman"/>
          <w:sz w:val="28"/>
          <w:szCs w:val="28"/>
          <w:lang w:eastAsia="ru-RU"/>
        </w:rPr>
        <w:t xml:space="preserve">дней со дня регистрации обращения. </w:t>
      </w:r>
    </w:p>
    <w:p w:rsidR="004210E4" w:rsidRPr="00F7515D" w:rsidRDefault="004210E4" w:rsidP="0049191C">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При ответах на телефонные з</w:t>
      </w:r>
      <w:r w:rsidR="00402E61" w:rsidRPr="00F7515D">
        <w:rPr>
          <w:rFonts w:ascii="Times New Roman" w:hAnsi="Times New Roman" w:cs="Times New Roman"/>
          <w:sz w:val="28"/>
          <w:szCs w:val="28"/>
          <w:lang w:eastAsia="ru-RU"/>
        </w:rPr>
        <w:t xml:space="preserve">вонки </w:t>
      </w:r>
      <w:r w:rsidR="00853767" w:rsidRPr="00F7515D">
        <w:rPr>
          <w:rFonts w:ascii="Times New Roman" w:hAnsi="Times New Roman" w:cs="Times New Roman"/>
          <w:sz w:val="28"/>
          <w:szCs w:val="28"/>
          <w:lang w:eastAsia="ru-RU"/>
        </w:rPr>
        <w:t xml:space="preserve"> заинтересованных лиц </w:t>
      </w:r>
      <w:r w:rsidR="009331DE" w:rsidRPr="00F7515D">
        <w:rPr>
          <w:rFonts w:ascii="Times New Roman" w:hAnsi="Times New Roman" w:cs="Times New Roman"/>
          <w:sz w:val="28"/>
          <w:szCs w:val="28"/>
          <w:lang w:eastAsia="ru-RU"/>
        </w:rPr>
        <w:t xml:space="preserve">специалисты (указать наименование структурного подразделения </w:t>
      </w:r>
      <w:r w:rsidR="00402E61" w:rsidRPr="00F7515D">
        <w:rPr>
          <w:rFonts w:ascii="Times New Roman" w:hAnsi="Times New Roman" w:cs="Times New Roman"/>
          <w:sz w:val="28"/>
          <w:szCs w:val="28"/>
          <w:lang w:eastAsia="ru-RU"/>
        </w:rPr>
        <w:t>А</w:t>
      </w:r>
      <w:r w:rsidRPr="00F7515D">
        <w:rPr>
          <w:rFonts w:ascii="Times New Roman" w:hAnsi="Times New Roman" w:cs="Times New Roman"/>
          <w:sz w:val="28"/>
          <w:szCs w:val="28"/>
          <w:lang w:eastAsia="ru-RU"/>
        </w:rPr>
        <w:t>дминистрации</w:t>
      </w:r>
      <w:r w:rsidR="009331DE" w:rsidRPr="00F7515D">
        <w:rPr>
          <w:rFonts w:ascii="Times New Roman" w:hAnsi="Times New Roman" w:cs="Times New Roman"/>
          <w:sz w:val="28"/>
          <w:szCs w:val="28"/>
          <w:lang w:eastAsia="ru-RU"/>
        </w:rPr>
        <w:t>)</w:t>
      </w:r>
      <w:r w:rsidRPr="00F7515D">
        <w:rPr>
          <w:rFonts w:ascii="Times New Roman" w:hAnsi="Times New Roman" w:cs="Times New Roman"/>
          <w:sz w:val="28"/>
          <w:szCs w:val="28"/>
          <w:lang w:eastAsia="ru-RU"/>
        </w:rPr>
        <w:t xml:space="preserve"> подробно и в вежливой (корректной) форме информируют обратившихся по вопросам, указанным в абзаце первом настоящего подпункта.</w:t>
      </w:r>
    </w:p>
    <w:p w:rsidR="004210E4" w:rsidRPr="00F7515D" w:rsidRDefault="004210E4" w:rsidP="0049191C">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Ответ на телефонный звонок должен начинаться с информации о наименовании </w:t>
      </w:r>
      <w:r w:rsidR="00402E61" w:rsidRPr="00F7515D">
        <w:rPr>
          <w:rFonts w:ascii="Times New Roman" w:hAnsi="Times New Roman" w:cs="Times New Roman"/>
          <w:sz w:val="28"/>
          <w:szCs w:val="28"/>
          <w:lang w:eastAsia="ru-RU"/>
        </w:rPr>
        <w:t>А</w:t>
      </w:r>
      <w:r w:rsidR="00114D0A" w:rsidRPr="00F7515D">
        <w:rPr>
          <w:rFonts w:ascii="Times New Roman" w:hAnsi="Times New Roman" w:cs="Times New Roman"/>
          <w:sz w:val="28"/>
          <w:szCs w:val="28"/>
          <w:lang w:eastAsia="ru-RU"/>
        </w:rPr>
        <w:t xml:space="preserve">дминистрации или структурного подразделения, в которую позвонил </w:t>
      </w:r>
      <w:r w:rsidR="00853767" w:rsidRPr="00F7515D">
        <w:rPr>
          <w:rFonts w:ascii="Times New Roman" w:hAnsi="Times New Roman" w:cs="Times New Roman"/>
          <w:sz w:val="28"/>
          <w:szCs w:val="28"/>
          <w:lang w:eastAsia="ru-RU"/>
        </w:rPr>
        <w:t>заинтересованное лицо</w:t>
      </w:r>
      <w:r w:rsidR="00114D0A" w:rsidRPr="00F7515D">
        <w:rPr>
          <w:rFonts w:ascii="Times New Roman" w:hAnsi="Times New Roman" w:cs="Times New Roman"/>
          <w:sz w:val="28"/>
          <w:szCs w:val="28"/>
          <w:lang w:eastAsia="ru-RU"/>
        </w:rPr>
        <w:t xml:space="preserve">, фамилии, имени и отчестве (последнее – при наличии) и должности </w:t>
      </w:r>
      <w:r w:rsidR="00695FBD" w:rsidRPr="00F7515D">
        <w:rPr>
          <w:rFonts w:ascii="Times New Roman" w:hAnsi="Times New Roman" w:cs="Times New Roman"/>
          <w:sz w:val="28"/>
          <w:szCs w:val="28"/>
          <w:lang w:eastAsia="ru-RU"/>
        </w:rPr>
        <w:t xml:space="preserve">специалиста </w:t>
      </w:r>
      <w:r w:rsidR="00242DC5" w:rsidRPr="00F7515D">
        <w:rPr>
          <w:rFonts w:ascii="Times New Roman" w:hAnsi="Times New Roman" w:cs="Times New Roman"/>
          <w:sz w:val="28"/>
          <w:szCs w:val="28"/>
          <w:lang w:eastAsia="ru-RU"/>
        </w:rPr>
        <w:t>Управления</w:t>
      </w:r>
      <w:r w:rsidR="00114D0A" w:rsidRPr="00F7515D">
        <w:rPr>
          <w:rFonts w:ascii="Times New Roman" w:hAnsi="Times New Roman" w:cs="Times New Roman"/>
          <w:sz w:val="28"/>
          <w:szCs w:val="28"/>
          <w:lang w:eastAsia="ru-RU"/>
        </w:rPr>
        <w:t xml:space="preserve">, принявшего телефонный звонок. При невозможности </w:t>
      </w:r>
      <w:r w:rsidR="009331DE" w:rsidRPr="00F7515D">
        <w:rPr>
          <w:rFonts w:ascii="Times New Roman" w:hAnsi="Times New Roman" w:cs="Times New Roman"/>
          <w:sz w:val="28"/>
          <w:szCs w:val="28"/>
          <w:lang w:eastAsia="ru-RU"/>
        </w:rPr>
        <w:t>специалиста</w:t>
      </w:r>
      <w:r w:rsidR="0070027F">
        <w:rPr>
          <w:rFonts w:ascii="Times New Roman" w:hAnsi="Times New Roman" w:cs="Times New Roman"/>
          <w:sz w:val="28"/>
          <w:szCs w:val="28"/>
          <w:lang w:eastAsia="ru-RU"/>
        </w:rPr>
        <w:t xml:space="preserve"> Управления</w:t>
      </w:r>
      <w:r w:rsidR="00114D0A" w:rsidRPr="00F7515D">
        <w:rPr>
          <w:rFonts w:ascii="Times New Roman" w:hAnsi="Times New Roman" w:cs="Times New Roman"/>
          <w:sz w:val="28"/>
          <w:szCs w:val="28"/>
          <w:lang w:eastAsia="ru-RU"/>
        </w:rPr>
        <w:t xml:space="preserve">, </w:t>
      </w:r>
      <w:r w:rsidR="00114D0A" w:rsidRPr="00F7515D">
        <w:rPr>
          <w:rFonts w:ascii="Times New Roman" w:hAnsi="Times New Roman" w:cs="Times New Roman"/>
          <w:sz w:val="28"/>
          <w:szCs w:val="28"/>
          <w:lang w:eastAsia="ru-RU"/>
        </w:rPr>
        <w:lastRenderedPageBreak/>
        <w:t>принявшего телефонный звонок, самостоятельно ответить на поставленные вопросы телефонный звонок должен быть переадресован (переведен) на друго</w:t>
      </w:r>
      <w:r w:rsidR="00695FBD" w:rsidRPr="00F7515D">
        <w:rPr>
          <w:rFonts w:ascii="Times New Roman" w:hAnsi="Times New Roman" w:cs="Times New Roman"/>
          <w:sz w:val="28"/>
          <w:szCs w:val="28"/>
          <w:lang w:eastAsia="ru-RU"/>
        </w:rPr>
        <w:t>го специалиста</w:t>
      </w:r>
      <w:r w:rsidR="00114D0A" w:rsidRPr="00F7515D">
        <w:rPr>
          <w:rFonts w:ascii="Times New Roman" w:hAnsi="Times New Roman" w:cs="Times New Roman"/>
          <w:sz w:val="28"/>
          <w:szCs w:val="28"/>
          <w:lang w:eastAsia="ru-RU"/>
        </w:rPr>
        <w:t xml:space="preserve"> или же обратившемуся лицу должен быть сообщен телефонный номер, по которому можно получить необходимую информацию. Время информирования одного </w:t>
      </w:r>
      <w:r w:rsidR="004603E1" w:rsidRPr="00F7515D">
        <w:rPr>
          <w:rFonts w:ascii="Times New Roman" w:hAnsi="Times New Roman" w:cs="Times New Roman"/>
          <w:sz w:val="28"/>
          <w:szCs w:val="28"/>
          <w:lang w:eastAsia="ru-RU"/>
        </w:rPr>
        <w:t xml:space="preserve">заинтересованного лица </w:t>
      </w:r>
      <w:r w:rsidR="00114D0A" w:rsidRPr="00F7515D">
        <w:rPr>
          <w:rFonts w:ascii="Times New Roman" w:hAnsi="Times New Roman" w:cs="Times New Roman"/>
          <w:sz w:val="28"/>
          <w:szCs w:val="28"/>
          <w:lang w:eastAsia="ru-RU"/>
        </w:rPr>
        <w:t xml:space="preserve"> по телефону составляет не более 10 минут. </w:t>
      </w:r>
    </w:p>
    <w:p w:rsidR="00114D0A" w:rsidRPr="00F7515D" w:rsidRDefault="00114D0A" w:rsidP="0049191C">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Если для подготовки ответа требуется продолжит</w:t>
      </w:r>
      <w:r w:rsidR="00FA69CC" w:rsidRPr="00F7515D">
        <w:rPr>
          <w:rFonts w:ascii="Times New Roman" w:hAnsi="Times New Roman" w:cs="Times New Roman"/>
          <w:sz w:val="28"/>
          <w:szCs w:val="28"/>
          <w:lang w:eastAsia="ru-RU"/>
        </w:rPr>
        <w:t xml:space="preserve">ельное время, </w:t>
      </w:r>
      <w:r w:rsidR="00695FBD" w:rsidRPr="00F7515D">
        <w:rPr>
          <w:rFonts w:ascii="Times New Roman" w:hAnsi="Times New Roman" w:cs="Times New Roman"/>
          <w:sz w:val="28"/>
          <w:szCs w:val="28"/>
          <w:lang w:eastAsia="ru-RU"/>
        </w:rPr>
        <w:t xml:space="preserve">специалист </w:t>
      </w:r>
      <w:r w:rsidR="00242DC5" w:rsidRPr="00F7515D">
        <w:rPr>
          <w:rFonts w:ascii="Times New Roman" w:hAnsi="Times New Roman" w:cs="Times New Roman"/>
          <w:sz w:val="28"/>
          <w:szCs w:val="28"/>
          <w:lang w:eastAsia="ru-RU"/>
        </w:rPr>
        <w:t>Управления</w:t>
      </w:r>
      <w:r w:rsidRPr="00F7515D">
        <w:rPr>
          <w:rFonts w:ascii="Times New Roman" w:hAnsi="Times New Roman" w:cs="Times New Roman"/>
          <w:sz w:val="28"/>
          <w:szCs w:val="28"/>
          <w:lang w:eastAsia="ru-RU"/>
        </w:rPr>
        <w:t>, осуществляющ</w:t>
      </w:r>
      <w:r w:rsidR="00695FBD" w:rsidRPr="00F7515D">
        <w:rPr>
          <w:rFonts w:ascii="Times New Roman" w:hAnsi="Times New Roman" w:cs="Times New Roman"/>
          <w:sz w:val="28"/>
          <w:szCs w:val="28"/>
          <w:lang w:eastAsia="ru-RU"/>
        </w:rPr>
        <w:t>ий</w:t>
      </w:r>
      <w:r w:rsidRPr="00F7515D">
        <w:rPr>
          <w:rFonts w:ascii="Times New Roman" w:hAnsi="Times New Roman" w:cs="Times New Roman"/>
          <w:sz w:val="28"/>
          <w:szCs w:val="28"/>
          <w:lang w:eastAsia="ru-RU"/>
        </w:rPr>
        <w:t xml:space="preserve"> информирование, может предложить заявителю обратиться за необходимой информацией в письменном виде или по электронной почте либо согласовать другое время устного информирования.</w:t>
      </w:r>
    </w:p>
    <w:p w:rsidR="00114D0A" w:rsidRPr="00F7515D" w:rsidRDefault="009331DE" w:rsidP="0049191C">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Специалист </w:t>
      </w:r>
      <w:r w:rsidR="00242DC5" w:rsidRPr="00F7515D">
        <w:rPr>
          <w:rFonts w:ascii="Times New Roman" w:hAnsi="Times New Roman" w:cs="Times New Roman"/>
          <w:sz w:val="28"/>
          <w:szCs w:val="28"/>
          <w:lang w:eastAsia="ru-RU"/>
        </w:rPr>
        <w:t xml:space="preserve">Управления </w:t>
      </w:r>
      <w:r w:rsidR="00114D0A" w:rsidRPr="00F7515D">
        <w:rPr>
          <w:rFonts w:ascii="Times New Roman" w:hAnsi="Times New Roman" w:cs="Times New Roman"/>
          <w:sz w:val="28"/>
          <w:szCs w:val="28"/>
          <w:lang w:eastAsia="ru-RU"/>
        </w:rPr>
        <w:t>не вправе осуществлять информирование по вопросам, не указанным в абзаце первом настоящего подпункта.</w:t>
      </w:r>
    </w:p>
    <w:p w:rsidR="003A474C" w:rsidRPr="00F7515D" w:rsidRDefault="00EC4CB0" w:rsidP="0049191C">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Информирование по вопросам, указанным в абзаце первом настоящего подпункта, осуществляется также в форме письменного информирования путем размещения информации в печатной ф</w:t>
      </w:r>
      <w:r w:rsidR="00967C63" w:rsidRPr="00F7515D">
        <w:rPr>
          <w:rFonts w:ascii="Times New Roman" w:hAnsi="Times New Roman" w:cs="Times New Roman"/>
          <w:sz w:val="28"/>
          <w:szCs w:val="28"/>
          <w:lang w:eastAsia="ru-RU"/>
        </w:rPr>
        <w:t>орме на информационных стендах А</w:t>
      </w:r>
      <w:r w:rsidRPr="00F7515D">
        <w:rPr>
          <w:rFonts w:ascii="Times New Roman" w:hAnsi="Times New Roman" w:cs="Times New Roman"/>
          <w:sz w:val="28"/>
          <w:szCs w:val="28"/>
          <w:lang w:eastAsia="ru-RU"/>
        </w:rPr>
        <w:t>дминистрации, публикации информационных материалов о предоставлении муниципальн</w:t>
      </w:r>
      <w:r w:rsidR="00FA69CC" w:rsidRPr="00F7515D">
        <w:rPr>
          <w:rFonts w:ascii="Times New Roman" w:hAnsi="Times New Roman" w:cs="Times New Roman"/>
          <w:sz w:val="28"/>
          <w:szCs w:val="28"/>
          <w:lang w:eastAsia="ru-RU"/>
        </w:rPr>
        <w:t>ой услуги на официальном сайте А</w:t>
      </w:r>
      <w:r w:rsidRPr="00F7515D">
        <w:rPr>
          <w:rFonts w:ascii="Times New Roman" w:hAnsi="Times New Roman" w:cs="Times New Roman"/>
          <w:sz w:val="28"/>
          <w:szCs w:val="28"/>
          <w:lang w:eastAsia="ru-RU"/>
        </w:rPr>
        <w:t xml:space="preserve">дминистрации в информационно-телекоммуникационной </w:t>
      </w:r>
      <w:r w:rsidR="000044AC" w:rsidRPr="00F7515D">
        <w:rPr>
          <w:rFonts w:ascii="Times New Roman" w:hAnsi="Times New Roman" w:cs="Times New Roman"/>
          <w:sz w:val="28"/>
          <w:szCs w:val="28"/>
          <w:lang w:eastAsia="ru-RU"/>
        </w:rPr>
        <w:t>с</w:t>
      </w:r>
      <w:r w:rsidRPr="00F7515D">
        <w:rPr>
          <w:rFonts w:ascii="Times New Roman" w:hAnsi="Times New Roman" w:cs="Times New Roman"/>
          <w:sz w:val="28"/>
          <w:szCs w:val="28"/>
          <w:lang w:eastAsia="ru-RU"/>
        </w:rPr>
        <w:t xml:space="preserve">ети «Интернет» по адресу: </w:t>
      </w:r>
      <w:hyperlink r:id="rId10" w:history="1">
        <w:r w:rsidR="00727AD1" w:rsidRPr="00F7515D">
          <w:rPr>
            <w:rStyle w:val="a3"/>
            <w:rFonts w:ascii="Times New Roman" w:hAnsi="Times New Roman" w:cs="Times New Roman"/>
            <w:sz w:val="28"/>
            <w:szCs w:val="28"/>
            <w:lang w:val="en-US" w:eastAsia="ru-RU"/>
          </w:rPr>
          <w:t>http</w:t>
        </w:r>
        <w:r w:rsidR="00727AD1" w:rsidRPr="00F7515D">
          <w:rPr>
            <w:rStyle w:val="a3"/>
            <w:rFonts w:ascii="Times New Roman" w:hAnsi="Times New Roman" w:cs="Times New Roman"/>
            <w:sz w:val="28"/>
            <w:szCs w:val="28"/>
            <w:lang w:eastAsia="ru-RU"/>
          </w:rPr>
          <w:t>://</w:t>
        </w:r>
        <w:proofErr w:type="spellStart"/>
        <w:r w:rsidR="00727AD1" w:rsidRPr="00F7515D">
          <w:rPr>
            <w:rStyle w:val="a3"/>
            <w:rFonts w:ascii="Times New Roman" w:hAnsi="Times New Roman" w:cs="Times New Roman"/>
            <w:sz w:val="28"/>
            <w:szCs w:val="28"/>
            <w:lang w:val="en-US" w:eastAsia="ru-RU"/>
          </w:rPr>
          <w:t>sechenovo</w:t>
        </w:r>
        <w:proofErr w:type="spellEnd"/>
        <w:r w:rsidR="00727AD1" w:rsidRPr="00F7515D">
          <w:rPr>
            <w:rStyle w:val="a3"/>
            <w:rFonts w:ascii="Times New Roman" w:hAnsi="Times New Roman" w:cs="Times New Roman"/>
            <w:sz w:val="28"/>
            <w:szCs w:val="28"/>
            <w:lang w:eastAsia="ru-RU"/>
          </w:rPr>
          <w:t>.52</w:t>
        </w:r>
        <w:proofErr w:type="spellStart"/>
        <w:r w:rsidR="00727AD1" w:rsidRPr="00F7515D">
          <w:rPr>
            <w:rStyle w:val="a3"/>
            <w:rFonts w:ascii="Times New Roman" w:hAnsi="Times New Roman" w:cs="Times New Roman"/>
            <w:sz w:val="28"/>
            <w:szCs w:val="28"/>
            <w:lang w:val="en-US" w:eastAsia="ru-RU"/>
          </w:rPr>
          <w:t>gov</w:t>
        </w:r>
        <w:proofErr w:type="spellEnd"/>
        <w:r w:rsidR="00727AD1" w:rsidRPr="00F7515D">
          <w:rPr>
            <w:rStyle w:val="a3"/>
            <w:rFonts w:ascii="Times New Roman" w:hAnsi="Times New Roman" w:cs="Times New Roman"/>
            <w:sz w:val="28"/>
            <w:szCs w:val="28"/>
            <w:lang w:eastAsia="ru-RU"/>
          </w:rPr>
          <w:t>.</w:t>
        </w:r>
        <w:proofErr w:type="spellStart"/>
        <w:r w:rsidR="00727AD1" w:rsidRPr="00F7515D">
          <w:rPr>
            <w:rStyle w:val="a3"/>
            <w:rFonts w:ascii="Times New Roman" w:hAnsi="Times New Roman" w:cs="Times New Roman"/>
            <w:sz w:val="28"/>
            <w:szCs w:val="28"/>
            <w:lang w:val="en-US" w:eastAsia="ru-RU"/>
          </w:rPr>
          <w:t>ru</w:t>
        </w:r>
        <w:proofErr w:type="spellEnd"/>
      </w:hyperlink>
      <w:r w:rsidR="00727AD1" w:rsidRPr="00F7515D">
        <w:rPr>
          <w:rFonts w:ascii="Times New Roman" w:hAnsi="Times New Roman" w:cs="Times New Roman"/>
          <w:sz w:val="28"/>
          <w:szCs w:val="28"/>
          <w:lang w:eastAsia="ru-RU"/>
        </w:rPr>
        <w:t xml:space="preserve"> </w:t>
      </w:r>
      <w:r w:rsidRPr="00F7515D">
        <w:rPr>
          <w:rFonts w:ascii="Times New Roman" w:hAnsi="Times New Roman" w:cs="Times New Roman"/>
          <w:sz w:val="28"/>
          <w:szCs w:val="28"/>
          <w:lang w:eastAsia="ru-RU"/>
        </w:rPr>
        <w:t xml:space="preserve"> (далее – официальный адрес </w:t>
      </w:r>
      <w:r w:rsidR="009331DE" w:rsidRPr="00F7515D">
        <w:rPr>
          <w:rFonts w:ascii="Times New Roman" w:hAnsi="Times New Roman" w:cs="Times New Roman"/>
          <w:sz w:val="28"/>
          <w:szCs w:val="28"/>
          <w:lang w:eastAsia="ru-RU"/>
        </w:rPr>
        <w:t>А</w:t>
      </w:r>
      <w:r w:rsidR="00727AD1" w:rsidRPr="00F7515D">
        <w:rPr>
          <w:rFonts w:ascii="Times New Roman" w:hAnsi="Times New Roman" w:cs="Times New Roman"/>
          <w:sz w:val="28"/>
          <w:szCs w:val="28"/>
          <w:lang w:eastAsia="ru-RU"/>
        </w:rPr>
        <w:t>дминистрации).</w:t>
      </w:r>
    </w:p>
    <w:p w:rsidR="003A474C" w:rsidRPr="00F7515D" w:rsidRDefault="003A474C" w:rsidP="0049191C">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Информация, указанная в настоящем пункте, предоставляется бесплатно.</w:t>
      </w:r>
    </w:p>
    <w:p w:rsidR="00E41099" w:rsidRPr="00F7515D" w:rsidRDefault="003A474C" w:rsidP="0049191C">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1.</w:t>
      </w:r>
      <w:r w:rsidR="00F25734" w:rsidRPr="00F7515D">
        <w:rPr>
          <w:rFonts w:ascii="Times New Roman" w:hAnsi="Times New Roman" w:cs="Times New Roman"/>
          <w:sz w:val="28"/>
          <w:szCs w:val="28"/>
          <w:lang w:eastAsia="ru-RU"/>
        </w:rPr>
        <w:t>3</w:t>
      </w:r>
      <w:r w:rsidRPr="00F7515D">
        <w:rPr>
          <w:rFonts w:ascii="Times New Roman" w:hAnsi="Times New Roman" w:cs="Times New Roman"/>
          <w:sz w:val="28"/>
          <w:szCs w:val="28"/>
          <w:lang w:eastAsia="ru-RU"/>
        </w:rPr>
        <w:t xml:space="preserve">.2. </w:t>
      </w:r>
      <w:proofErr w:type="gramStart"/>
      <w:r w:rsidRPr="00F7515D">
        <w:rPr>
          <w:rFonts w:ascii="Times New Roman" w:hAnsi="Times New Roman" w:cs="Times New Roman"/>
          <w:sz w:val="28"/>
          <w:szCs w:val="28"/>
          <w:lang w:eastAsia="ru-RU"/>
        </w:rPr>
        <w:t>Справочная информация о мес</w:t>
      </w:r>
      <w:r w:rsidR="00967C63" w:rsidRPr="00F7515D">
        <w:rPr>
          <w:rFonts w:ascii="Times New Roman" w:hAnsi="Times New Roman" w:cs="Times New Roman"/>
          <w:sz w:val="28"/>
          <w:szCs w:val="28"/>
          <w:lang w:eastAsia="ru-RU"/>
        </w:rPr>
        <w:t>те нахождения и графике работы А</w:t>
      </w:r>
      <w:r w:rsidRPr="00F7515D">
        <w:rPr>
          <w:rFonts w:ascii="Times New Roman" w:hAnsi="Times New Roman" w:cs="Times New Roman"/>
          <w:sz w:val="28"/>
          <w:szCs w:val="28"/>
          <w:lang w:eastAsia="ru-RU"/>
        </w:rPr>
        <w:t>дминистра</w:t>
      </w:r>
      <w:r w:rsidR="00967C63" w:rsidRPr="00F7515D">
        <w:rPr>
          <w:rFonts w:ascii="Times New Roman" w:hAnsi="Times New Roman" w:cs="Times New Roman"/>
          <w:sz w:val="28"/>
          <w:szCs w:val="28"/>
          <w:lang w:eastAsia="ru-RU"/>
        </w:rPr>
        <w:t>ции, адресе официального сайта А</w:t>
      </w:r>
      <w:r w:rsidRPr="00F7515D">
        <w:rPr>
          <w:rFonts w:ascii="Times New Roman" w:hAnsi="Times New Roman" w:cs="Times New Roman"/>
          <w:sz w:val="28"/>
          <w:szCs w:val="28"/>
          <w:lang w:eastAsia="ru-RU"/>
        </w:rPr>
        <w:t xml:space="preserve">дминистрации, электронной почте и (форме) обратной связи в информационно-телекоммуникационной сети «Интернет», а также обобщенная информация по вопросам  предоставления  муниципальной услуги со ссылками на нормативные правовые акты Российской Федерации и Нижегородской области  размещается на официальном сайте администрации </w:t>
      </w:r>
      <w:r w:rsidR="00727AD1" w:rsidRPr="00F7515D">
        <w:rPr>
          <w:rFonts w:ascii="Times New Roman" w:hAnsi="Times New Roman" w:cs="Times New Roman"/>
          <w:sz w:val="28"/>
          <w:szCs w:val="28"/>
          <w:lang w:val="en-US" w:eastAsia="ru-RU"/>
        </w:rPr>
        <w:t>http</w:t>
      </w:r>
      <w:r w:rsidR="00727AD1" w:rsidRPr="00F7515D">
        <w:rPr>
          <w:rFonts w:ascii="Times New Roman" w:hAnsi="Times New Roman" w:cs="Times New Roman"/>
          <w:sz w:val="28"/>
          <w:szCs w:val="28"/>
          <w:lang w:eastAsia="ru-RU"/>
        </w:rPr>
        <w:t>://</w:t>
      </w:r>
      <w:proofErr w:type="spellStart"/>
      <w:r w:rsidR="00727AD1" w:rsidRPr="00F7515D">
        <w:rPr>
          <w:rFonts w:ascii="Times New Roman" w:hAnsi="Times New Roman" w:cs="Times New Roman"/>
          <w:sz w:val="28"/>
          <w:szCs w:val="28"/>
          <w:lang w:val="en-US" w:eastAsia="ru-RU"/>
        </w:rPr>
        <w:t>sechenovo</w:t>
      </w:r>
      <w:proofErr w:type="spellEnd"/>
      <w:r w:rsidR="00727AD1" w:rsidRPr="00F7515D">
        <w:rPr>
          <w:rFonts w:ascii="Times New Roman" w:hAnsi="Times New Roman" w:cs="Times New Roman"/>
          <w:sz w:val="28"/>
          <w:szCs w:val="28"/>
          <w:lang w:eastAsia="ru-RU"/>
        </w:rPr>
        <w:t>.52</w:t>
      </w:r>
      <w:proofErr w:type="spellStart"/>
      <w:r w:rsidR="00727AD1" w:rsidRPr="00F7515D">
        <w:rPr>
          <w:rFonts w:ascii="Times New Roman" w:hAnsi="Times New Roman" w:cs="Times New Roman"/>
          <w:sz w:val="28"/>
          <w:szCs w:val="28"/>
          <w:lang w:val="en-US" w:eastAsia="ru-RU"/>
        </w:rPr>
        <w:t>gov</w:t>
      </w:r>
      <w:proofErr w:type="spellEnd"/>
      <w:r w:rsidR="00727AD1" w:rsidRPr="00F7515D">
        <w:rPr>
          <w:rFonts w:ascii="Times New Roman" w:hAnsi="Times New Roman" w:cs="Times New Roman"/>
          <w:sz w:val="28"/>
          <w:szCs w:val="28"/>
          <w:lang w:eastAsia="ru-RU"/>
        </w:rPr>
        <w:t>.</w:t>
      </w:r>
      <w:proofErr w:type="spellStart"/>
      <w:r w:rsidR="00727AD1" w:rsidRPr="00F7515D">
        <w:rPr>
          <w:rFonts w:ascii="Times New Roman" w:hAnsi="Times New Roman" w:cs="Times New Roman"/>
          <w:sz w:val="28"/>
          <w:szCs w:val="28"/>
          <w:lang w:val="en-US" w:eastAsia="ru-RU"/>
        </w:rPr>
        <w:t>ru</w:t>
      </w:r>
      <w:proofErr w:type="spellEnd"/>
      <w:r w:rsidRPr="00F7515D">
        <w:rPr>
          <w:rFonts w:ascii="Times New Roman" w:hAnsi="Times New Roman" w:cs="Times New Roman"/>
          <w:sz w:val="28"/>
          <w:szCs w:val="28"/>
          <w:lang w:eastAsia="ru-RU"/>
        </w:rPr>
        <w:t>, на</w:t>
      </w:r>
      <w:r w:rsidR="00626627" w:rsidRPr="00F7515D">
        <w:rPr>
          <w:rFonts w:ascii="Times New Roman" w:hAnsi="Times New Roman" w:cs="Times New Roman"/>
          <w:sz w:val="28"/>
          <w:szCs w:val="28"/>
          <w:lang w:eastAsia="ru-RU"/>
        </w:rPr>
        <w:t xml:space="preserve"> </w:t>
      </w:r>
      <w:r w:rsidRPr="00F7515D">
        <w:rPr>
          <w:rFonts w:ascii="Times New Roman" w:hAnsi="Times New Roman" w:cs="Times New Roman"/>
          <w:sz w:val="28"/>
          <w:szCs w:val="28"/>
          <w:lang w:eastAsia="ru-RU"/>
        </w:rPr>
        <w:t xml:space="preserve">сайте государственной информационной системы Нижегородской области </w:t>
      </w:r>
      <w:r w:rsidR="00573FF2" w:rsidRPr="00F7515D">
        <w:rPr>
          <w:rFonts w:ascii="Times New Roman" w:hAnsi="Times New Roman" w:cs="Times New Roman"/>
          <w:sz w:val="28"/>
          <w:szCs w:val="28"/>
          <w:lang w:eastAsia="ru-RU"/>
        </w:rPr>
        <w:t>«Единый</w:t>
      </w:r>
      <w:proofErr w:type="gramEnd"/>
      <w:r w:rsidR="00573FF2" w:rsidRPr="00F7515D">
        <w:rPr>
          <w:rFonts w:ascii="Times New Roman" w:hAnsi="Times New Roman" w:cs="Times New Roman"/>
          <w:sz w:val="28"/>
          <w:szCs w:val="28"/>
          <w:lang w:eastAsia="ru-RU"/>
        </w:rPr>
        <w:t xml:space="preserve"> </w:t>
      </w:r>
      <w:proofErr w:type="gramStart"/>
      <w:r w:rsidR="00626627" w:rsidRPr="00F7515D">
        <w:rPr>
          <w:rFonts w:ascii="Times New Roman" w:hAnsi="Times New Roman" w:cs="Times New Roman"/>
          <w:sz w:val="28"/>
          <w:szCs w:val="28"/>
          <w:lang w:eastAsia="ru-RU"/>
        </w:rPr>
        <w:t>И</w:t>
      </w:r>
      <w:r w:rsidRPr="00F7515D">
        <w:rPr>
          <w:rFonts w:ascii="Times New Roman" w:hAnsi="Times New Roman" w:cs="Times New Roman"/>
          <w:sz w:val="28"/>
          <w:szCs w:val="28"/>
          <w:lang w:eastAsia="ru-RU"/>
        </w:rPr>
        <w:t>нтернет-портал</w:t>
      </w:r>
      <w:r w:rsidR="00626627" w:rsidRPr="00F7515D">
        <w:rPr>
          <w:rFonts w:ascii="Times New Roman" w:hAnsi="Times New Roman" w:cs="Times New Roman"/>
          <w:sz w:val="28"/>
          <w:szCs w:val="28"/>
          <w:lang w:eastAsia="ru-RU"/>
        </w:rPr>
        <w:t xml:space="preserve"> </w:t>
      </w:r>
      <w:r w:rsidRPr="00F7515D">
        <w:rPr>
          <w:rFonts w:ascii="Times New Roman" w:hAnsi="Times New Roman" w:cs="Times New Roman"/>
          <w:sz w:val="28"/>
          <w:szCs w:val="28"/>
          <w:lang w:eastAsia="ru-RU"/>
        </w:rPr>
        <w:t xml:space="preserve">государственных и муниципальных услуг (функций) Нижегородской области» </w:t>
      </w:r>
      <w:hyperlink r:id="rId11" w:history="1">
        <w:r w:rsidRPr="00F7515D">
          <w:rPr>
            <w:rStyle w:val="a3"/>
            <w:rFonts w:ascii="Times New Roman" w:hAnsi="Times New Roman" w:cs="Times New Roman"/>
            <w:color w:val="auto"/>
            <w:sz w:val="28"/>
            <w:szCs w:val="28"/>
            <w:u w:val="none"/>
            <w:lang w:val="en-US" w:eastAsia="ru-RU"/>
          </w:rPr>
          <w:t>www</w:t>
        </w:r>
        <w:r w:rsidRPr="00F7515D">
          <w:rPr>
            <w:rStyle w:val="a3"/>
            <w:rFonts w:ascii="Times New Roman" w:hAnsi="Times New Roman" w:cs="Times New Roman"/>
            <w:color w:val="auto"/>
            <w:sz w:val="28"/>
            <w:szCs w:val="28"/>
            <w:u w:val="none"/>
            <w:lang w:eastAsia="ru-RU"/>
          </w:rPr>
          <w:t>.</w:t>
        </w:r>
        <w:r w:rsidRPr="00F7515D">
          <w:rPr>
            <w:rStyle w:val="a3"/>
            <w:rFonts w:ascii="Times New Roman" w:hAnsi="Times New Roman" w:cs="Times New Roman"/>
            <w:color w:val="auto"/>
            <w:sz w:val="28"/>
            <w:szCs w:val="28"/>
            <w:u w:val="none"/>
            <w:lang w:val="en-US" w:eastAsia="ru-RU"/>
          </w:rPr>
          <w:t>gu</w:t>
        </w:r>
        <w:r w:rsidRPr="00F7515D">
          <w:rPr>
            <w:rStyle w:val="a3"/>
            <w:rFonts w:ascii="Times New Roman" w:hAnsi="Times New Roman" w:cs="Times New Roman"/>
            <w:color w:val="auto"/>
            <w:sz w:val="28"/>
            <w:szCs w:val="28"/>
            <w:u w:val="none"/>
            <w:lang w:eastAsia="ru-RU"/>
          </w:rPr>
          <w:t>.</w:t>
        </w:r>
        <w:r w:rsidRPr="00F7515D">
          <w:rPr>
            <w:rStyle w:val="a3"/>
            <w:rFonts w:ascii="Times New Roman" w:hAnsi="Times New Roman" w:cs="Times New Roman"/>
            <w:color w:val="auto"/>
            <w:sz w:val="28"/>
            <w:szCs w:val="28"/>
            <w:u w:val="none"/>
            <w:lang w:val="en-US" w:eastAsia="ru-RU"/>
          </w:rPr>
          <w:t>nnov</w:t>
        </w:r>
        <w:r w:rsidRPr="00F7515D">
          <w:rPr>
            <w:rStyle w:val="a3"/>
            <w:rFonts w:ascii="Times New Roman" w:hAnsi="Times New Roman" w:cs="Times New Roman"/>
            <w:color w:val="auto"/>
            <w:sz w:val="28"/>
            <w:szCs w:val="28"/>
            <w:u w:val="none"/>
            <w:lang w:eastAsia="ru-RU"/>
          </w:rPr>
          <w:t>.</w:t>
        </w:r>
        <w:r w:rsidRPr="00F7515D">
          <w:rPr>
            <w:rStyle w:val="a3"/>
            <w:rFonts w:ascii="Times New Roman" w:hAnsi="Times New Roman" w:cs="Times New Roman"/>
            <w:color w:val="auto"/>
            <w:sz w:val="28"/>
            <w:szCs w:val="28"/>
            <w:u w:val="none"/>
            <w:lang w:val="en-US" w:eastAsia="ru-RU"/>
          </w:rPr>
          <w:t>ru</w:t>
        </w:r>
      </w:hyperlink>
      <w:r w:rsidR="00573FF2" w:rsidRPr="00F7515D">
        <w:rPr>
          <w:rStyle w:val="a3"/>
          <w:rFonts w:ascii="Times New Roman" w:hAnsi="Times New Roman" w:cs="Times New Roman"/>
          <w:color w:val="auto"/>
          <w:sz w:val="28"/>
          <w:szCs w:val="28"/>
          <w:u w:val="none"/>
          <w:lang w:eastAsia="ru-RU"/>
        </w:rPr>
        <w:t xml:space="preserve"> </w:t>
      </w:r>
      <w:r w:rsidR="00687275" w:rsidRPr="00F7515D">
        <w:rPr>
          <w:rStyle w:val="a3"/>
          <w:rFonts w:ascii="Times New Roman" w:hAnsi="Times New Roman" w:cs="Times New Roman"/>
          <w:color w:val="auto"/>
          <w:sz w:val="28"/>
          <w:szCs w:val="28"/>
          <w:u w:val="none"/>
          <w:lang w:eastAsia="ru-RU"/>
        </w:rPr>
        <w:t>(далее – Единый Интернет-портал государственных и муниципальных услуг (функций) Нижегородской области)</w:t>
      </w:r>
      <w:r w:rsidRPr="00F7515D">
        <w:rPr>
          <w:rFonts w:ascii="Times New Roman" w:hAnsi="Times New Roman" w:cs="Times New Roman"/>
          <w:sz w:val="28"/>
          <w:szCs w:val="28"/>
          <w:lang w:eastAsia="ru-RU"/>
        </w:rPr>
        <w:t xml:space="preserve">, в федеральной государственной информационной системе «Единый портал государственных и муниципальных услуг (функций)» </w:t>
      </w:r>
      <w:hyperlink r:id="rId12" w:history="1">
        <w:r w:rsidRPr="00F7515D">
          <w:rPr>
            <w:rStyle w:val="a3"/>
            <w:rFonts w:ascii="Times New Roman" w:hAnsi="Times New Roman" w:cs="Times New Roman"/>
            <w:color w:val="auto"/>
            <w:sz w:val="28"/>
            <w:szCs w:val="28"/>
            <w:u w:val="none"/>
            <w:lang w:val="en-US" w:eastAsia="ru-RU"/>
          </w:rPr>
          <w:t>www</w:t>
        </w:r>
        <w:r w:rsidRPr="00F7515D">
          <w:rPr>
            <w:rStyle w:val="a3"/>
            <w:rFonts w:ascii="Times New Roman" w:hAnsi="Times New Roman" w:cs="Times New Roman"/>
            <w:color w:val="auto"/>
            <w:sz w:val="28"/>
            <w:szCs w:val="28"/>
            <w:u w:val="none"/>
            <w:lang w:eastAsia="ru-RU"/>
          </w:rPr>
          <w:t>.</w:t>
        </w:r>
        <w:r w:rsidRPr="00F7515D">
          <w:rPr>
            <w:rStyle w:val="a3"/>
            <w:rFonts w:ascii="Times New Roman" w:hAnsi="Times New Roman" w:cs="Times New Roman"/>
            <w:color w:val="auto"/>
            <w:sz w:val="28"/>
            <w:szCs w:val="28"/>
            <w:u w:val="none"/>
            <w:lang w:val="en-US" w:eastAsia="ru-RU"/>
          </w:rPr>
          <w:t>gosuslugi</w:t>
        </w:r>
        <w:r w:rsidRPr="00F7515D">
          <w:rPr>
            <w:rStyle w:val="a3"/>
            <w:rFonts w:ascii="Times New Roman" w:hAnsi="Times New Roman" w:cs="Times New Roman"/>
            <w:color w:val="auto"/>
            <w:sz w:val="28"/>
            <w:szCs w:val="28"/>
            <w:u w:val="none"/>
            <w:lang w:eastAsia="ru-RU"/>
          </w:rPr>
          <w:t>.</w:t>
        </w:r>
        <w:r w:rsidRPr="00F7515D">
          <w:rPr>
            <w:rStyle w:val="a3"/>
            <w:rFonts w:ascii="Times New Roman" w:hAnsi="Times New Roman" w:cs="Times New Roman"/>
            <w:color w:val="auto"/>
            <w:sz w:val="28"/>
            <w:szCs w:val="28"/>
            <w:u w:val="none"/>
            <w:lang w:val="en-US" w:eastAsia="ru-RU"/>
          </w:rPr>
          <w:t>ru</w:t>
        </w:r>
      </w:hyperlink>
      <w:r w:rsidR="00573FF2" w:rsidRPr="00F7515D">
        <w:rPr>
          <w:rStyle w:val="a3"/>
          <w:rFonts w:ascii="Times New Roman" w:hAnsi="Times New Roman" w:cs="Times New Roman"/>
          <w:color w:val="auto"/>
          <w:sz w:val="28"/>
          <w:szCs w:val="28"/>
          <w:u w:val="none"/>
          <w:lang w:eastAsia="ru-RU"/>
        </w:rPr>
        <w:t xml:space="preserve"> </w:t>
      </w:r>
      <w:r w:rsidR="00687275" w:rsidRPr="00F7515D">
        <w:rPr>
          <w:rStyle w:val="a3"/>
          <w:rFonts w:ascii="Times New Roman" w:hAnsi="Times New Roman" w:cs="Times New Roman"/>
          <w:color w:val="auto"/>
          <w:sz w:val="28"/>
          <w:szCs w:val="28"/>
          <w:u w:val="none"/>
          <w:lang w:eastAsia="ru-RU"/>
        </w:rPr>
        <w:t>(далее – Единый портал государственных и муниципальных услуг (функций)</w:t>
      </w:r>
      <w:r w:rsidRPr="00F7515D">
        <w:rPr>
          <w:rFonts w:ascii="Times New Roman" w:hAnsi="Times New Roman" w:cs="Times New Roman"/>
          <w:sz w:val="28"/>
          <w:szCs w:val="28"/>
          <w:lang w:eastAsia="ru-RU"/>
        </w:rPr>
        <w:t>, в федеральной государственной информационной системе «Федеральный реестр государственных и муниципальных услуг (функций)»</w:t>
      </w:r>
      <w:r w:rsidR="00573FF2" w:rsidRPr="00F7515D">
        <w:rPr>
          <w:rFonts w:ascii="Times New Roman" w:hAnsi="Times New Roman" w:cs="Times New Roman"/>
          <w:sz w:val="28"/>
          <w:szCs w:val="28"/>
          <w:lang w:eastAsia="ru-RU"/>
        </w:rPr>
        <w:t xml:space="preserve"> </w:t>
      </w:r>
      <w:r w:rsidR="00E41099" w:rsidRPr="00F7515D">
        <w:rPr>
          <w:rFonts w:ascii="Times New Roman" w:hAnsi="Times New Roman" w:cs="Times New Roman"/>
          <w:sz w:val="28"/>
          <w:szCs w:val="28"/>
          <w:lang w:eastAsia="ru-RU"/>
        </w:rPr>
        <w:t>(далее – федеральный реестр</w:t>
      </w:r>
      <w:proofErr w:type="gramEnd"/>
      <w:r w:rsidR="00E41099" w:rsidRPr="00F7515D">
        <w:rPr>
          <w:rFonts w:ascii="Times New Roman" w:hAnsi="Times New Roman" w:cs="Times New Roman"/>
          <w:sz w:val="28"/>
          <w:szCs w:val="28"/>
          <w:lang w:eastAsia="ru-RU"/>
        </w:rPr>
        <w:t>)</w:t>
      </w:r>
      <w:r w:rsidR="00D3403B" w:rsidRPr="00F7515D">
        <w:rPr>
          <w:rFonts w:ascii="Times New Roman" w:hAnsi="Times New Roman" w:cs="Times New Roman"/>
          <w:sz w:val="28"/>
          <w:szCs w:val="28"/>
          <w:lang w:eastAsia="ru-RU"/>
        </w:rPr>
        <w:t>,</w:t>
      </w:r>
      <w:r w:rsidR="004C1649" w:rsidRPr="00F7515D">
        <w:rPr>
          <w:rFonts w:ascii="Times New Roman" w:hAnsi="Times New Roman" w:cs="Times New Roman"/>
          <w:sz w:val="28"/>
          <w:szCs w:val="28"/>
          <w:lang w:eastAsia="ru-RU"/>
        </w:rPr>
        <w:t xml:space="preserve"> а также печатной форме  на информационных стендах, расположенных  в местах предоставления муниципальной услуги.  </w:t>
      </w:r>
    </w:p>
    <w:p w:rsidR="00114D0A" w:rsidRPr="00F7515D" w:rsidRDefault="00E41099" w:rsidP="0049191C">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lastRenderedPageBreak/>
        <w:t>Администрация в установленном порядке обеспечивает размещение и актуализацию справочной и</w:t>
      </w:r>
      <w:r w:rsidR="00967C63" w:rsidRPr="00F7515D">
        <w:rPr>
          <w:rFonts w:ascii="Times New Roman" w:hAnsi="Times New Roman" w:cs="Times New Roman"/>
          <w:sz w:val="28"/>
          <w:szCs w:val="28"/>
          <w:lang w:eastAsia="ru-RU"/>
        </w:rPr>
        <w:t>нформации на официальном сайте А</w:t>
      </w:r>
      <w:r w:rsidRPr="00F7515D">
        <w:rPr>
          <w:rFonts w:ascii="Times New Roman" w:hAnsi="Times New Roman" w:cs="Times New Roman"/>
          <w:sz w:val="28"/>
          <w:szCs w:val="28"/>
          <w:lang w:eastAsia="ru-RU"/>
        </w:rPr>
        <w:t>дминистрации и в соответствующих разделах федерального реестра.</w:t>
      </w:r>
    </w:p>
    <w:p w:rsidR="0030187B" w:rsidRPr="00F7515D" w:rsidRDefault="0030187B" w:rsidP="0049191C">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proofErr w:type="gramStart"/>
      <w:r w:rsidRPr="00F7515D">
        <w:rPr>
          <w:rFonts w:ascii="Times New Roman" w:hAnsi="Times New Roman" w:cs="Times New Roman"/>
          <w:sz w:val="28"/>
          <w:szCs w:val="28"/>
          <w:lang w:eastAsia="ru-RU"/>
        </w:rPr>
        <w:t xml:space="preserve">Справочная информация </w:t>
      </w:r>
      <w:r w:rsidR="00F414DA" w:rsidRPr="00F7515D">
        <w:rPr>
          <w:rFonts w:ascii="Times New Roman" w:hAnsi="Times New Roman" w:cs="Times New Roman"/>
          <w:sz w:val="28"/>
          <w:szCs w:val="28"/>
          <w:lang w:eastAsia="ru-RU"/>
        </w:rPr>
        <w:t xml:space="preserve">о </w:t>
      </w:r>
      <w:r w:rsidRPr="00F7515D">
        <w:rPr>
          <w:rFonts w:ascii="Times New Roman" w:hAnsi="Times New Roman" w:cs="Times New Roman"/>
          <w:sz w:val="28"/>
          <w:szCs w:val="28"/>
          <w:lang w:eastAsia="ru-RU"/>
        </w:rPr>
        <w:t xml:space="preserve">месте нахождения и графике работы, номерах телефонов, адресах электронной почты МФЦ размещается на сайте </w:t>
      </w:r>
      <w:r w:rsidR="00967C63" w:rsidRPr="00F7515D">
        <w:rPr>
          <w:rFonts w:ascii="Times New Roman" w:hAnsi="Times New Roman" w:cs="Times New Roman"/>
          <w:sz w:val="28"/>
          <w:szCs w:val="28"/>
          <w:lang w:eastAsia="ru-RU"/>
        </w:rPr>
        <w:t>А</w:t>
      </w:r>
      <w:r w:rsidRPr="00F7515D">
        <w:rPr>
          <w:rFonts w:ascii="Times New Roman" w:hAnsi="Times New Roman" w:cs="Times New Roman"/>
          <w:sz w:val="28"/>
          <w:szCs w:val="28"/>
          <w:lang w:eastAsia="ru-RU"/>
        </w:rPr>
        <w:t xml:space="preserve">дминистрации, </w:t>
      </w:r>
      <w:r w:rsidR="00B67B1D" w:rsidRPr="00F7515D">
        <w:rPr>
          <w:rFonts w:ascii="Times New Roman" w:hAnsi="Times New Roman" w:cs="Times New Roman"/>
          <w:sz w:val="28"/>
          <w:szCs w:val="28"/>
          <w:lang w:eastAsia="ru-RU"/>
        </w:rPr>
        <w:t xml:space="preserve">на </w:t>
      </w:r>
      <w:r w:rsidRPr="00F7515D">
        <w:rPr>
          <w:rFonts w:ascii="Times New Roman" w:hAnsi="Times New Roman" w:cs="Times New Roman"/>
          <w:sz w:val="28"/>
          <w:szCs w:val="28"/>
          <w:lang w:eastAsia="ru-RU"/>
        </w:rPr>
        <w:t>Един</w:t>
      </w:r>
      <w:r w:rsidR="00B67B1D" w:rsidRPr="00F7515D">
        <w:rPr>
          <w:rFonts w:ascii="Times New Roman" w:hAnsi="Times New Roman" w:cs="Times New Roman"/>
          <w:sz w:val="28"/>
          <w:szCs w:val="28"/>
          <w:lang w:eastAsia="ru-RU"/>
        </w:rPr>
        <w:t>ом</w:t>
      </w:r>
      <w:r w:rsidRPr="00F7515D">
        <w:rPr>
          <w:rFonts w:ascii="Times New Roman" w:hAnsi="Times New Roman" w:cs="Times New Roman"/>
          <w:sz w:val="28"/>
          <w:szCs w:val="28"/>
          <w:lang w:eastAsia="ru-RU"/>
        </w:rPr>
        <w:t xml:space="preserve"> Интернет-портал</w:t>
      </w:r>
      <w:r w:rsidR="00B67B1D" w:rsidRPr="00F7515D">
        <w:rPr>
          <w:rFonts w:ascii="Times New Roman" w:hAnsi="Times New Roman" w:cs="Times New Roman"/>
          <w:sz w:val="28"/>
          <w:szCs w:val="28"/>
          <w:lang w:eastAsia="ru-RU"/>
        </w:rPr>
        <w:t>е</w:t>
      </w:r>
      <w:r w:rsidRPr="00F7515D">
        <w:rPr>
          <w:rFonts w:ascii="Times New Roman" w:hAnsi="Times New Roman" w:cs="Times New Roman"/>
          <w:sz w:val="28"/>
          <w:szCs w:val="28"/>
          <w:lang w:eastAsia="ru-RU"/>
        </w:rPr>
        <w:t xml:space="preserve"> государственных и муниципальных услуг (функций) Нижегородской области, на Портале многофункциональных центров предоставления государственных и муниципальных услуг Нижегородской области</w:t>
      </w:r>
      <w:r w:rsidR="00F414DA" w:rsidRPr="00F7515D">
        <w:rPr>
          <w:rFonts w:ascii="Times New Roman" w:hAnsi="Times New Roman" w:cs="Times New Roman"/>
          <w:sz w:val="28"/>
          <w:szCs w:val="28"/>
          <w:lang w:eastAsia="ru-RU"/>
        </w:rPr>
        <w:t xml:space="preserve"> (далее – Портал МФЦ Нижегородской области)</w:t>
      </w:r>
      <w:r w:rsidRPr="00F7515D">
        <w:rPr>
          <w:rFonts w:ascii="Times New Roman" w:hAnsi="Times New Roman" w:cs="Times New Roman"/>
          <w:sz w:val="28"/>
          <w:szCs w:val="28"/>
          <w:lang w:eastAsia="ru-RU"/>
        </w:rPr>
        <w:t xml:space="preserve">. </w:t>
      </w:r>
      <w:proofErr w:type="gramEnd"/>
    </w:p>
    <w:p w:rsidR="0002191F" w:rsidRPr="00F7515D" w:rsidRDefault="00E41099" w:rsidP="0049191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hAnsi="Times New Roman" w:cs="Times New Roman"/>
          <w:sz w:val="28"/>
          <w:szCs w:val="28"/>
          <w:lang w:eastAsia="ru-RU"/>
        </w:rPr>
        <w:t>1.</w:t>
      </w:r>
      <w:r w:rsidR="00F25734" w:rsidRPr="00F7515D">
        <w:rPr>
          <w:rFonts w:ascii="Times New Roman" w:hAnsi="Times New Roman" w:cs="Times New Roman"/>
          <w:sz w:val="28"/>
          <w:szCs w:val="28"/>
          <w:lang w:eastAsia="ru-RU"/>
        </w:rPr>
        <w:t>3</w:t>
      </w:r>
      <w:r w:rsidRPr="00F7515D">
        <w:rPr>
          <w:rFonts w:ascii="Times New Roman" w:hAnsi="Times New Roman" w:cs="Times New Roman"/>
          <w:sz w:val="28"/>
          <w:szCs w:val="28"/>
          <w:lang w:eastAsia="ru-RU"/>
        </w:rPr>
        <w:t xml:space="preserve">.3. </w:t>
      </w:r>
      <w:r w:rsidR="0002191F" w:rsidRPr="00F7515D">
        <w:rPr>
          <w:rFonts w:ascii="Times New Roman" w:eastAsia="Times New Roman" w:hAnsi="Times New Roman" w:cs="Times New Roman"/>
          <w:sz w:val="28"/>
          <w:szCs w:val="28"/>
          <w:lang w:eastAsia="ru-RU"/>
        </w:rPr>
        <w:t xml:space="preserve"> На стенде </w:t>
      </w:r>
      <w:r w:rsidR="00967C63" w:rsidRPr="00F7515D">
        <w:rPr>
          <w:rFonts w:ascii="Times New Roman" w:eastAsia="Times New Roman" w:hAnsi="Times New Roman" w:cs="Times New Roman"/>
          <w:sz w:val="28"/>
          <w:szCs w:val="28"/>
          <w:lang w:eastAsia="ru-RU"/>
        </w:rPr>
        <w:t>Администрации, МФЦ и на сайте А</w:t>
      </w:r>
      <w:r w:rsidR="0002191F" w:rsidRPr="00F7515D">
        <w:rPr>
          <w:rFonts w:ascii="Times New Roman" w:eastAsia="Times New Roman" w:hAnsi="Times New Roman" w:cs="Times New Roman"/>
          <w:sz w:val="28"/>
          <w:szCs w:val="28"/>
          <w:lang w:eastAsia="ru-RU"/>
        </w:rPr>
        <w:t>дминистрации</w:t>
      </w:r>
      <w:r w:rsidR="00573FF2" w:rsidRPr="00F7515D">
        <w:rPr>
          <w:rFonts w:ascii="Times New Roman" w:eastAsia="Times New Roman" w:hAnsi="Times New Roman" w:cs="Times New Roman"/>
          <w:sz w:val="28"/>
          <w:szCs w:val="28"/>
          <w:lang w:eastAsia="ru-RU"/>
        </w:rPr>
        <w:t xml:space="preserve"> </w:t>
      </w:r>
      <w:r w:rsidR="0002191F" w:rsidRPr="00F7515D">
        <w:rPr>
          <w:rFonts w:ascii="Times New Roman" w:eastAsia="Times New Roman" w:hAnsi="Times New Roman" w:cs="Times New Roman"/>
          <w:sz w:val="28"/>
          <w:szCs w:val="28"/>
          <w:lang w:eastAsia="ru-RU"/>
        </w:rPr>
        <w:t>размещается следующая информация:</w:t>
      </w:r>
    </w:p>
    <w:p w:rsidR="0002191F" w:rsidRPr="00F7515D" w:rsidRDefault="0002191F" w:rsidP="0049191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2B44AB" w:rsidRPr="00F7515D" w:rsidRDefault="0002191F" w:rsidP="0049191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извлечения из текста настоящего </w:t>
      </w:r>
      <w:r w:rsidR="000504B6" w:rsidRPr="00F7515D">
        <w:rPr>
          <w:rFonts w:ascii="Times New Roman" w:eastAsia="Times New Roman" w:hAnsi="Times New Roman" w:cs="Times New Roman"/>
          <w:sz w:val="28"/>
          <w:szCs w:val="28"/>
          <w:lang w:eastAsia="ru-RU"/>
        </w:rPr>
        <w:t>Р</w:t>
      </w:r>
      <w:r w:rsidRPr="00F7515D">
        <w:rPr>
          <w:rFonts w:ascii="Times New Roman" w:eastAsia="Times New Roman" w:hAnsi="Times New Roman" w:cs="Times New Roman"/>
          <w:sz w:val="28"/>
          <w:szCs w:val="28"/>
          <w:lang w:eastAsia="ru-RU"/>
        </w:rPr>
        <w:t>егламента</w:t>
      </w:r>
      <w:r w:rsidR="002B44AB" w:rsidRPr="00F7515D">
        <w:rPr>
          <w:rFonts w:ascii="Times New Roman" w:eastAsia="Times New Roman" w:hAnsi="Times New Roman" w:cs="Times New Roman"/>
          <w:sz w:val="28"/>
          <w:szCs w:val="28"/>
          <w:lang w:eastAsia="ru-RU"/>
        </w:rPr>
        <w:t xml:space="preserve"> (полная версия размещается на сайте Администрации в информационно-телекоммуникационной сети Интернет (указать адрес сайта)</w:t>
      </w:r>
      <w:r w:rsidR="00C5396A" w:rsidRPr="00F7515D">
        <w:rPr>
          <w:rFonts w:ascii="Times New Roman" w:eastAsia="Times New Roman" w:hAnsi="Times New Roman" w:cs="Times New Roman"/>
          <w:sz w:val="28"/>
          <w:szCs w:val="28"/>
          <w:lang w:eastAsia="ru-RU"/>
        </w:rPr>
        <w:t>;</w:t>
      </w:r>
    </w:p>
    <w:p w:rsidR="0002191F" w:rsidRPr="00F7515D" w:rsidRDefault="0002191F" w:rsidP="0049191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w:t>
      </w:r>
    </w:p>
    <w:p w:rsidR="0002191F" w:rsidRPr="00F7515D" w:rsidRDefault="0002191F" w:rsidP="0049191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место расположения, </w:t>
      </w:r>
      <w:r w:rsidR="00967C63" w:rsidRPr="00F7515D">
        <w:rPr>
          <w:rFonts w:ascii="Times New Roman" w:eastAsia="Times New Roman" w:hAnsi="Times New Roman" w:cs="Times New Roman"/>
          <w:sz w:val="28"/>
          <w:szCs w:val="28"/>
          <w:lang w:eastAsia="ru-RU"/>
        </w:rPr>
        <w:t>режим работы, номера телефонов А</w:t>
      </w:r>
      <w:r w:rsidRPr="00F7515D">
        <w:rPr>
          <w:rFonts w:ascii="Times New Roman" w:eastAsia="Times New Roman" w:hAnsi="Times New Roman" w:cs="Times New Roman"/>
          <w:sz w:val="28"/>
          <w:szCs w:val="28"/>
          <w:lang w:eastAsia="ru-RU"/>
        </w:rPr>
        <w:t>дминистрации</w:t>
      </w:r>
      <w:r w:rsidR="00967C63" w:rsidRPr="00F7515D">
        <w:rPr>
          <w:rFonts w:ascii="Times New Roman" w:eastAsia="Times New Roman" w:hAnsi="Times New Roman" w:cs="Times New Roman"/>
          <w:sz w:val="28"/>
          <w:szCs w:val="28"/>
          <w:lang w:eastAsia="ru-RU"/>
        </w:rPr>
        <w:t>, МФЦ, адрес электронной почты А</w:t>
      </w:r>
      <w:r w:rsidRPr="00F7515D">
        <w:rPr>
          <w:rFonts w:ascii="Times New Roman" w:eastAsia="Times New Roman" w:hAnsi="Times New Roman" w:cs="Times New Roman"/>
          <w:sz w:val="28"/>
          <w:szCs w:val="28"/>
          <w:lang w:eastAsia="ru-RU"/>
        </w:rPr>
        <w:t>дминистрации, МФЦ;</w:t>
      </w:r>
    </w:p>
    <w:p w:rsidR="002B44AB" w:rsidRPr="00F7515D" w:rsidRDefault="002B44AB" w:rsidP="0049191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справочная информация о должностных лицах Администрации, предоставляющих муниципальную услугу: Ф.И.О., место размещения, часы приема;</w:t>
      </w:r>
    </w:p>
    <w:p w:rsidR="00D175D7" w:rsidRPr="00F7515D" w:rsidRDefault="00D175D7" w:rsidP="0049191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форма заявлени</w:t>
      </w:r>
      <w:r w:rsidR="002B44AB" w:rsidRPr="00F7515D">
        <w:rPr>
          <w:rFonts w:ascii="Times New Roman" w:eastAsia="Times New Roman" w:hAnsi="Times New Roman" w:cs="Times New Roman"/>
          <w:sz w:val="28"/>
          <w:szCs w:val="28"/>
          <w:lang w:eastAsia="ru-RU"/>
        </w:rPr>
        <w:t xml:space="preserve">й, используемые при </w:t>
      </w:r>
      <w:r w:rsidRPr="00F7515D">
        <w:rPr>
          <w:rFonts w:ascii="Times New Roman" w:eastAsia="Times New Roman" w:hAnsi="Times New Roman" w:cs="Times New Roman"/>
          <w:sz w:val="28"/>
          <w:szCs w:val="28"/>
          <w:lang w:eastAsia="ru-RU"/>
        </w:rPr>
        <w:t>предоставлени</w:t>
      </w:r>
      <w:r w:rsidR="002B44AB" w:rsidRPr="00F7515D">
        <w:rPr>
          <w:rFonts w:ascii="Times New Roman" w:eastAsia="Times New Roman" w:hAnsi="Times New Roman" w:cs="Times New Roman"/>
          <w:sz w:val="28"/>
          <w:szCs w:val="28"/>
          <w:lang w:eastAsia="ru-RU"/>
        </w:rPr>
        <w:t>и</w:t>
      </w:r>
      <w:r w:rsidRPr="00F7515D">
        <w:rPr>
          <w:rFonts w:ascii="Times New Roman" w:eastAsia="Times New Roman" w:hAnsi="Times New Roman" w:cs="Times New Roman"/>
          <w:sz w:val="28"/>
          <w:szCs w:val="28"/>
          <w:lang w:eastAsia="ru-RU"/>
        </w:rPr>
        <w:t xml:space="preserve"> муниципальной услуги</w:t>
      </w:r>
      <w:r w:rsidR="002B44AB" w:rsidRPr="00F7515D">
        <w:rPr>
          <w:rFonts w:ascii="Times New Roman" w:eastAsia="Times New Roman" w:hAnsi="Times New Roman" w:cs="Times New Roman"/>
          <w:sz w:val="28"/>
          <w:szCs w:val="28"/>
          <w:lang w:eastAsia="ru-RU"/>
        </w:rPr>
        <w:t>, а также предъявляемые к ним требования</w:t>
      </w:r>
      <w:r w:rsidRPr="00F7515D">
        <w:rPr>
          <w:rFonts w:ascii="Times New Roman" w:eastAsia="Times New Roman" w:hAnsi="Times New Roman" w:cs="Times New Roman"/>
          <w:sz w:val="28"/>
          <w:szCs w:val="28"/>
          <w:lang w:eastAsia="ru-RU"/>
        </w:rPr>
        <w:t>;</w:t>
      </w:r>
    </w:p>
    <w:p w:rsidR="0002191F" w:rsidRPr="00F7515D" w:rsidRDefault="0002191F" w:rsidP="0049191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перечень документов, необходимых для получения муниципальной услуги;</w:t>
      </w:r>
    </w:p>
    <w:p w:rsidR="0002191F" w:rsidRPr="00F7515D" w:rsidRDefault="0002191F" w:rsidP="0049191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последовательность административных процедур при предоставлении муниципальной услуги;</w:t>
      </w:r>
    </w:p>
    <w:p w:rsidR="0002191F" w:rsidRPr="00F7515D" w:rsidRDefault="0002191F" w:rsidP="0049191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основания отказа </w:t>
      </w:r>
      <w:r w:rsidR="002B44AB" w:rsidRPr="00F7515D">
        <w:rPr>
          <w:rFonts w:ascii="Times New Roman" w:eastAsia="Times New Roman" w:hAnsi="Times New Roman" w:cs="Times New Roman"/>
          <w:sz w:val="28"/>
          <w:szCs w:val="28"/>
          <w:lang w:eastAsia="ru-RU"/>
        </w:rPr>
        <w:t xml:space="preserve">в приеме документов, основания для отказа в предоставлении </w:t>
      </w:r>
      <w:r w:rsidRPr="00F7515D">
        <w:rPr>
          <w:rFonts w:ascii="Times New Roman" w:eastAsia="Times New Roman" w:hAnsi="Times New Roman" w:cs="Times New Roman"/>
          <w:sz w:val="28"/>
          <w:szCs w:val="28"/>
          <w:lang w:eastAsia="ru-RU"/>
        </w:rPr>
        <w:t xml:space="preserve"> муниципальной услуги;</w:t>
      </w:r>
    </w:p>
    <w:p w:rsidR="00D175D7" w:rsidRPr="00F7515D" w:rsidRDefault="0002191F" w:rsidP="0049191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порядок обжалования решений, действий или бездействия должностных лиц, предоставляющих муниципальную услугу</w:t>
      </w:r>
      <w:r w:rsidR="00D175D7" w:rsidRPr="00F7515D">
        <w:rPr>
          <w:rFonts w:ascii="Times New Roman" w:eastAsia="Times New Roman" w:hAnsi="Times New Roman" w:cs="Times New Roman"/>
          <w:sz w:val="28"/>
          <w:szCs w:val="28"/>
          <w:lang w:eastAsia="ru-RU"/>
        </w:rPr>
        <w:t>;</w:t>
      </w:r>
    </w:p>
    <w:p w:rsidR="00D175D7" w:rsidRPr="00F7515D" w:rsidRDefault="00D175D7" w:rsidP="0049191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иная информация, обязательное предоставление которой предусмотрено законодательством Российской Федерации.</w:t>
      </w:r>
    </w:p>
    <w:p w:rsidR="0002191F" w:rsidRPr="00F7515D" w:rsidRDefault="00D175D7" w:rsidP="0049191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При изменении информации о предоставлении муниципальной услуги осуществляется ее периодическое обновление.</w:t>
      </w:r>
    </w:p>
    <w:p w:rsidR="0002191F" w:rsidRPr="00F7515D" w:rsidRDefault="0002191F" w:rsidP="0049191C">
      <w:pPr>
        <w:pStyle w:val="a4"/>
        <w:widowControl w:val="0"/>
        <w:suppressAutoHyphens w:val="0"/>
        <w:autoSpaceDE w:val="0"/>
        <w:autoSpaceDN w:val="0"/>
        <w:adjustRightInd w:val="0"/>
        <w:spacing w:after="0" w:line="240" w:lineRule="auto"/>
        <w:ind w:left="0" w:firstLine="567"/>
        <w:contextualSpacing/>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1.</w:t>
      </w:r>
      <w:r w:rsidR="00F25734" w:rsidRPr="00F7515D">
        <w:rPr>
          <w:rFonts w:ascii="Times New Roman" w:eastAsia="Times New Roman" w:hAnsi="Times New Roman" w:cs="Times New Roman"/>
          <w:sz w:val="28"/>
          <w:szCs w:val="28"/>
          <w:lang w:eastAsia="ru-RU"/>
        </w:rPr>
        <w:t>3</w:t>
      </w:r>
      <w:r w:rsidRPr="00F7515D">
        <w:rPr>
          <w:rFonts w:ascii="Times New Roman" w:eastAsia="Times New Roman" w:hAnsi="Times New Roman" w:cs="Times New Roman"/>
          <w:sz w:val="28"/>
          <w:szCs w:val="28"/>
          <w:lang w:eastAsia="ru-RU"/>
        </w:rPr>
        <w:t xml:space="preserve">.4. На Едином портале государственных и муниципальных услуг (функций), </w:t>
      </w:r>
      <w:r w:rsidRPr="00F7515D">
        <w:rPr>
          <w:rFonts w:ascii="Times New Roman" w:hAnsi="Times New Roman" w:cs="Times New Roman"/>
          <w:color w:val="000000"/>
          <w:sz w:val="28"/>
          <w:szCs w:val="28"/>
        </w:rPr>
        <w:t xml:space="preserve">Едином </w:t>
      </w:r>
      <w:proofErr w:type="gramStart"/>
      <w:r w:rsidR="00D175D7" w:rsidRPr="00F7515D">
        <w:rPr>
          <w:rFonts w:ascii="Times New Roman" w:hAnsi="Times New Roman" w:cs="Times New Roman"/>
          <w:color w:val="000000"/>
          <w:sz w:val="28"/>
          <w:szCs w:val="28"/>
        </w:rPr>
        <w:t>Интернет-</w:t>
      </w:r>
      <w:r w:rsidRPr="00F7515D">
        <w:rPr>
          <w:rFonts w:ascii="Times New Roman" w:hAnsi="Times New Roman" w:cs="Times New Roman"/>
          <w:color w:val="000000"/>
          <w:sz w:val="28"/>
          <w:szCs w:val="28"/>
        </w:rPr>
        <w:t>портале</w:t>
      </w:r>
      <w:proofErr w:type="gramEnd"/>
      <w:r w:rsidRPr="00F7515D">
        <w:rPr>
          <w:rFonts w:ascii="Times New Roman" w:hAnsi="Times New Roman" w:cs="Times New Roman"/>
          <w:color w:val="000000"/>
          <w:sz w:val="28"/>
          <w:szCs w:val="28"/>
        </w:rPr>
        <w:t xml:space="preserve"> государственных и муниципальных услуг (функций) Нижегородской области</w:t>
      </w:r>
      <w:r w:rsidR="002B44AB" w:rsidRPr="00F7515D">
        <w:rPr>
          <w:rFonts w:ascii="Times New Roman" w:hAnsi="Times New Roman" w:cs="Times New Roman"/>
          <w:color w:val="000000"/>
          <w:sz w:val="28"/>
          <w:szCs w:val="28"/>
        </w:rPr>
        <w:t xml:space="preserve">, Портале МФЦ Нижегородской </w:t>
      </w:r>
      <w:r w:rsidR="002B44AB" w:rsidRPr="00F7515D">
        <w:rPr>
          <w:rFonts w:ascii="Times New Roman" w:hAnsi="Times New Roman" w:cs="Times New Roman"/>
          <w:color w:val="000000"/>
          <w:sz w:val="28"/>
          <w:szCs w:val="28"/>
        </w:rPr>
        <w:lastRenderedPageBreak/>
        <w:t>области</w:t>
      </w:r>
      <w:r w:rsidRPr="00F7515D">
        <w:rPr>
          <w:rFonts w:ascii="Times New Roman" w:eastAsia="Times New Roman" w:hAnsi="Times New Roman" w:cs="Times New Roman"/>
          <w:sz w:val="28"/>
          <w:szCs w:val="28"/>
          <w:lang w:eastAsia="ru-RU"/>
        </w:rPr>
        <w:t xml:space="preserve"> размещается следующая информация:</w:t>
      </w:r>
    </w:p>
    <w:p w:rsidR="0002191F" w:rsidRPr="00F7515D" w:rsidRDefault="00D175D7" w:rsidP="0049191C">
      <w:pPr>
        <w:pStyle w:val="a4"/>
        <w:widowControl w:val="0"/>
        <w:suppressAutoHyphens w:val="0"/>
        <w:autoSpaceDE w:val="0"/>
        <w:autoSpaceDN w:val="0"/>
        <w:adjustRightInd w:val="0"/>
        <w:spacing w:after="0" w:line="240" w:lineRule="auto"/>
        <w:ind w:left="0" w:firstLine="567"/>
        <w:contextualSpacing/>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и</w:t>
      </w:r>
      <w:r w:rsidR="0002191F" w:rsidRPr="00F7515D">
        <w:rPr>
          <w:rFonts w:ascii="Times New Roman" w:eastAsia="Times New Roman" w:hAnsi="Times New Roman" w:cs="Times New Roman"/>
          <w:sz w:val="28"/>
          <w:szCs w:val="28"/>
          <w:lang w:eastAsia="ru-RU"/>
        </w:rPr>
        <w:t>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rsidR="0002191F" w:rsidRPr="00F7515D" w:rsidRDefault="00D175D7" w:rsidP="0049191C">
      <w:pPr>
        <w:widowControl w:val="0"/>
        <w:tabs>
          <w:tab w:val="left" w:pos="567"/>
        </w:tabs>
        <w:suppressAutoHyphens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к</w:t>
      </w:r>
      <w:r w:rsidR="0002191F" w:rsidRPr="00F7515D">
        <w:rPr>
          <w:rFonts w:ascii="Times New Roman" w:eastAsia="Times New Roman" w:hAnsi="Times New Roman" w:cs="Times New Roman"/>
          <w:sz w:val="28"/>
          <w:szCs w:val="28"/>
          <w:lang w:eastAsia="ru-RU"/>
        </w:rPr>
        <w:t>руг заявителей;</w:t>
      </w:r>
    </w:p>
    <w:p w:rsidR="0002191F" w:rsidRPr="00F7515D" w:rsidRDefault="00D175D7" w:rsidP="0049191C">
      <w:pPr>
        <w:widowControl w:val="0"/>
        <w:suppressAutoHyphens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с</w:t>
      </w:r>
      <w:r w:rsidR="0002191F" w:rsidRPr="00F7515D">
        <w:rPr>
          <w:rFonts w:ascii="Times New Roman" w:eastAsia="Times New Roman" w:hAnsi="Times New Roman" w:cs="Times New Roman"/>
          <w:sz w:val="28"/>
          <w:szCs w:val="28"/>
          <w:lang w:eastAsia="ru-RU"/>
        </w:rPr>
        <w:t>рок предоставления муниципальной услуги;</w:t>
      </w:r>
    </w:p>
    <w:p w:rsidR="0002191F" w:rsidRPr="00F7515D" w:rsidRDefault="00D175D7" w:rsidP="0049191C">
      <w:pPr>
        <w:widowControl w:val="0"/>
        <w:suppressAutoHyphens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р</w:t>
      </w:r>
      <w:r w:rsidR="0002191F" w:rsidRPr="00F7515D">
        <w:rPr>
          <w:rFonts w:ascii="Times New Roman" w:eastAsia="Times New Roman" w:hAnsi="Times New Roman" w:cs="Times New Roman"/>
          <w:sz w:val="28"/>
          <w:szCs w:val="28"/>
          <w:lang w:eastAsia="ru-RU"/>
        </w:rPr>
        <w:t>езультаты предоставления муниципальной услуги, порядок предоставления документа, являющегося результатом предоставления муниципальной услуги;</w:t>
      </w:r>
    </w:p>
    <w:p w:rsidR="0002191F" w:rsidRPr="00F7515D" w:rsidRDefault="00D175D7" w:rsidP="0049191C">
      <w:pPr>
        <w:widowControl w:val="0"/>
        <w:suppressAutoHyphens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р</w:t>
      </w:r>
      <w:r w:rsidR="0002191F" w:rsidRPr="00F7515D">
        <w:rPr>
          <w:rFonts w:ascii="Times New Roman" w:eastAsia="Times New Roman" w:hAnsi="Times New Roman" w:cs="Times New Roman"/>
          <w:sz w:val="28"/>
          <w:szCs w:val="28"/>
          <w:lang w:eastAsia="ru-RU"/>
        </w:rPr>
        <w:t>азмер государственной пошлины (платы), взимаемой за предоставление муниципальной услуги;</w:t>
      </w:r>
    </w:p>
    <w:p w:rsidR="0002191F" w:rsidRPr="00F7515D" w:rsidRDefault="00D175D7" w:rsidP="0049191C">
      <w:pPr>
        <w:widowControl w:val="0"/>
        <w:suppressAutoHyphens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и</w:t>
      </w:r>
      <w:r w:rsidR="0002191F" w:rsidRPr="00F7515D">
        <w:rPr>
          <w:rFonts w:ascii="Times New Roman" w:eastAsia="Times New Roman" w:hAnsi="Times New Roman" w:cs="Times New Roman"/>
          <w:sz w:val="28"/>
          <w:szCs w:val="28"/>
          <w:lang w:eastAsia="ru-RU"/>
        </w:rPr>
        <w:t>счерпывающий перечень оснований для приостановления или отказа в предоставлении муниципальной услуги, в том числе основания для отказа в приеме документов;</w:t>
      </w:r>
    </w:p>
    <w:p w:rsidR="0002191F" w:rsidRPr="00F7515D" w:rsidRDefault="00D175D7" w:rsidP="0049191C">
      <w:pPr>
        <w:pStyle w:val="a4"/>
        <w:widowControl w:val="0"/>
        <w:suppressAutoHyphens w:val="0"/>
        <w:autoSpaceDE w:val="0"/>
        <w:autoSpaceDN w:val="0"/>
        <w:adjustRightInd w:val="0"/>
        <w:spacing w:after="0" w:line="240" w:lineRule="auto"/>
        <w:ind w:left="0" w:firstLine="567"/>
        <w:contextualSpacing/>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о</w:t>
      </w:r>
      <w:r w:rsidR="0002191F" w:rsidRPr="00F7515D">
        <w:rPr>
          <w:rFonts w:ascii="Times New Roman" w:eastAsia="Times New Roman" w:hAnsi="Times New Roman" w:cs="Times New Roman"/>
          <w:sz w:val="28"/>
          <w:szCs w:val="28"/>
          <w:lang w:eastAsia="ru-RU"/>
        </w:rPr>
        <w:t xml:space="preserve">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02191F" w:rsidRPr="00F7515D" w:rsidRDefault="00D175D7" w:rsidP="0049191C">
      <w:pPr>
        <w:pStyle w:val="a4"/>
        <w:widowControl w:val="0"/>
        <w:suppressAutoHyphens w:val="0"/>
        <w:autoSpaceDE w:val="0"/>
        <w:autoSpaceDN w:val="0"/>
        <w:adjustRightInd w:val="0"/>
        <w:spacing w:after="0" w:line="240" w:lineRule="auto"/>
        <w:ind w:left="0" w:firstLine="567"/>
        <w:contextualSpacing/>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ф</w:t>
      </w:r>
      <w:r w:rsidR="0002191F" w:rsidRPr="00F7515D">
        <w:rPr>
          <w:rFonts w:ascii="Times New Roman" w:eastAsia="Times New Roman" w:hAnsi="Times New Roman" w:cs="Times New Roman"/>
          <w:sz w:val="28"/>
          <w:szCs w:val="28"/>
          <w:lang w:eastAsia="ru-RU"/>
        </w:rPr>
        <w:t>ормы заявлений (уведомлений, сообщений), используемые при предоставлении муниципальной услуги.</w:t>
      </w:r>
    </w:p>
    <w:p w:rsidR="0002191F" w:rsidRPr="00F7515D" w:rsidRDefault="00D175D7" w:rsidP="0049191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1.</w:t>
      </w:r>
      <w:r w:rsidR="00F25734" w:rsidRPr="00F7515D">
        <w:rPr>
          <w:rFonts w:ascii="Times New Roman" w:eastAsia="Times New Roman" w:hAnsi="Times New Roman" w:cs="Times New Roman"/>
          <w:sz w:val="28"/>
          <w:szCs w:val="28"/>
          <w:lang w:eastAsia="ru-RU"/>
        </w:rPr>
        <w:t>3</w:t>
      </w:r>
      <w:r w:rsidRPr="00F7515D">
        <w:rPr>
          <w:rFonts w:ascii="Times New Roman" w:eastAsia="Times New Roman" w:hAnsi="Times New Roman" w:cs="Times New Roman"/>
          <w:sz w:val="28"/>
          <w:szCs w:val="28"/>
          <w:lang w:eastAsia="ru-RU"/>
        </w:rPr>
        <w:t>.5.</w:t>
      </w:r>
      <w:r w:rsidR="0002191F" w:rsidRPr="00F7515D">
        <w:rPr>
          <w:rFonts w:ascii="Times New Roman" w:eastAsia="Times New Roman" w:hAnsi="Times New Roman" w:cs="Times New Roman"/>
          <w:sz w:val="28"/>
          <w:szCs w:val="28"/>
          <w:lang w:eastAsia="ru-RU"/>
        </w:rPr>
        <w:t xml:space="preserve">Информация на Едином портале государственных и муниципальных услуг (функций), </w:t>
      </w:r>
      <w:r w:rsidR="0002191F" w:rsidRPr="00F7515D">
        <w:rPr>
          <w:rFonts w:ascii="Times New Roman" w:hAnsi="Times New Roman" w:cs="Times New Roman"/>
          <w:color w:val="000000"/>
          <w:sz w:val="28"/>
          <w:szCs w:val="28"/>
        </w:rPr>
        <w:t xml:space="preserve">Едином </w:t>
      </w:r>
      <w:proofErr w:type="gramStart"/>
      <w:r w:rsidRPr="00F7515D">
        <w:rPr>
          <w:rFonts w:ascii="Times New Roman" w:hAnsi="Times New Roman" w:cs="Times New Roman"/>
          <w:color w:val="000000"/>
          <w:sz w:val="28"/>
          <w:szCs w:val="28"/>
        </w:rPr>
        <w:t>Интернет-</w:t>
      </w:r>
      <w:r w:rsidR="0002191F" w:rsidRPr="00F7515D">
        <w:rPr>
          <w:rFonts w:ascii="Times New Roman" w:hAnsi="Times New Roman" w:cs="Times New Roman"/>
          <w:color w:val="000000"/>
          <w:sz w:val="28"/>
          <w:szCs w:val="28"/>
        </w:rPr>
        <w:t>портале</w:t>
      </w:r>
      <w:proofErr w:type="gramEnd"/>
      <w:r w:rsidR="0002191F" w:rsidRPr="00F7515D">
        <w:rPr>
          <w:rFonts w:ascii="Times New Roman" w:hAnsi="Times New Roman" w:cs="Times New Roman"/>
          <w:color w:val="000000"/>
          <w:sz w:val="28"/>
          <w:szCs w:val="28"/>
        </w:rPr>
        <w:t xml:space="preserve"> государственных и муниципальных услуг (функций) Нижегородской области,</w:t>
      </w:r>
      <w:r w:rsidR="00573FF2" w:rsidRPr="00F7515D">
        <w:rPr>
          <w:rFonts w:ascii="Times New Roman" w:hAnsi="Times New Roman" w:cs="Times New Roman"/>
          <w:color w:val="000000"/>
          <w:sz w:val="28"/>
          <w:szCs w:val="28"/>
        </w:rPr>
        <w:t xml:space="preserve"> </w:t>
      </w:r>
      <w:r w:rsidR="00967C63" w:rsidRPr="00F7515D">
        <w:rPr>
          <w:rFonts w:ascii="Times New Roman" w:eastAsia="Times New Roman" w:hAnsi="Times New Roman" w:cs="Times New Roman"/>
          <w:sz w:val="28"/>
          <w:szCs w:val="28"/>
          <w:lang w:eastAsia="ru-RU"/>
        </w:rPr>
        <w:t>П</w:t>
      </w:r>
      <w:r w:rsidR="0002191F" w:rsidRPr="00F7515D">
        <w:rPr>
          <w:rFonts w:ascii="Times New Roman" w:eastAsia="Times New Roman" w:hAnsi="Times New Roman" w:cs="Times New Roman"/>
          <w:sz w:val="28"/>
          <w:szCs w:val="28"/>
          <w:lang w:eastAsia="ru-RU"/>
        </w:rPr>
        <w:t xml:space="preserve">ортале МФЦ </w:t>
      </w:r>
      <w:r w:rsidR="00967C63" w:rsidRPr="00F7515D">
        <w:rPr>
          <w:rFonts w:ascii="Times New Roman" w:eastAsia="Times New Roman" w:hAnsi="Times New Roman" w:cs="Times New Roman"/>
          <w:sz w:val="28"/>
          <w:szCs w:val="28"/>
          <w:lang w:eastAsia="ru-RU"/>
        </w:rPr>
        <w:t xml:space="preserve">Нижегородской области </w:t>
      </w:r>
      <w:r w:rsidR="0002191F" w:rsidRPr="00F7515D">
        <w:rPr>
          <w:rFonts w:ascii="Times New Roman" w:eastAsia="Times New Roman" w:hAnsi="Times New Roman" w:cs="Times New Roman"/>
          <w:sz w:val="28"/>
          <w:szCs w:val="28"/>
          <w:lang w:eastAsia="ru-RU"/>
        </w:rPr>
        <w:t xml:space="preserve">и официальном сайте </w:t>
      </w:r>
      <w:r w:rsidR="00967C63" w:rsidRPr="00F7515D">
        <w:rPr>
          <w:rFonts w:ascii="Times New Roman" w:eastAsia="Times New Roman" w:hAnsi="Times New Roman" w:cs="Times New Roman"/>
          <w:sz w:val="28"/>
          <w:szCs w:val="28"/>
          <w:lang w:eastAsia="ru-RU"/>
        </w:rPr>
        <w:t>А</w:t>
      </w:r>
      <w:r w:rsidR="0002191F" w:rsidRPr="00F7515D">
        <w:rPr>
          <w:rFonts w:ascii="Times New Roman" w:eastAsia="Times New Roman" w:hAnsi="Times New Roman" w:cs="Times New Roman"/>
          <w:sz w:val="28"/>
          <w:szCs w:val="28"/>
          <w:lang w:eastAsia="ru-RU"/>
        </w:rPr>
        <w:t>дминистрации о порядке и сроках предоставления муниципальной услуги предоставляется заявителю бесплатно.</w:t>
      </w:r>
    </w:p>
    <w:p w:rsidR="0002191F" w:rsidRPr="00F7515D" w:rsidRDefault="0002191F" w:rsidP="0049191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roofErr w:type="gramStart"/>
      <w:r w:rsidRPr="00F7515D">
        <w:rPr>
          <w:rFonts w:ascii="Times New Roman" w:eastAsia="Times New Roman" w:hAnsi="Times New Roman" w:cs="Times New Roman"/>
          <w:sz w:val="28"/>
          <w:szCs w:val="28"/>
          <w:lang w:eastAsia="ru-RU"/>
        </w:rPr>
        <w:t xml:space="preserve">Доступ к информации о сроках и порядке предоставления муниципальной услуги осуществляется без выполнения </w:t>
      </w:r>
      <w:r w:rsidR="004603E1" w:rsidRPr="00F7515D">
        <w:rPr>
          <w:rFonts w:ascii="Times New Roman" w:eastAsia="Times New Roman" w:hAnsi="Times New Roman" w:cs="Times New Roman"/>
          <w:sz w:val="28"/>
          <w:szCs w:val="28"/>
          <w:lang w:eastAsia="ru-RU"/>
        </w:rPr>
        <w:t>заинтересованным лицом</w:t>
      </w:r>
      <w:r w:rsidRPr="00F7515D">
        <w:rPr>
          <w:rFonts w:ascii="Times New Roman" w:eastAsia="Times New Roman" w:hAnsi="Times New Roman" w:cs="Times New Roman"/>
          <w:sz w:val="28"/>
          <w:szCs w:val="28"/>
          <w:lang w:eastAsia="ru-RU"/>
        </w:rPr>
        <w:t xml:space="preserve">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взимания платы, регистрацию или авторизацию заявителя, или предоставление им персональных данных. </w:t>
      </w:r>
      <w:proofErr w:type="gramEnd"/>
    </w:p>
    <w:p w:rsidR="0002191F" w:rsidRPr="00F7515D" w:rsidRDefault="0002191F" w:rsidP="0049191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7A7C5F" w:rsidRPr="00F7515D" w:rsidRDefault="00F86447" w:rsidP="0049191C">
      <w:pPr>
        <w:autoSpaceDE w:val="0"/>
        <w:spacing w:after="0" w:line="240" w:lineRule="auto"/>
        <w:ind w:firstLine="567"/>
        <w:jc w:val="center"/>
        <w:rPr>
          <w:rFonts w:ascii="Times New Roman" w:hAnsi="Times New Roman" w:cs="Times New Roman"/>
          <w:color w:val="000000" w:themeColor="text1"/>
          <w:sz w:val="28"/>
          <w:szCs w:val="28"/>
        </w:rPr>
      </w:pPr>
      <w:r w:rsidRPr="00F7515D">
        <w:rPr>
          <w:rFonts w:ascii="Times New Roman" w:hAnsi="Times New Roman" w:cs="Times New Roman"/>
          <w:color w:val="000000" w:themeColor="text1"/>
          <w:sz w:val="28"/>
          <w:szCs w:val="28"/>
          <w:lang w:val="en-US"/>
        </w:rPr>
        <w:t>II</w:t>
      </w:r>
      <w:r w:rsidR="007A7C5F" w:rsidRPr="00F7515D">
        <w:rPr>
          <w:rFonts w:ascii="Times New Roman" w:hAnsi="Times New Roman" w:cs="Times New Roman"/>
          <w:color w:val="000000" w:themeColor="text1"/>
          <w:sz w:val="28"/>
          <w:szCs w:val="28"/>
        </w:rPr>
        <w:t xml:space="preserve">. </w:t>
      </w:r>
      <w:r w:rsidRPr="00F7515D">
        <w:rPr>
          <w:rFonts w:ascii="Times New Roman" w:hAnsi="Times New Roman" w:cs="Times New Roman"/>
          <w:color w:val="000000" w:themeColor="text1"/>
          <w:sz w:val="28"/>
          <w:szCs w:val="28"/>
        </w:rPr>
        <w:t>СТАНДАРТ ПРЕДОСТАВЛЕНИЯ МУНИЦИПАЛЬНОЙ УСЛУГИ</w:t>
      </w:r>
    </w:p>
    <w:p w:rsidR="007A7C5F" w:rsidRPr="00F7515D" w:rsidRDefault="007A7C5F" w:rsidP="0049191C">
      <w:pPr>
        <w:autoSpaceDE w:val="0"/>
        <w:spacing w:after="0" w:line="240" w:lineRule="auto"/>
        <w:ind w:firstLine="567"/>
        <w:jc w:val="center"/>
        <w:rPr>
          <w:rFonts w:ascii="Times New Roman" w:hAnsi="Times New Roman" w:cs="Times New Roman"/>
          <w:b/>
          <w:color w:val="000000" w:themeColor="text1"/>
          <w:sz w:val="28"/>
          <w:szCs w:val="28"/>
        </w:rPr>
      </w:pPr>
    </w:p>
    <w:p w:rsidR="007A7C5F" w:rsidRPr="00F7515D" w:rsidRDefault="007A7C5F" w:rsidP="0049191C">
      <w:pPr>
        <w:autoSpaceDE w:val="0"/>
        <w:spacing w:after="0" w:line="240" w:lineRule="auto"/>
        <w:ind w:firstLine="567"/>
        <w:jc w:val="both"/>
        <w:rPr>
          <w:rFonts w:ascii="Times New Roman" w:hAnsi="Times New Roman" w:cs="Times New Roman"/>
          <w:color w:val="000000" w:themeColor="text1"/>
          <w:sz w:val="28"/>
          <w:szCs w:val="28"/>
        </w:rPr>
      </w:pPr>
      <w:r w:rsidRPr="00F7515D">
        <w:rPr>
          <w:rFonts w:ascii="Times New Roman" w:hAnsi="Times New Roman" w:cs="Times New Roman"/>
          <w:color w:val="000000" w:themeColor="text1"/>
          <w:sz w:val="28"/>
          <w:szCs w:val="28"/>
        </w:rPr>
        <w:t>2.1. Наименование муниципальной услуги</w:t>
      </w:r>
      <w:r w:rsidR="00927DF0" w:rsidRPr="00F7515D">
        <w:rPr>
          <w:rFonts w:ascii="Times New Roman" w:hAnsi="Times New Roman" w:cs="Times New Roman"/>
          <w:color w:val="000000" w:themeColor="text1"/>
          <w:sz w:val="28"/>
          <w:szCs w:val="28"/>
        </w:rPr>
        <w:t>.</w:t>
      </w:r>
    </w:p>
    <w:p w:rsidR="00695310" w:rsidRPr="00F7515D" w:rsidRDefault="00695310" w:rsidP="0049191C">
      <w:pPr>
        <w:autoSpaceDE w:val="0"/>
        <w:spacing w:after="0" w:line="240" w:lineRule="auto"/>
        <w:ind w:firstLine="567"/>
        <w:jc w:val="both"/>
        <w:rPr>
          <w:rFonts w:ascii="Times New Roman" w:hAnsi="Times New Roman" w:cs="Times New Roman"/>
          <w:color w:val="000000" w:themeColor="text1"/>
          <w:sz w:val="28"/>
          <w:szCs w:val="28"/>
        </w:rPr>
      </w:pPr>
      <w:r w:rsidRPr="00F7515D">
        <w:rPr>
          <w:rFonts w:ascii="Times New Roman" w:hAnsi="Times New Roman" w:cs="Times New Roman"/>
          <w:color w:val="000000" w:themeColor="text1"/>
          <w:sz w:val="28"/>
          <w:szCs w:val="28"/>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987E90" w:rsidRPr="00F7515D" w:rsidRDefault="00987E90" w:rsidP="00FA69CC">
      <w:pPr>
        <w:autoSpaceDE w:val="0"/>
        <w:spacing w:after="0" w:line="240" w:lineRule="auto"/>
        <w:ind w:firstLine="567"/>
        <w:jc w:val="both"/>
        <w:rPr>
          <w:rFonts w:ascii="Times New Roman" w:hAnsi="Times New Roman" w:cs="Times New Roman"/>
          <w:color w:val="000000" w:themeColor="text1"/>
          <w:sz w:val="28"/>
          <w:szCs w:val="28"/>
        </w:rPr>
      </w:pPr>
      <w:r w:rsidRPr="00F7515D">
        <w:rPr>
          <w:rFonts w:ascii="Times New Roman" w:hAnsi="Times New Roman" w:cs="Times New Roman"/>
          <w:color w:val="000000" w:themeColor="text1"/>
          <w:sz w:val="28"/>
          <w:szCs w:val="28"/>
        </w:rPr>
        <w:t>2.2.Наименование органа, предоставляющего муниципальную услугу</w:t>
      </w:r>
      <w:r w:rsidR="00927DF0" w:rsidRPr="00F7515D">
        <w:rPr>
          <w:rFonts w:ascii="Times New Roman" w:hAnsi="Times New Roman" w:cs="Times New Roman"/>
          <w:color w:val="000000" w:themeColor="text1"/>
          <w:sz w:val="28"/>
          <w:szCs w:val="28"/>
        </w:rPr>
        <w:t>.</w:t>
      </w:r>
    </w:p>
    <w:p w:rsidR="002C068A" w:rsidRPr="00F7515D" w:rsidRDefault="0029343C" w:rsidP="00FA69CC">
      <w:pPr>
        <w:widowControl w:val="0"/>
        <w:autoSpaceDE w:val="0"/>
        <w:autoSpaceDN w:val="0"/>
        <w:adjustRightInd w:val="0"/>
        <w:spacing w:after="0" w:line="240" w:lineRule="auto"/>
        <w:ind w:firstLine="567"/>
        <w:jc w:val="both"/>
        <w:rPr>
          <w:rFonts w:ascii="Times New Roman" w:hAnsi="Times New Roman" w:cs="Times New Roman"/>
          <w:b/>
          <w:i/>
          <w:sz w:val="28"/>
          <w:szCs w:val="28"/>
        </w:rPr>
      </w:pPr>
      <w:r w:rsidRPr="00F7515D">
        <w:rPr>
          <w:rFonts w:ascii="Times New Roman" w:hAnsi="Times New Roman" w:cs="Times New Roman"/>
          <w:iCs/>
          <w:sz w:val="28"/>
          <w:szCs w:val="28"/>
        </w:rPr>
        <w:t xml:space="preserve">2.2.1. </w:t>
      </w:r>
      <w:r w:rsidR="002C068A" w:rsidRPr="00F7515D">
        <w:rPr>
          <w:rFonts w:ascii="Times New Roman" w:hAnsi="Times New Roman" w:cs="Times New Roman"/>
          <w:iCs/>
          <w:sz w:val="28"/>
          <w:szCs w:val="28"/>
        </w:rPr>
        <w:t>Предоставление мун</w:t>
      </w:r>
      <w:r w:rsidR="001D74F3" w:rsidRPr="00F7515D">
        <w:rPr>
          <w:rFonts w:ascii="Times New Roman" w:hAnsi="Times New Roman" w:cs="Times New Roman"/>
          <w:iCs/>
          <w:sz w:val="28"/>
          <w:szCs w:val="28"/>
        </w:rPr>
        <w:t xml:space="preserve">иципальной услуги осуществляет </w:t>
      </w:r>
      <w:r w:rsidR="001D74F3" w:rsidRPr="00F7515D">
        <w:rPr>
          <w:rFonts w:ascii="Times New Roman" w:hAnsi="Times New Roman" w:cs="Times New Roman"/>
          <w:iCs/>
          <w:sz w:val="28"/>
          <w:szCs w:val="28"/>
        </w:rPr>
        <w:lastRenderedPageBreak/>
        <w:t>А</w:t>
      </w:r>
      <w:r w:rsidR="002C068A" w:rsidRPr="00F7515D">
        <w:rPr>
          <w:rFonts w:ascii="Times New Roman" w:hAnsi="Times New Roman" w:cs="Times New Roman"/>
          <w:iCs/>
          <w:sz w:val="28"/>
          <w:szCs w:val="28"/>
        </w:rPr>
        <w:t xml:space="preserve">дминистрация </w:t>
      </w:r>
      <w:r w:rsidR="001D74F3" w:rsidRPr="00F7515D">
        <w:rPr>
          <w:rFonts w:ascii="Times New Roman" w:hAnsi="Times New Roman" w:cs="Times New Roman"/>
          <w:iCs/>
          <w:sz w:val="28"/>
          <w:szCs w:val="28"/>
        </w:rPr>
        <w:t xml:space="preserve">Сеченовского </w:t>
      </w:r>
      <w:r w:rsidR="002C068A" w:rsidRPr="00F7515D">
        <w:rPr>
          <w:rFonts w:ascii="Times New Roman" w:hAnsi="Times New Roman" w:cs="Times New Roman"/>
          <w:iCs/>
          <w:sz w:val="28"/>
          <w:szCs w:val="28"/>
        </w:rPr>
        <w:t xml:space="preserve">муниципального </w:t>
      </w:r>
      <w:r w:rsidR="001D74F3" w:rsidRPr="00F7515D">
        <w:rPr>
          <w:rFonts w:ascii="Times New Roman" w:hAnsi="Times New Roman" w:cs="Times New Roman"/>
          <w:iCs/>
          <w:sz w:val="28"/>
          <w:szCs w:val="28"/>
        </w:rPr>
        <w:t>округа Нижегородской области</w:t>
      </w:r>
      <w:r w:rsidR="002C068A" w:rsidRPr="00F7515D">
        <w:rPr>
          <w:rFonts w:ascii="Times New Roman" w:hAnsi="Times New Roman" w:cs="Times New Roman"/>
          <w:b/>
          <w:i/>
          <w:sz w:val="28"/>
          <w:szCs w:val="28"/>
        </w:rPr>
        <w:t>.</w:t>
      </w:r>
    </w:p>
    <w:p w:rsidR="00391CF8" w:rsidRPr="00F7515D" w:rsidRDefault="00965167" w:rsidP="00FA69CC">
      <w:pPr>
        <w:pStyle w:val="ConsPlusNormal"/>
        <w:ind w:firstLine="540"/>
        <w:jc w:val="both"/>
        <w:rPr>
          <w:bCs/>
        </w:rPr>
      </w:pPr>
      <w:proofErr w:type="gramStart"/>
      <w:r w:rsidRPr="00F7515D">
        <w:t>Непосредственное предоставление муниципальной услуги осуществляют</w:t>
      </w:r>
      <w:r w:rsidR="001D74F3" w:rsidRPr="00F7515D">
        <w:t xml:space="preserve"> </w:t>
      </w:r>
      <w:r w:rsidRPr="00F7515D">
        <w:t xml:space="preserve"> </w:t>
      </w:r>
      <w:r w:rsidR="001D74F3" w:rsidRPr="00F7515D">
        <w:t>Управления капитального строительства, жилищно-коммунального хозяйства, жилищной политики и жилищного фонда Администрации Сеченовского муниципал</w:t>
      </w:r>
      <w:r w:rsidR="00FC51D2">
        <w:t>ьного округа Нижего</w:t>
      </w:r>
      <w:r w:rsidR="001D74F3" w:rsidRPr="00F7515D">
        <w:t>р</w:t>
      </w:r>
      <w:r w:rsidR="00FC51D2">
        <w:t>о</w:t>
      </w:r>
      <w:r w:rsidR="001D74F3" w:rsidRPr="00F7515D">
        <w:t xml:space="preserve">дской области </w:t>
      </w:r>
      <w:r w:rsidR="00391CF8" w:rsidRPr="00F7515D">
        <w:rPr>
          <w:bCs/>
        </w:rPr>
        <w:t xml:space="preserve">Заявление о предоставлении муниципальной услуги подается в </w:t>
      </w:r>
      <w:r w:rsidR="001D74F3" w:rsidRPr="00F7515D">
        <w:rPr>
          <w:bCs/>
        </w:rPr>
        <w:t xml:space="preserve">межведомственную комиссию для оценки жилых помещений жилищного фонда Российской Федерации, многоквартирных домов, находящихся в федеральной собственности, муниципального жилищного фонда Сеченовского муниципального округа Нижегородской области и частного жилищного фонда </w:t>
      </w:r>
      <w:r w:rsidR="002C00B5" w:rsidRPr="00F7515D">
        <w:rPr>
          <w:bCs/>
        </w:rPr>
        <w:t>(далее – Комиссия)</w:t>
      </w:r>
      <w:r w:rsidR="00391CF8" w:rsidRPr="00F7515D">
        <w:rPr>
          <w:bCs/>
        </w:rPr>
        <w:t>, которая рассматривает</w:t>
      </w:r>
      <w:proofErr w:type="gramEnd"/>
      <w:r w:rsidR="00391CF8" w:rsidRPr="00F7515D">
        <w:rPr>
          <w:bCs/>
        </w:rPr>
        <w:t xml:space="preserve">  документы,  составляет заключение и акт обследования помещения.</w:t>
      </w:r>
    </w:p>
    <w:p w:rsidR="00987E90" w:rsidRPr="00F7515D" w:rsidRDefault="00987E90" w:rsidP="00FA69CC">
      <w:pPr>
        <w:autoSpaceDE w:val="0"/>
        <w:spacing w:after="0" w:line="240" w:lineRule="auto"/>
        <w:ind w:firstLine="567"/>
        <w:jc w:val="both"/>
        <w:rPr>
          <w:rFonts w:ascii="Times New Roman" w:hAnsi="Times New Roman" w:cs="Times New Roman"/>
          <w:iCs/>
          <w:sz w:val="28"/>
          <w:szCs w:val="28"/>
        </w:rPr>
      </w:pPr>
      <w:r w:rsidRPr="00F7515D">
        <w:rPr>
          <w:rFonts w:ascii="Times New Roman" w:hAnsi="Times New Roman" w:cs="Times New Roman"/>
          <w:sz w:val="28"/>
          <w:szCs w:val="28"/>
        </w:rPr>
        <w:t xml:space="preserve">Заявитель вправе направить </w:t>
      </w:r>
      <w:r w:rsidR="00B67B1D" w:rsidRPr="00F7515D">
        <w:rPr>
          <w:rFonts w:ascii="Times New Roman" w:hAnsi="Times New Roman" w:cs="Times New Roman"/>
          <w:sz w:val="28"/>
          <w:szCs w:val="28"/>
        </w:rPr>
        <w:t xml:space="preserve">заявление о </w:t>
      </w:r>
      <w:r w:rsidR="00193E73" w:rsidRPr="00F7515D">
        <w:rPr>
          <w:rFonts w:ascii="Times New Roman" w:hAnsi="Times New Roman" w:cs="Times New Roman"/>
          <w:sz w:val="28"/>
          <w:szCs w:val="28"/>
        </w:rPr>
        <w:t>предоставлении услуги</w:t>
      </w:r>
      <w:r w:rsidR="003F1388" w:rsidRPr="00F7515D">
        <w:rPr>
          <w:rFonts w:ascii="Times New Roman" w:hAnsi="Times New Roman" w:cs="Times New Roman"/>
          <w:sz w:val="28"/>
          <w:szCs w:val="28"/>
        </w:rPr>
        <w:t>,</w:t>
      </w:r>
      <w:r w:rsidR="00B67B1D" w:rsidRPr="00F7515D">
        <w:rPr>
          <w:rFonts w:ascii="Times New Roman" w:hAnsi="Times New Roman" w:cs="Times New Roman"/>
          <w:sz w:val="28"/>
          <w:szCs w:val="28"/>
        </w:rPr>
        <w:t xml:space="preserve"> </w:t>
      </w:r>
      <w:r w:rsidRPr="00F7515D">
        <w:rPr>
          <w:rFonts w:ascii="Times New Roman" w:hAnsi="Times New Roman" w:cs="Times New Roman"/>
          <w:iCs/>
          <w:sz w:val="28"/>
          <w:szCs w:val="28"/>
        </w:rPr>
        <w:t xml:space="preserve">а также получить результат услуги в </w:t>
      </w:r>
      <w:r w:rsidR="00F16A7E" w:rsidRPr="00F7515D">
        <w:rPr>
          <w:rFonts w:ascii="Times New Roman" w:hAnsi="Times New Roman" w:cs="Times New Roman"/>
          <w:iCs/>
          <w:sz w:val="28"/>
          <w:szCs w:val="28"/>
        </w:rPr>
        <w:t>МФЦ</w:t>
      </w:r>
      <w:r w:rsidRPr="00F7515D">
        <w:rPr>
          <w:rFonts w:ascii="Times New Roman" w:hAnsi="Times New Roman" w:cs="Times New Roman"/>
          <w:iCs/>
          <w:sz w:val="28"/>
          <w:szCs w:val="28"/>
        </w:rPr>
        <w:t>, осуществляющее участие в обеспечении предоставления муниципальной услуги</w:t>
      </w:r>
      <w:r w:rsidR="00BB1A6F" w:rsidRPr="00F7515D">
        <w:rPr>
          <w:rFonts w:ascii="Times New Roman" w:hAnsi="Times New Roman" w:cs="Times New Roman"/>
          <w:iCs/>
          <w:sz w:val="28"/>
          <w:szCs w:val="28"/>
        </w:rPr>
        <w:t xml:space="preserve"> в части приема и выдачи результата услуги</w:t>
      </w:r>
      <w:r w:rsidR="001D74F3" w:rsidRPr="00F7515D">
        <w:rPr>
          <w:rFonts w:ascii="Times New Roman" w:hAnsi="Times New Roman" w:cs="Times New Roman"/>
          <w:iCs/>
          <w:sz w:val="28"/>
          <w:szCs w:val="28"/>
        </w:rPr>
        <w:t>.</w:t>
      </w:r>
    </w:p>
    <w:p w:rsidR="00965167" w:rsidRPr="00F7515D" w:rsidRDefault="00965167" w:rsidP="00FA69CC">
      <w:pPr>
        <w:pStyle w:val="ConsPlusNormal"/>
        <w:ind w:firstLine="540"/>
        <w:jc w:val="both"/>
      </w:pPr>
      <w:r w:rsidRPr="00F7515D">
        <w:rPr>
          <w:iCs/>
        </w:rPr>
        <w:t xml:space="preserve">Предоставление услуги в МФЦ осуществляется в соответствии с соглашением о взаимодействии </w:t>
      </w:r>
      <w:r w:rsidRPr="00F7515D">
        <w:t>между Администрацией и государственным бюджетным учреждением Нижегородской области «Уполномоченный многофункциональный центр предоставления государственных и муниципальных услуг на территории Нижегородской области», заключенным в порядке, установленном законодательством Российской Федерации (далее - соглашение о взаимодействии).</w:t>
      </w:r>
    </w:p>
    <w:p w:rsidR="003F1388" w:rsidRPr="00F7515D" w:rsidRDefault="003F1388" w:rsidP="003F1388">
      <w:pPr>
        <w:pStyle w:val="ConsPlusNormal"/>
        <w:ind w:firstLine="540"/>
        <w:jc w:val="both"/>
      </w:pPr>
      <w:r w:rsidRPr="00F7515D">
        <w:t xml:space="preserve">2.2.2. </w:t>
      </w:r>
      <w:proofErr w:type="gramStart"/>
      <w:r w:rsidR="002C00B5" w:rsidRPr="00F7515D">
        <w:t xml:space="preserve">При предоставлении муниципальной услуги Комиссия и Администрация взаимодействует с Федеральной службой государственной регистрации, кадастра и картографии, организациями технической инвентаризацией, Роспотребнадзором,  инспекцией государственного жилищного надзора Нижегородской области, иными органами и организациями, </w:t>
      </w:r>
      <w:r w:rsidRPr="00F7515D">
        <w:t>уполномоченные на муниципального жилищного контроля, государственного контроля и надзора в сферах с</w:t>
      </w:r>
      <w:r w:rsidR="001D74F3" w:rsidRPr="00F7515D">
        <w:t xml:space="preserve">анитарно-эпидемиологической, </w:t>
      </w:r>
      <w:r w:rsidRPr="00F7515D">
        <w:t xml:space="preserve"> промышленной, экологической и иной безопасности, защиты прав потребителей и благополучия человека</w:t>
      </w:r>
      <w:r w:rsidR="002C00B5" w:rsidRPr="00F7515D">
        <w:t xml:space="preserve">, </w:t>
      </w:r>
      <w:r w:rsidRPr="00F7515D">
        <w:t>орган</w:t>
      </w:r>
      <w:r w:rsidR="002C00B5" w:rsidRPr="00F7515D">
        <w:t xml:space="preserve">ами </w:t>
      </w:r>
      <w:r w:rsidRPr="00F7515D">
        <w:t xml:space="preserve"> архитектуры, градостроительства и соответствующи</w:t>
      </w:r>
      <w:r w:rsidR="002C00B5" w:rsidRPr="00F7515D">
        <w:t>ми</w:t>
      </w:r>
      <w:r w:rsidRPr="00F7515D">
        <w:t xml:space="preserve"> организаци</w:t>
      </w:r>
      <w:r w:rsidR="002C00B5" w:rsidRPr="00F7515D">
        <w:t>ями</w:t>
      </w:r>
      <w:r w:rsidRPr="00F7515D">
        <w:t>, эксперт</w:t>
      </w:r>
      <w:r w:rsidR="002C00B5" w:rsidRPr="00F7515D">
        <w:t>ами</w:t>
      </w:r>
      <w:proofErr w:type="gramEnd"/>
      <w:r w:rsidRPr="00F7515D">
        <w:t xml:space="preserve">, в установленном </w:t>
      </w:r>
      <w:proofErr w:type="gramStart"/>
      <w:r w:rsidRPr="00F7515D">
        <w:t>порядке</w:t>
      </w:r>
      <w:proofErr w:type="gramEnd"/>
      <w:r w:rsidRPr="00F7515D">
        <w:t xml:space="preserve"> аттестованны</w:t>
      </w:r>
      <w:r w:rsidR="002C00B5" w:rsidRPr="00F7515D">
        <w:t>ми</w:t>
      </w:r>
      <w:r w:rsidRPr="00F7515D">
        <w:t xml:space="preserve"> на право подготовки заключений экспертизы проектной документации и (или) результатов инженерных изысканий. </w:t>
      </w:r>
    </w:p>
    <w:p w:rsidR="002C00B5" w:rsidRPr="00F7515D" w:rsidRDefault="00C76EFC" w:rsidP="002C00B5">
      <w:pPr>
        <w:pStyle w:val="ConsPlusNormal"/>
        <w:ind w:firstLine="540"/>
        <w:jc w:val="both"/>
      </w:pPr>
      <w:r w:rsidRPr="00F7515D">
        <w:t>2.2.</w:t>
      </w:r>
      <w:r w:rsidR="002C00B5" w:rsidRPr="00F7515D">
        <w:t xml:space="preserve">3. </w:t>
      </w:r>
      <w:proofErr w:type="gramStart"/>
      <w:r w:rsidR="002C00B5" w:rsidRPr="00F7515D">
        <w:rPr>
          <w:iCs/>
        </w:rPr>
        <w:t xml:space="preserve">При предоставлении муниципальной  услуги Комиссии,  Администрации и МФЦ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и организации, </w:t>
      </w:r>
      <w:r w:rsidR="002C00B5" w:rsidRPr="00F7515D">
        <w:t xml:space="preserve">за исключением получения услуг и получения документов и информации, предоставляемых в </w:t>
      </w:r>
      <w:r w:rsidR="002C00B5" w:rsidRPr="00F7515D">
        <w:lastRenderedPageBreak/>
        <w:t xml:space="preserve">результате предоставления таких услуг, включенных в перечни, указанные в </w:t>
      </w:r>
      <w:hyperlink r:id="rId13" w:history="1">
        <w:r w:rsidR="002C00B5" w:rsidRPr="00F7515D">
          <w:t>части 1 статьи 9</w:t>
        </w:r>
        <w:proofErr w:type="gramEnd"/>
      </w:hyperlink>
      <w:r w:rsidR="002C00B5" w:rsidRPr="00F7515D">
        <w:t xml:space="preserve"> Федерального закона от 27 июля 2010 г. № 210-ФЗ "Об организации предоставления государственных и муниципальных услуг".</w:t>
      </w:r>
    </w:p>
    <w:p w:rsidR="00C76EFC" w:rsidRPr="00F7515D" w:rsidRDefault="002C00B5" w:rsidP="003F1388">
      <w:pPr>
        <w:pStyle w:val="ConsPlusNormal"/>
        <w:ind w:firstLine="540"/>
        <w:jc w:val="both"/>
      </w:pPr>
      <w:r w:rsidRPr="00F7515D">
        <w:t>2.3. Заявитель обращается за предоставлением муниципальной услуги в следующих случаях:</w:t>
      </w:r>
    </w:p>
    <w:p w:rsidR="002C00B5" w:rsidRPr="00F7515D" w:rsidRDefault="002C00B5" w:rsidP="003F1388">
      <w:pPr>
        <w:pStyle w:val="ConsPlusNormal"/>
        <w:ind w:firstLine="540"/>
        <w:jc w:val="both"/>
      </w:pPr>
      <w:r w:rsidRPr="00F7515D">
        <w:t>2.3.1. За признанием помещения жилым помещением.</w:t>
      </w:r>
    </w:p>
    <w:p w:rsidR="002C00B5" w:rsidRPr="00F7515D" w:rsidRDefault="002C00B5" w:rsidP="003F1388">
      <w:pPr>
        <w:pStyle w:val="ConsPlusNormal"/>
        <w:ind w:firstLine="540"/>
        <w:jc w:val="both"/>
      </w:pPr>
      <w:r w:rsidRPr="00F7515D">
        <w:t>2.3.2. За признанием жилого помещения непригодным для проживания и многоквартирного дома аварийным и подлежащим сносу или реконструкции.</w:t>
      </w:r>
    </w:p>
    <w:p w:rsidR="002C00B5" w:rsidRPr="00F7515D" w:rsidRDefault="002C00B5" w:rsidP="003F1388">
      <w:pPr>
        <w:pStyle w:val="ConsPlusNormal"/>
        <w:ind w:firstLine="540"/>
        <w:jc w:val="both"/>
      </w:pPr>
      <w:r w:rsidRPr="00F7515D">
        <w:t xml:space="preserve">2.3.3. Для исправления опечаток или ошибок в решении о </w:t>
      </w:r>
      <w:proofErr w:type="gramStart"/>
      <w:r w:rsidRPr="00F7515D">
        <w:t>признании</w:t>
      </w:r>
      <w:proofErr w:type="gramEnd"/>
      <w:r w:rsidR="00425C8C" w:rsidRPr="00F7515D">
        <w:t>/об отказе в признании</w:t>
      </w:r>
      <w:r w:rsidRPr="00F7515D">
        <w:t xml:space="preserve"> помещения жилы</w:t>
      </w:r>
      <w:r w:rsidR="00FD0280" w:rsidRPr="00F7515D">
        <w:t>м</w:t>
      </w:r>
      <w:r w:rsidRPr="00F7515D">
        <w:t xml:space="preserve"> помещением или </w:t>
      </w:r>
      <w:r w:rsidR="00FD0280" w:rsidRPr="00F7515D">
        <w:t xml:space="preserve"> решении о признании</w:t>
      </w:r>
      <w:r w:rsidR="00425C8C" w:rsidRPr="00F7515D">
        <w:t>/об отказе в признании</w:t>
      </w:r>
      <w:r w:rsidR="00FD0280" w:rsidRPr="00F7515D">
        <w:t xml:space="preserve"> жилого помещения непригодным для проживания и многоквартирного дома аварийным и подлежащим сносу или реконструкции.</w:t>
      </w:r>
    </w:p>
    <w:p w:rsidR="00FD0280" w:rsidRPr="00F7515D" w:rsidRDefault="00FD0280" w:rsidP="003F1388">
      <w:pPr>
        <w:pStyle w:val="ConsPlusNormal"/>
        <w:ind w:firstLine="540"/>
        <w:jc w:val="both"/>
      </w:pPr>
      <w:r w:rsidRPr="00F7515D">
        <w:t xml:space="preserve">2.3.4. Для получения копии решения о </w:t>
      </w:r>
      <w:proofErr w:type="gramStart"/>
      <w:r w:rsidRPr="00F7515D">
        <w:t>признании</w:t>
      </w:r>
      <w:proofErr w:type="gramEnd"/>
      <w:r w:rsidR="00425C8C" w:rsidRPr="00F7515D">
        <w:t xml:space="preserve">/об отказе в признании </w:t>
      </w:r>
      <w:r w:rsidRPr="00F7515D">
        <w:t xml:space="preserve"> помещения жилым помещением или решения о признании</w:t>
      </w:r>
      <w:r w:rsidR="00425C8C" w:rsidRPr="00F7515D">
        <w:t>/об отказе в признании</w:t>
      </w:r>
      <w:r w:rsidRPr="00F7515D">
        <w:t xml:space="preserve"> жилого помещения непригодным для проживания и многоквартирного дома аварийным и подлежащим сносу или реконструкции.</w:t>
      </w:r>
    </w:p>
    <w:p w:rsidR="00FD0280" w:rsidRPr="00F7515D" w:rsidRDefault="00FD0280" w:rsidP="003F1388">
      <w:pPr>
        <w:pStyle w:val="ConsPlusNormal"/>
        <w:ind w:firstLine="540"/>
        <w:jc w:val="both"/>
      </w:pPr>
      <w:r w:rsidRPr="00F7515D">
        <w:t>2.4. Результатом предоставления муниципальной услуги является:</w:t>
      </w:r>
    </w:p>
    <w:p w:rsidR="00FD0280" w:rsidRPr="00F7515D" w:rsidRDefault="00FD0280" w:rsidP="003F1388">
      <w:pPr>
        <w:pStyle w:val="ConsPlusNormal"/>
        <w:ind w:firstLine="540"/>
        <w:jc w:val="both"/>
      </w:pPr>
      <w:r w:rsidRPr="00F7515D">
        <w:t>2.4.1. Решение о признание помещения жилым помещением или отказ в признании помещения жилым помещением при обращении в случае, указанном в пункте 2.3.1 настоящего Регламента.</w:t>
      </w:r>
    </w:p>
    <w:p w:rsidR="00FD0280" w:rsidRPr="00F7515D" w:rsidRDefault="00FD0280" w:rsidP="003F1388">
      <w:pPr>
        <w:pStyle w:val="ConsPlusNormal"/>
        <w:ind w:firstLine="540"/>
        <w:jc w:val="both"/>
      </w:pPr>
      <w:r w:rsidRPr="00F7515D">
        <w:t>2.4.2. Решение о признании  жилого помещения непригодным для проживания и многоквартирного дома аварийным и подлежащим сносу или реконструкции или отказ в признании жилого помещения непригодным для проживания и многоквартирного дома аварийным и подлежащим сносу или реконструкции в случае обращения по основанию, указанному в пункте 2.3.2 настоящего Регламента.</w:t>
      </w:r>
    </w:p>
    <w:p w:rsidR="00FD0280" w:rsidRPr="00F7515D" w:rsidRDefault="00FD0280" w:rsidP="003F1388">
      <w:pPr>
        <w:pStyle w:val="ConsPlusNormal"/>
        <w:ind w:firstLine="540"/>
        <w:jc w:val="both"/>
      </w:pPr>
      <w:r w:rsidRPr="00F7515D">
        <w:t xml:space="preserve">2.4.3. Исправление опечаток или ошибок либо отказ в исправлении опечаток или ошибок в решении о </w:t>
      </w:r>
      <w:proofErr w:type="gramStart"/>
      <w:r w:rsidRPr="00F7515D">
        <w:t>признании</w:t>
      </w:r>
      <w:proofErr w:type="gramEnd"/>
      <w:r w:rsidR="00583F81" w:rsidRPr="00F7515D">
        <w:t>/об отказе в признании</w:t>
      </w:r>
      <w:r w:rsidRPr="00F7515D">
        <w:t xml:space="preserve"> помещения жилым помещением или  решении о признании</w:t>
      </w:r>
      <w:r w:rsidR="00583F81" w:rsidRPr="00F7515D">
        <w:t>/об отказе в признании</w:t>
      </w:r>
      <w:r w:rsidRPr="00F7515D">
        <w:t xml:space="preserve"> жилого помещения непригодным для проживания и многоквартирного дома аварийным и подлежащим сносу или реконструкции в случае обращения по основанию, указанному в пункте 2.3.3 настоящего регламента.</w:t>
      </w:r>
    </w:p>
    <w:p w:rsidR="00FD0280" w:rsidRPr="00F7515D" w:rsidRDefault="00FD0280" w:rsidP="003F1388">
      <w:pPr>
        <w:pStyle w:val="ConsPlusNormal"/>
        <w:ind w:firstLine="540"/>
        <w:jc w:val="both"/>
      </w:pPr>
      <w:r w:rsidRPr="00F7515D">
        <w:t xml:space="preserve">2.4.4. Выдача либо отказ в выдаче копии  решения  о </w:t>
      </w:r>
      <w:proofErr w:type="gramStart"/>
      <w:r w:rsidRPr="00F7515D">
        <w:t>признании</w:t>
      </w:r>
      <w:proofErr w:type="gramEnd"/>
      <w:r w:rsidR="00583F81" w:rsidRPr="00F7515D">
        <w:t xml:space="preserve">/об отказе  в признании </w:t>
      </w:r>
      <w:r w:rsidRPr="00F7515D">
        <w:t xml:space="preserve"> помещения жилым помещением или  решени</w:t>
      </w:r>
      <w:r w:rsidR="00A908F2" w:rsidRPr="00F7515D">
        <w:t>я</w:t>
      </w:r>
      <w:r w:rsidRPr="00F7515D">
        <w:t xml:space="preserve"> о признании</w:t>
      </w:r>
      <w:r w:rsidR="00583F81" w:rsidRPr="00F7515D">
        <w:t>/об отказе в признании</w:t>
      </w:r>
      <w:r w:rsidRPr="00F7515D">
        <w:t xml:space="preserve"> жилого помещения непригодным для проживания и многоквартирного дома аварийным и подлежащим сносу или реконструкции</w:t>
      </w:r>
      <w:r w:rsidR="00A908F2" w:rsidRPr="00F7515D">
        <w:t xml:space="preserve"> в случае обращения по основания, указанному в пункте 2.3.4 настоящего Регламента</w:t>
      </w:r>
      <w:r w:rsidRPr="00F7515D">
        <w:t>.</w:t>
      </w:r>
    </w:p>
    <w:p w:rsidR="00A908F2" w:rsidRPr="00F7515D" w:rsidRDefault="00A908F2" w:rsidP="003F1388">
      <w:pPr>
        <w:pStyle w:val="ConsPlusNormal"/>
        <w:ind w:firstLine="540"/>
        <w:jc w:val="both"/>
      </w:pPr>
      <w:r w:rsidRPr="00F7515D">
        <w:t xml:space="preserve">2.5. Заявителю по результату предоставления муниципальной услуги </w:t>
      </w:r>
      <w:proofErr w:type="gramStart"/>
      <w:r w:rsidRPr="00F7515D">
        <w:t>предоставляются следующие документы</w:t>
      </w:r>
      <w:proofErr w:type="gramEnd"/>
      <w:r w:rsidRPr="00F7515D">
        <w:t>:</w:t>
      </w:r>
    </w:p>
    <w:p w:rsidR="00A908F2" w:rsidRPr="00F7515D" w:rsidRDefault="00A908F2" w:rsidP="003F1388">
      <w:pPr>
        <w:pStyle w:val="ConsPlusNormal"/>
        <w:ind w:firstLine="540"/>
        <w:jc w:val="both"/>
      </w:pPr>
      <w:r w:rsidRPr="00F7515D">
        <w:lastRenderedPageBreak/>
        <w:t>2.5.1. При принятии решения о признании помещения жилым помещением:</w:t>
      </w:r>
    </w:p>
    <w:p w:rsidR="00527575" w:rsidRPr="00F7515D" w:rsidRDefault="00C81152" w:rsidP="003F1388">
      <w:pPr>
        <w:pStyle w:val="ConsPlusNormal"/>
        <w:ind w:firstLine="540"/>
        <w:jc w:val="both"/>
      </w:pPr>
      <w:r w:rsidRPr="00F7515D">
        <w:t xml:space="preserve">- </w:t>
      </w:r>
      <w:r w:rsidR="00501150">
        <w:t xml:space="preserve">постановление </w:t>
      </w:r>
      <w:r w:rsidR="00527575" w:rsidRPr="00F7515D">
        <w:t>Администрации о признании помещения жилым помещением с указанием о дальнейшем использовании помещения;</w:t>
      </w:r>
    </w:p>
    <w:p w:rsidR="00A908F2" w:rsidRPr="00F7515D" w:rsidRDefault="00527575" w:rsidP="003F1388">
      <w:pPr>
        <w:pStyle w:val="ConsPlusNormal"/>
        <w:ind w:firstLine="540"/>
        <w:jc w:val="both"/>
      </w:pPr>
      <w:r w:rsidRPr="00F7515D">
        <w:t>- заключение Комиссии</w:t>
      </w:r>
      <w:r w:rsidR="00D63D5D" w:rsidRPr="00F7515D">
        <w:t xml:space="preserve"> о соответствии помещения  требованиям, предъявляемым к жилому помещению, и его пригодности к проживанию</w:t>
      </w:r>
      <w:r w:rsidRPr="00F7515D">
        <w:t>.</w:t>
      </w:r>
    </w:p>
    <w:p w:rsidR="00A908F2" w:rsidRPr="00F7515D" w:rsidRDefault="00A908F2" w:rsidP="003F1388">
      <w:pPr>
        <w:pStyle w:val="ConsPlusNormal"/>
        <w:ind w:firstLine="540"/>
        <w:jc w:val="both"/>
      </w:pPr>
      <w:r w:rsidRPr="00F7515D">
        <w:t>2.5.2. При приняти</w:t>
      </w:r>
      <w:r w:rsidR="006B43E7" w:rsidRPr="00F7515D">
        <w:t>и</w:t>
      </w:r>
      <w:r w:rsidRPr="00F7515D">
        <w:t xml:space="preserve"> решения об отказе в признании помещения жилым помещением:</w:t>
      </w:r>
    </w:p>
    <w:p w:rsidR="00527575" w:rsidRPr="00F7515D" w:rsidRDefault="00527575" w:rsidP="003F1388">
      <w:pPr>
        <w:pStyle w:val="ConsPlusNormal"/>
        <w:ind w:firstLine="540"/>
        <w:jc w:val="both"/>
      </w:pPr>
      <w:r w:rsidRPr="00F7515D">
        <w:t xml:space="preserve">- </w:t>
      </w:r>
      <w:r w:rsidR="00501150">
        <w:t>постановление</w:t>
      </w:r>
      <w:r w:rsidRPr="00F7515D">
        <w:t xml:space="preserve"> Администрации об отказе в признании помещения жилым помещением;</w:t>
      </w:r>
    </w:p>
    <w:p w:rsidR="00A908F2" w:rsidRPr="00F7515D" w:rsidRDefault="00527575" w:rsidP="003F1388">
      <w:pPr>
        <w:pStyle w:val="ConsPlusNormal"/>
        <w:ind w:firstLine="540"/>
        <w:jc w:val="both"/>
      </w:pPr>
      <w:proofErr w:type="gramStart"/>
      <w:r w:rsidRPr="00F7515D">
        <w:t>- заключение Комиссии</w:t>
      </w:r>
      <w:r w:rsidR="00D63D5D" w:rsidRPr="00F7515D">
        <w:t xml:space="preserve"> о </w:t>
      </w:r>
      <w:r w:rsidR="00D63D5D" w:rsidRPr="00F7515D">
        <w:rPr>
          <w:color w:val="000000"/>
        </w:rPr>
        <w:t xml:space="preserve">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Положении о </w:t>
      </w:r>
      <w:r w:rsidR="00186E3E" w:rsidRPr="00F7515D">
        <w:rPr>
          <w:color w:val="000000"/>
        </w:rPr>
        <w:t>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w:t>
      </w:r>
      <w:proofErr w:type="gramEnd"/>
      <w:r w:rsidR="00186E3E" w:rsidRPr="00F7515D">
        <w:rPr>
          <w:color w:val="000000"/>
        </w:rPr>
        <w:t xml:space="preserve"> садовым домом, утвержденного постановлением Правительства Российской Федерации от 28 января 2006 г. № 47, </w:t>
      </w:r>
      <w:r w:rsidR="00D63D5D" w:rsidRPr="00F7515D">
        <w:rPr>
          <w:color w:val="000000"/>
        </w:rPr>
        <w:t>требованиями</w:t>
      </w:r>
      <w:r w:rsidRPr="00F7515D">
        <w:t>.</w:t>
      </w:r>
    </w:p>
    <w:p w:rsidR="00A908F2" w:rsidRPr="00F7515D" w:rsidRDefault="00A908F2" w:rsidP="003F1388">
      <w:pPr>
        <w:pStyle w:val="ConsPlusNormal"/>
        <w:ind w:firstLine="540"/>
        <w:jc w:val="both"/>
      </w:pPr>
      <w:r w:rsidRPr="00F7515D">
        <w:t>2.5.3. При принятии решения о признании жилого помещения непригодным для проживания и многоквартирного дома аварийным и подлежащим сносу или реконструкции:</w:t>
      </w:r>
    </w:p>
    <w:p w:rsidR="00527575" w:rsidRPr="00F7515D" w:rsidRDefault="00527575" w:rsidP="003F1388">
      <w:pPr>
        <w:pStyle w:val="ConsPlusNormal"/>
        <w:ind w:firstLine="540"/>
        <w:jc w:val="both"/>
      </w:pPr>
      <w:r w:rsidRPr="00F7515D">
        <w:t xml:space="preserve">- </w:t>
      </w:r>
      <w:r w:rsidR="00D4092D">
        <w:t>постановление</w:t>
      </w:r>
      <w:r w:rsidRPr="00F7515D">
        <w:t xml:space="preserve"> Администрации о признании жилого помещения непригодным для проживания и многоквартирного дома аварийным и подлежащим сносу или реконструкции с указанием о дальнейшем использовании помещения, сроках отселения физических и юридических лиц;</w:t>
      </w:r>
    </w:p>
    <w:p w:rsidR="00D63D5D" w:rsidRPr="00F7515D" w:rsidRDefault="00527575" w:rsidP="00D63D5D">
      <w:pPr>
        <w:pStyle w:val="ConsPlusNormal"/>
        <w:ind w:firstLine="540"/>
        <w:jc w:val="both"/>
        <w:rPr>
          <w:color w:val="000000"/>
        </w:rPr>
      </w:pPr>
      <w:r w:rsidRPr="00F7515D">
        <w:t>- заключение Комиссии</w:t>
      </w:r>
      <w:r w:rsidR="00D63D5D" w:rsidRPr="00F7515D">
        <w:t xml:space="preserve"> </w:t>
      </w:r>
      <w:r w:rsidR="00D63D5D" w:rsidRPr="00F7515D">
        <w:rPr>
          <w:color w:val="000000"/>
        </w:rPr>
        <w:t xml:space="preserve">о выявлении оснований для признания помещения </w:t>
      </w:r>
      <w:proofErr w:type="gramStart"/>
      <w:r w:rsidR="00D63D5D" w:rsidRPr="00F7515D">
        <w:rPr>
          <w:color w:val="000000"/>
        </w:rPr>
        <w:t>непригодным</w:t>
      </w:r>
      <w:proofErr w:type="gramEnd"/>
      <w:r w:rsidR="00D63D5D" w:rsidRPr="00F7515D">
        <w:rPr>
          <w:color w:val="000000"/>
        </w:rPr>
        <w:t xml:space="preserve"> для проживания либо  </w:t>
      </w:r>
    </w:p>
    <w:p w:rsidR="00D63D5D" w:rsidRPr="00F7515D" w:rsidRDefault="00D63D5D" w:rsidP="00D63D5D">
      <w:pPr>
        <w:pStyle w:val="ConsPlusNormal"/>
        <w:ind w:firstLine="540"/>
        <w:jc w:val="both"/>
        <w:rPr>
          <w:color w:val="000000"/>
        </w:rPr>
      </w:pPr>
      <w:r w:rsidRPr="00F7515D">
        <w:t xml:space="preserve">- заключение Комиссии </w:t>
      </w:r>
      <w:r w:rsidRPr="00F7515D">
        <w:rPr>
          <w:color w:val="000000"/>
        </w:rPr>
        <w:t xml:space="preserve"> о выявлении оснований для признания многоквартирного дома аварийным и подлежащим реконструкции либо  </w:t>
      </w:r>
    </w:p>
    <w:p w:rsidR="00A908F2" w:rsidRPr="00F7515D" w:rsidRDefault="00D63D5D" w:rsidP="00D63D5D">
      <w:pPr>
        <w:pStyle w:val="ConsPlusNormal"/>
        <w:ind w:firstLine="540"/>
        <w:jc w:val="both"/>
      </w:pPr>
      <w:r w:rsidRPr="00F7515D">
        <w:rPr>
          <w:color w:val="000000"/>
        </w:rPr>
        <w:t>- заключение Комиссии о выявлении оснований для признания многоквартирного дома аварийным и подлежащим сносу</w:t>
      </w:r>
      <w:r w:rsidR="00527575" w:rsidRPr="00F7515D">
        <w:t>.</w:t>
      </w:r>
    </w:p>
    <w:p w:rsidR="00527575" w:rsidRPr="00F7515D" w:rsidRDefault="00527575" w:rsidP="003F1388">
      <w:pPr>
        <w:pStyle w:val="ConsPlusNormal"/>
        <w:ind w:firstLine="540"/>
        <w:jc w:val="both"/>
      </w:pPr>
      <w:r w:rsidRPr="00F7515D">
        <w:t>В данном случае договоры найма и аренды жилых помещений расторгаются в соответствии с законодательством.</w:t>
      </w:r>
    </w:p>
    <w:p w:rsidR="00A908F2" w:rsidRPr="00F7515D" w:rsidRDefault="00A908F2" w:rsidP="003F1388">
      <w:pPr>
        <w:pStyle w:val="ConsPlusNormal"/>
        <w:ind w:firstLine="540"/>
        <w:jc w:val="both"/>
      </w:pPr>
      <w:r w:rsidRPr="00F7515D">
        <w:t>2.5.4. При принятии решения об отказе в признании жилого помещения непригодным для проживания и многоквартирного дома аварийным и подлежащим сносу или реконструкции:</w:t>
      </w:r>
    </w:p>
    <w:p w:rsidR="00527575" w:rsidRPr="00F7515D" w:rsidRDefault="00527575" w:rsidP="003F1388">
      <w:pPr>
        <w:pStyle w:val="ConsPlusNormal"/>
        <w:ind w:firstLine="540"/>
        <w:jc w:val="both"/>
      </w:pPr>
      <w:r w:rsidRPr="00F7515D">
        <w:t xml:space="preserve">- </w:t>
      </w:r>
      <w:r w:rsidR="00501150">
        <w:t>постановление</w:t>
      </w:r>
      <w:r w:rsidRPr="00F7515D">
        <w:t xml:space="preserve"> Администрации об отказе в признании жилого помещения непригодным для проживания и многоквартирного дома аварийным и подлежащим сносу или реконструкции</w:t>
      </w:r>
      <w:r w:rsidR="00A6014A" w:rsidRPr="00F7515D">
        <w:t>;</w:t>
      </w:r>
    </w:p>
    <w:p w:rsidR="00A908F2" w:rsidRPr="00F7515D" w:rsidRDefault="00527575" w:rsidP="003F1388">
      <w:pPr>
        <w:pStyle w:val="ConsPlusNormal"/>
        <w:ind w:firstLine="540"/>
        <w:jc w:val="both"/>
      </w:pPr>
      <w:r w:rsidRPr="00F7515D">
        <w:lastRenderedPageBreak/>
        <w:t>- заключение Комисси</w:t>
      </w:r>
      <w:r w:rsidR="00D63D5D" w:rsidRPr="00F7515D">
        <w:t>и</w:t>
      </w:r>
      <w:r w:rsidR="00D63D5D" w:rsidRPr="00F7515D">
        <w:rPr>
          <w:color w:val="000000"/>
        </w:rPr>
        <w:t xml:space="preserve"> об отсутствии оснований для признания многоквартирного дома аварийным и подлежащим сносу или реконструкции</w:t>
      </w:r>
      <w:r w:rsidRPr="00F7515D">
        <w:t>.</w:t>
      </w:r>
    </w:p>
    <w:p w:rsidR="00A908F2" w:rsidRPr="00F7515D" w:rsidRDefault="00A908F2" w:rsidP="003F1388">
      <w:pPr>
        <w:pStyle w:val="ConsPlusNormal"/>
        <w:ind w:firstLine="540"/>
        <w:jc w:val="both"/>
      </w:pPr>
      <w:r w:rsidRPr="00F7515D">
        <w:t xml:space="preserve">2.5.5. При принятии решения об исправлении опечаток или ошибок в решении о </w:t>
      </w:r>
      <w:proofErr w:type="gramStart"/>
      <w:r w:rsidRPr="00F7515D">
        <w:t>признании</w:t>
      </w:r>
      <w:proofErr w:type="gramEnd"/>
      <w:r w:rsidR="00583F81" w:rsidRPr="00F7515D">
        <w:t>/об отказе в признании</w:t>
      </w:r>
      <w:r w:rsidRPr="00F7515D">
        <w:t xml:space="preserve"> помещения жилым помещением или  решении о признании</w:t>
      </w:r>
      <w:r w:rsidR="00583F81" w:rsidRPr="00F7515D">
        <w:t>/об отказе в признании</w:t>
      </w:r>
      <w:r w:rsidRPr="00F7515D">
        <w:t xml:space="preserve"> жилого помещения непригодным для проживания и многоквартирного дома аварийным и подлежащим сносу или реконструкции:</w:t>
      </w:r>
    </w:p>
    <w:p w:rsidR="00D63D5D" w:rsidRPr="00F7515D" w:rsidRDefault="00527575" w:rsidP="00D63D5D">
      <w:pPr>
        <w:pStyle w:val="ConsPlusNormal"/>
        <w:ind w:firstLine="540"/>
        <w:jc w:val="both"/>
      </w:pPr>
      <w:r w:rsidRPr="00F7515D">
        <w:t xml:space="preserve">- </w:t>
      </w:r>
      <w:r w:rsidR="00501150">
        <w:t>постановление</w:t>
      </w:r>
      <w:r w:rsidRPr="00F7515D">
        <w:t xml:space="preserve"> Администрации о признании помещения жилым помещением с указанием о дальнейшем использовании помещения,</w:t>
      </w:r>
    </w:p>
    <w:p w:rsidR="00583F81" w:rsidRPr="00F7515D" w:rsidRDefault="00527575" w:rsidP="00D63D5D">
      <w:pPr>
        <w:pStyle w:val="ConsPlusNormal"/>
        <w:ind w:firstLine="540"/>
        <w:jc w:val="both"/>
      </w:pPr>
      <w:r w:rsidRPr="00F7515D">
        <w:t xml:space="preserve">- </w:t>
      </w:r>
      <w:r w:rsidR="00D4092D">
        <w:t>постановление</w:t>
      </w:r>
      <w:r w:rsidRPr="00F7515D">
        <w:t xml:space="preserve"> Администрации о признании жилого помещения непригодным для проживания и многоквартирного дома аварийным и подлежащим сносу или реконструкции с указанием о дальнейшем использовании помещения, сроках отселения физических и юридических лиц</w:t>
      </w:r>
      <w:r w:rsidR="00583F81" w:rsidRPr="00F7515D">
        <w:t>;</w:t>
      </w:r>
    </w:p>
    <w:p w:rsidR="00583F81" w:rsidRPr="00F7515D" w:rsidRDefault="00583F81" w:rsidP="00D63D5D">
      <w:pPr>
        <w:pStyle w:val="ConsPlusNormal"/>
        <w:ind w:firstLine="540"/>
        <w:jc w:val="both"/>
      </w:pPr>
      <w:r w:rsidRPr="00F7515D">
        <w:t xml:space="preserve">- </w:t>
      </w:r>
      <w:r w:rsidR="00501150">
        <w:t xml:space="preserve">постановление </w:t>
      </w:r>
      <w:r w:rsidRPr="00F7515D">
        <w:t xml:space="preserve"> Администрации об отказе в признании жилого помещения непригодным для проживания и многоквартирного дома аварийным и подлежащим сносу или реконструкции;</w:t>
      </w:r>
    </w:p>
    <w:p w:rsidR="00527575" w:rsidRPr="00F7515D" w:rsidRDefault="00583F81" w:rsidP="00D63D5D">
      <w:pPr>
        <w:pStyle w:val="ConsPlusNormal"/>
        <w:ind w:firstLine="540"/>
        <w:jc w:val="both"/>
      </w:pPr>
      <w:r w:rsidRPr="00F7515D">
        <w:t xml:space="preserve">- </w:t>
      </w:r>
      <w:r w:rsidR="00501150">
        <w:t>постановление</w:t>
      </w:r>
      <w:r w:rsidR="00D4092D">
        <w:t xml:space="preserve"> </w:t>
      </w:r>
      <w:r w:rsidRPr="00F7515D">
        <w:t>Администрации об отказе в признании помещения жилым помещением</w:t>
      </w:r>
      <w:r w:rsidR="00527575" w:rsidRPr="00F7515D">
        <w:t>.</w:t>
      </w:r>
    </w:p>
    <w:p w:rsidR="00040E44" w:rsidRPr="00F7515D" w:rsidRDefault="00A908F2" w:rsidP="003F1388">
      <w:pPr>
        <w:pStyle w:val="ConsPlusNormal"/>
        <w:ind w:firstLine="540"/>
        <w:jc w:val="both"/>
      </w:pPr>
      <w:r w:rsidRPr="00F7515D">
        <w:t>2.5.6.</w:t>
      </w:r>
      <w:r w:rsidR="00040E44" w:rsidRPr="00F7515D">
        <w:t xml:space="preserve"> При принятии решения об отказе в </w:t>
      </w:r>
      <w:r w:rsidR="00583F81" w:rsidRPr="00F7515D">
        <w:t xml:space="preserve">исправлении опечаток или ошибок в </w:t>
      </w:r>
      <w:r w:rsidR="00040E44" w:rsidRPr="00F7515D">
        <w:t xml:space="preserve">решении о </w:t>
      </w:r>
      <w:proofErr w:type="gramStart"/>
      <w:r w:rsidR="00040E44" w:rsidRPr="00F7515D">
        <w:t>признании</w:t>
      </w:r>
      <w:proofErr w:type="gramEnd"/>
      <w:r w:rsidR="00583F81" w:rsidRPr="00F7515D">
        <w:t>/об отказе в признании</w:t>
      </w:r>
      <w:r w:rsidR="00040E44" w:rsidRPr="00F7515D">
        <w:t xml:space="preserve"> помещения жилым помещением или  решении о признании</w:t>
      </w:r>
      <w:r w:rsidR="00583F81" w:rsidRPr="00F7515D">
        <w:t>/об отказе в признании</w:t>
      </w:r>
      <w:r w:rsidR="00040E44" w:rsidRPr="00F7515D">
        <w:t xml:space="preserve"> жилого помещения непригодным для проживания и многоквартирного дома аварийным и подлежащим сносу или реконструкции:</w:t>
      </w:r>
    </w:p>
    <w:p w:rsidR="00040E44" w:rsidRPr="00F7515D" w:rsidRDefault="00527575" w:rsidP="003F1388">
      <w:pPr>
        <w:pStyle w:val="ConsPlusNormal"/>
        <w:ind w:firstLine="540"/>
        <w:jc w:val="both"/>
      </w:pPr>
      <w:r w:rsidRPr="00F7515D">
        <w:t>- уведомление об отказе в исправлении опечаток или ошибок</w:t>
      </w:r>
      <w:r w:rsidR="0003712C" w:rsidRPr="00F7515D">
        <w:t>.</w:t>
      </w:r>
    </w:p>
    <w:p w:rsidR="00040E44" w:rsidRPr="00F7515D" w:rsidRDefault="00040E44" w:rsidP="003F1388">
      <w:pPr>
        <w:pStyle w:val="ConsPlusNormal"/>
        <w:ind w:firstLine="540"/>
        <w:jc w:val="both"/>
      </w:pPr>
      <w:r w:rsidRPr="00F7515D">
        <w:t xml:space="preserve">2.5.7. При принятии решения о выдаче копии  решения о </w:t>
      </w:r>
      <w:proofErr w:type="gramStart"/>
      <w:r w:rsidRPr="00F7515D">
        <w:t>признании</w:t>
      </w:r>
      <w:proofErr w:type="gramEnd"/>
      <w:r w:rsidR="00425C8C" w:rsidRPr="00F7515D">
        <w:t>/об отказе в признании</w:t>
      </w:r>
      <w:r w:rsidRPr="00F7515D">
        <w:t xml:space="preserve"> помещения жилым помещением или  решения о признании</w:t>
      </w:r>
      <w:r w:rsidR="00425C8C" w:rsidRPr="00F7515D">
        <w:t xml:space="preserve">/об отказе в признании </w:t>
      </w:r>
      <w:r w:rsidRPr="00F7515D">
        <w:t xml:space="preserve"> жилого помещения непригодным для проживания и многоквартирного дома аварийным и подлежащим сносу или реконструкции:</w:t>
      </w:r>
    </w:p>
    <w:p w:rsidR="00040E44" w:rsidRPr="00F7515D" w:rsidRDefault="0003712C" w:rsidP="003F1388">
      <w:pPr>
        <w:pStyle w:val="ConsPlusNormal"/>
        <w:ind w:firstLine="540"/>
        <w:jc w:val="both"/>
      </w:pPr>
      <w:r w:rsidRPr="00F7515D">
        <w:t xml:space="preserve">- копия </w:t>
      </w:r>
      <w:r w:rsidR="00501150">
        <w:t>постановления</w:t>
      </w:r>
      <w:r w:rsidR="00BC6F7A">
        <w:t xml:space="preserve"> </w:t>
      </w:r>
      <w:r w:rsidR="009A1058" w:rsidRPr="00F7515D">
        <w:t>Администрации</w:t>
      </w:r>
      <w:r w:rsidRPr="00F7515D">
        <w:t xml:space="preserve"> о признании помещения жилым помещением;</w:t>
      </w:r>
    </w:p>
    <w:p w:rsidR="00583F81" w:rsidRPr="00F7515D" w:rsidRDefault="0003712C" w:rsidP="003F1388">
      <w:pPr>
        <w:pStyle w:val="ConsPlusNormal"/>
        <w:ind w:firstLine="540"/>
        <w:jc w:val="both"/>
      </w:pPr>
      <w:r w:rsidRPr="00F7515D">
        <w:t xml:space="preserve">- копия </w:t>
      </w:r>
      <w:r w:rsidR="00D4092D">
        <w:t>постановления</w:t>
      </w:r>
      <w:r w:rsidR="009A1058" w:rsidRPr="00F7515D">
        <w:t xml:space="preserve"> Администрации </w:t>
      </w:r>
      <w:r w:rsidRPr="00F7515D">
        <w:t>о признании жилого помещения непригодным для проживания и многоквартирного дома аварийным и подлежащим сносу или реконструкции</w:t>
      </w:r>
      <w:r w:rsidR="00583F81" w:rsidRPr="00F7515D">
        <w:t>;</w:t>
      </w:r>
    </w:p>
    <w:p w:rsidR="00583F81" w:rsidRPr="00F7515D" w:rsidRDefault="00583F81" w:rsidP="00583F81">
      <w:pPr>
        <w:pStyle w:val="ConsPlusNormal"/>
        <w:ind w:firstLine="540"/>
        <w:jc w:val="both"/>
      </w:pPr>
      <w:r w:rsidRPr="00F7515D">
        <w:t xml:space="preserve">- копия </w:t>
      </w:r>
      <w:r w:rsidR="00501150">
        <w:t>постановления</w:t>
      </w:r>
      <w:r w:rsidR="00BC6F7A">
        <w:t xml:space="preserve"> </w:t>
      </w:r>
      <w:r w:rsidRPr="00F7515D">
        <w:t xml:space="preserve"> Администрации об отказе в признании жилого помещения непригодным для проживания и многоквартирного дома аварийным и подлежащим сносу или реконструкции;</w:t>
      </w:r>
    </w:p>
    <w:p w:rsidR="0003712C" w:rsidRPr="00F7515D" w:rsidRDefault="00583F81" w:rsidP="00583F81">
      <w:pPr>
        <w:pStyle w:val="ConsPlusNormal"/>
        <w:ind w:firstLine="540"/>
        <w:jc w:val="both"/>
      </w:pPr>
      <w:r w:rsidRPr="00F7515D">
        <w:t xml:space="preserve">- копия </w:t>
      </w:r>
      <w:r w:rsidR="00501150">
        <w:t>постановления</w:t>
      </w:r>
      <w:r w:rsidRPr="00F7515D">
        <w:t xml:space="preserve"> Администрации об отказе в признании помещения жилым помещением</w:t>
      </w:r>
      <w:r w:rsidR="0003712C" w:rsidRPr="00F7515D">
        <w:t>.</w:t>
      </w:r>
    </w:p>
    <w:p w:rsidR="00040E44" w:rsidRPr="00F7515D" w:rsidRDefault="00040E44" w:rsidP="003F1388">
      <w:pPr>
        <w:pStyle w:val="ConsPlusNormal"/>
        <w:ind w:firstLine="540"/>
        <w:jc w:val="both"/>
      </w:pPr>
      <w:r w:rsidRPr="00F7515D">
        <w:t>2.5.8. При принятии решения о</w:t>
      </w:r>
      <w:r w:rsidR="00425C8C" w:rsidRPr="00F7515D">
        <w:t>б</w:t>
      </w:r>
      <w:r w:rsidRPr="00F7515D">
        <w:t xml:space="preserve"> отказе в выдаче копии решения о </w:t>
      </w:r>
      <w:proofErr w:type="gramStart"/>
      <w:r w:rsidRPr="00F7515D">
        <w:t>признании</w:t>
      </w:r>
      <w:proofErr w:type="gramEnd"/>
      <w:r w:rsidR="00583F81" w:rsidRPr="00F7515D">
        <w:t>/об отказе в признании</w:t>
      </w:r>
      <w:r w:rsidRPr="00F7515D">
        <w:t xml:space="preserve"> помещения жилым помещением или  решения о признании</w:t>
      </w:r>
      <w:r w:rsidR="00583F81" w:rsidRPr="00F7515D">
        <w:t>/об отказе в признании</w:t>
      </w:r>
      <w:r w:rsidRPr="00F7515D">
        <w:t xml:space="preserve"> жилого помещения </w:t>
      </w:r>
      <w:r w:rsidRPr="00F7515D">
        <w:lastRenderedPageBreak/>
        <w:t>непригодным для проживания и многоквартирного дома аварийным и подлежащим сносу или реконструкции:</w:t>
      </w:r>
    </w:p>
    <w:p w:rsidR="00040E44" w:rsidRPr="00F7515D" w:rsidRDefault="0003712C" w:rsidP="003F1388">
      <w:pPr>
        <w:pStyle w:val="ConsPlusNormal"/>
        <w:ind w:firstLine="540"/>
        <w:jc w:val="both"/>
      </w:pPr>
      <w:r w:rsidRPr="00F7515D">
        <w:t xml:space="preserve">- письмо об отказе в выдаче копии </w:t>
      </w:r>
      <w:r w:rsidR="00D4092D">
        <w:t>постановления</w:t>
      </w:r>
      <w:r w:rsidR="009A1058" w:rsidRPr="00F7515D">
        <w:t xml:space="preserve"> Администрации</w:t>
      </w:r>
      <w:r w:rsidRPr="00F7515D">
        <w:t>.</w:t>
      </w:r>
    </w:p>
    <w:p w:rsidR="00040E44" w:rsidRPr="00F7515D" w:rsidRDefault="00040E44" w:rsidP="00040E44">
      <w:pPr>
        <w:autoSpaceDE w:val="0"/>
        <w:spacing w:after="0" w:line="240" w:lineRule="auto"/>
        <w:ind w:firstLine="567"/>
        <w:jc w:val="both"/>
        <w:rPr>
          <w:rFonts w:ascii="Times New Roman" w:hAnsi="Times New Roman" w:cs="Times New Roman"/>
          <w:iCs/>
          <w:sz w:val="28"/>
          <w:szCs w:val="28"/>
        </w:rPr>
      </w:pPr>
      <w:r w:rsidRPr="00F7515D">
        <w:rPr>
          <w:rFonts w:ascii="Times New Roman" w:hAnsi="Times New Roman" w:cs="Times New Roman"/>
          <w:sz w:val="28"/>
          <w:szCs w:val="28"/>
        </w:rPr>
        <w:t xml:space="preserve">2.6. </w:t>
      </w:r>
      <w:proofErr w:type="gramStart"/>
      <w:r w:rsidRPr="00F7515D">
        <w:rPr>
          <w:rFonts w:ascii="Times New Roman" w:hAnsi="Times New Roman" w:cs="Times New Roman"/>
          <w:iCs/>
          <w:sz w:val="28"/>
          <w:szCs w:val="28"/>
        </w:rPr>
        <w:t xml:space="preserve">Результат предоставления муниципальной услуги выдается </w:t>
      </w:r>
      <w:r w:rsidR="0003712C" w:rsidRPr="00F7515D">
        <w:rPr>
          <w:rFonts w:ascii="Times New Roman" w:hAnsi="Times New Roman" w:cs="Times New Roman"/>
          <w:iCs/>
          <w:sz w:val="28"/>
          <w:szCs w:val="28"/>
        </w:rPr>
        <w:t>заявителю</w:t>
      </w:r>
      <w:r w:rsidRPr="00F7515D">
        <w:rPr>
          <w:rFonts w:ascii="Times New Roman" w:hAnsi="Times New Roman" w:cs="Times New Roman"/>
          <w:iCs/>
          <w:sz w:val="28"/>
          <w:szCs w:val="28"/>
        </w:rPr>
        <w:t xml:space="preserve"> в форме документа на бумажном носителе лично в Администрации или направляется по почте либо  в форме электронного документа, подписанного усиленной квалифицированной электронной подписью уполномоченного должностного лица   в личный кабинет на </w:t>
      </w:r>
      <w:r w:rsidRPr="00F7515D">
        <w:rPr>
          <w:rStyle w:val="a3"/>
          <w:rFonts w:ascii="Times New Roman" w:hAnsi="Times New Roman" w:cs="Times New Roman"/>
          <w:color w:val="auto"/>
          <w:sz w:val="28"/>
          <w:szCs w:val="28"/>
          <w:u w:val="none"/>
          <w:lang w:eastAsia="ru-RU"/>
        </w:rPr>
        <w:t>Едином Интернет-портале государственных и муниципальных услуг (функций) Нижегородской области, Едином портале государственных и муниципальных услуг (функций)</w:t>
      </w:r>
      <w:r w:rsidRPr="00F7515D">
        <w:rPr>
          <w:rFonts w:ascii="Times New Roman" w:hAnsi="Times New Roman" w:cs="Times New Roman"/>
          <w:iCs/>
          <w:sz w:val="28"/>
          <w:szCs w:val="28"/>
        </w:rPr>
        <w:t>.</w:t>
      </w:r>
      <w:proofErr w:type="gramEnd"/>
    </w:p>
    <w:p w:rsidR="0003712C" w:rsidRPr="00F7515D" w:rsidRDefault="0003712C" w:rsidP="00040E44">
      <w:pPr>
        <w:autoSpaceDE w:val="0"/>
        <w:spacing w:after="0" w:line="240" w:lineRule="auto"/>
        <w:ind w:firstLine="567"/>
        <w:jc w:val="both"/>
        <w:rPr>
          <w:rFonts w:ascii="Times New Roman" w:hAnsi="Times New Roman" w:cs="Times New Roman"/>
          <w:iCs/>
          <w:sz w:val="28"/>
          <w:szCs w:val="28"/>
        </w:rPr>
      </w:pPr>
      <w:r w:rsidRPr="00F7515D">
        <w:rPr>
          <w:rFonts w:ascii="Times New Roman" w:hAnsi="Times New Roman" w:cs="Times New Roman"/>
          <w:iCs/>
          <w:sz w:val="28"/>
          <w:szCs w:val="28"/>
        </w:rPr>
        <w:t xml:space="preserve">Документы заявителю направляется в течение 5 календарных дней со дня принятия решения, указанного в </w:t>
      </w:r>
      <w:r w:rsidR="00C725D0" w:rsidRPr="00F7515D">
        <w:rPr>
          <w:rFonts w:ascii="Times New Roman" w:hAnsi="Times New Roman" w:cs="Times New Roman"/>
          <w:iCs/>
          <w:sz w:val="28"/>
          <w:szCs w:val="28"/>
        </w:rPr>
        <w:t xml:space="preserve">подпунктах 2.5.1 - 2.5.4 </w:t>
      </w:r>
      <w:r w:rsidRPr="00F7515D">
        <w:rPr>
          <w:rFonts w:ascii="Times New Roman" w:hAnsi="Times New Roman" w:cs="Times New Roman"/>
          <w:iCs/>
          <w:sz w:val="28"/>
          <w:szCs w:val="28"/>
        </w:rPr>
        <w:t>пункт</w:t>
      </w:r>
      <w:r w:rsidR="00C725D0" w:rsidRPr="00F7515D">
        <w:rPr>
          <w:rFonts w:ascii="Times New Roman" w:hAnsi="Times New Roman" w:cs="Times New Roman"/>
          <w:iCs/>
          <w:sz w:val="28"/>
          <w:szCs w:val="28"/>
        </w:rPr>
        <w:t>а</w:t>
      </w:r>
      <w:r w:rsidRPr="00F7515D">
        <w:rPr>
          <w:rFonts w:ascii="Times New Roman" w:hAnsi="Times New Roman" w:cs="Times New Roman"/>
          <w:iCs/>
          <w:sz w:val="28"/>
          <w:szCs w:val="28"/>
        </w:rPr>
        <w:t xml:space="preserve"> 2.5 настоящего Регламента.</w:t>
      </w:r>
    </w:p>
    <w:p w:rsidR="00C725D0" w:rsidRPr="00F7515D" w:rsidRDefault="00C725D0" w:rsidP="00040E44">
      <w:pPr>
        <w:autoSpaceDE w:val="0"/>
        <w:spacing w:after="0" w:line="240" w:lineRule="auto"/>
        <w:ind w:firstLine="567"/>
        <w:jc w:val="both"/>
        <w:rPr>
          <w:rFonts w:ascii="Times New Roman" w:hAnsi="Times New Roman" w:cs="Times New Roman"/>
          <w:iCs/>
          <w:sz w:val="28"/>
          <w:szCs w:val="28"/>
        </w:rPr>
      </w:pPr>
      <w:r w:rsidRPr="00F7515D">
        <w:rPr>
          <w:rFonts w:ascii="Times New Roman" w:hAnsi="Times New Roman" w:cs="Times New Roman"/>
          <w:iCs/>
          <w:sz w:val="28"/>
          <w:szCs w:val="28"/>
        </w:rPr>
        <w:t>Документы, указанные в  подпунктах 2.5.5 - 2.5.8 пункта 2.5 настоящего Регламента направляются (выдаются) заявителю в течение одного рабочего дня со дня принятия решения.</w:t>
      </w:r>
    </w:p>
    <w:p w:rsidR="00A06E48" w:rsidRPr="00F7515D" w:rsidRDefault="00A06E48" w:rsidP="00A06E48">
      <w:pPr>
        <w:suppressAutoHyphens w:val="0"/>
        <w:autoSpaceDE w:val="0"/>
        <w:autoSpaceDN w:val="0"/>
        <w:adjustRightInd w:val="0"/>
        <w:spacing w:after="0" w:line="240" w:lineRule="auto"/>
        <w:ind w:firstLine="567"/>
        <w:jc w:val="both"/>
        <w:rPr>
          <w:rFonts w:ascii="Times New Roman" w:hAnsi="Times New Roman" w:cs="Times New Roman"/>
          <w:color w:val="000000" w:themeColor="text1"/>
          <w:sz w:val="28"/>
          <w:szCs w:val="28"/>
        </w:rPr>
      </w:pPr>
      <w:r w:rsidRPr="00F7515D">
        <w:rPr>
          <w:rFonts w:ascii="Times New Roman" w:hAnsi="Times New Roman" w:cs="Times New Roman"/>
          <w:color w:val="000000" w:themeColor="text1"/>
          <w:sz w:val="28"/>
          <w:szCs w:val="28"/>
        </w:rPr>
        <w:t xml:space="preserve">В случае обращения заявителя через МФЦ специалист </w:t>
      </w:r>
      <w:r w:rsidR="00D27F5B" w:rsidRPr="00F7515D">
        <w:rPr>
          <w:rFonts w:ascii="Times New Roman" w:hAnsi="Times New Roman" w:cs="Times New Roman"/>
          <w:color w:val="000000" w:themeColor="text1"/>
          <w:sz w:val="28"/>
          <w:szCs w:val="28"/>
        </w:rPr>
        <w:t>Управления</w:t>
      </w:r>
      <w:r w:rsidRPr="00F7515D">
        <w:rPr>
          <w:rFonts w:ascii="Times New Roman" w:hAnsi="Times New Roman" w:cs="Times New Roman"/>
          <w:color w:val="000000" w:themeColor="text1"/>
          <w:sz w:val="28"/>
          <w:szCs w:val="28"/>
        </w:rPr>
        <w:t xml:space="preserve"> передает в МФЦ результат посредством курьерской доставки МФЦ по реестру передачи дел в течение трех рабочих дней со дня принятия решения, но не </w:t>
      </w:r>
      <w:proofErr w:type="gramStart"/>
      <w:r w:rsidRPr="00F7515D">
        <w:rPr>
          <w:rFonts w:ascii="Times New Roman" w:hAnsi="Times New Roman" w:cs="Times New Roman"/>
          <w:color w:val="000000" w:themeColor="text1"/>
          <w:sz w:val="28"/>
          <w:szCs w:val="28"/>
        </w:rPr>
        <w:t>позднее</w:t>
      </w:r>
      <w:proofErr w:type="gramEnd"/>
      <w:r w:rsidRPr="00F7515D">
        <w:rPr>
          <w:rFonts w:ascii="Times New Roman" w:hAnsi="Times New Roman" w:cs="Times New Roman"/>
          <w:color w:val="000000" w:themeColor="text1"/>
          <w:sz w:val="28"/>
          <w:szCs w:val="28"/>
        </w:rPr>
        <w:t xml:space="preserve"> чем за один рабочий день до окончания общего срока предоставления муниципальной услуги. Процедура выдачи документов в МФЦ предусмотрена  в разделе 6 настоящего Административного регламента.</w:t>
      </w:r>
      <w:r w:rsidRPr="00F7515D">
        <w:rPr>
          <w:rFonts w:ascii="Times New Roman" w:hAnsi="Times New Roman" w:cs="Times New Roman"/>
          <w:color w:val="000000" w:themeColor="text1"/>
          <w:sz w:val="28"/>
          <w:szCs w:val="28"/>
        </w:rPr>
        <w:tab/>
      </w:r>
    </w:p>
    <w:p w:rsidR="00A06E48" w:rsidRPr="00F7515D" w:rsidRDefault="00A06E48" w:rsidP="006B43E7">
      <w:pPr>
        <w:shd w:val="clear" w:color="auto" w:fill="FFFFFF"/>
        <w:spacing w:after="0" w:line="240" w:lineRule="auto"/>
        <w:ind w:firstLine="540"/>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2.7. Срок предоставления муниципальной услуги.</w:t>
      </w:r>
    </w:p>
    <w:p w:rsidR="002A4C8B" w:rsidRPr="00F7515D" w:rsidRDefault="00B62270" w:rsidP="006B43E7">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color w:val="000000"/>
          <w:sz w:val="28"/>
          <w:szCs w:val="28"/>
        </w:rPr>
        <w:t xml:space="preserve">2.7.1. </w:t>
      </w:r>
      <w:proofErr w:type="gramStart"/>
      <w:r w:rsidR="002A4C8B" w:rsidRPr="00F7515D">
        <w:rPr>
          <w:rFonts w:ascii="Times New Roman" w:hAnsi="Times New Roman" w:cs="Times New Roman"/>
          <w:sz w:val="28"/>
          <w:szCs w:val="28"/>
        </w:rPr>
        <w:t>Срок рассмотрения заявления о признании помещения жилым помещением или жилого помещения непригодным для проживания и (или) многоквартирного дома аварийным Комиссией осуществляется в течение 30 календарных дней, а случае, если жилое помещение получило повреждения в результате чрезвычайной ситуации и при этом не включено в сводный перечень объектов (жилых помещений), предусмотренны</w:t>
      </w:r>
      <w:r w:rsidR="001559CB" w:rsidRPr="00F7515D">
        <w:rPr>
          <w:rFonts w:ascii="Times New Roman" w:hAnsi="Times New Roman" w:cs="Times New Roman"/>
          <w:sz w:val="28"/>
          <w:szCs w:val="28"/>
        </w:rPr>
        <w:t>х</w:t>
      </w:r>
      <w:r w:rsidR="002A4C8B" w:rsidRPr="00F7515D">
        <w:rPr>
          <w:rFonts w:ascii="Times New Roman" w:hAnsi="Times New Roman" w:cs="Times New Roman"/>
          <w:sz w:val="28"/>
          <w:szCs w:val="28"/>
        </w:rPr>
        <w:t xml:space="preserve"> пунктом  42 Положения о </w:t>
      </w:r>
      <w:r w:rsidR="00186E3E" w:rsidRPr="00F7515D">
        <w:rPr>
          <w:rFonts w:ascii="Times New Roman" w:hAnsi="Times New Roman" w:cs="Times New Roman"/>
          <w:color w:val="000000"/>
          <w:sz w:val="28"/>
          <w:szCs w:val="28"/>
        </w:rPr>
        <w:t>признании помещения жилым помещением, жилого помещения непригодным</w:t>
      </w:r>
      <w:proofErr w:type="gramEnd"/>
      <w:r w:rsidR="00186E3E" w:rsidRPr="00F7515D">
        <w:rPr>
          <w:rFonts w:ascii="Times New Roman" w:hAnsi="Times New Roman" w:cs="Times New Roman"/>
          <w:color w:val="000000"/>
          <w:sz w:val="28"/>
          <w:szCs w:val="28"/>
        </w:rPr>
        <w:t xml:space="preserve">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 января 2006 г. № 47</w:t>
      </w:r>
      <w:r w:rsidR="002A4C8B" w:rsidRPr="00F7515D">
        <w:rPr>
          <w:rFonts w:ascii="Times New Roman" w:hAnsi="Times New Roman" w:cs="Times New Roman"/>
          <w:sz w:val="28"/>
          <w:szCs w:val="28"/>
        </w:rPr>
        <w:t xml:space="preserve">, - в течение 20 календарных дней с момента регистрации соответствующего заявления. </w:t>
      </w:r>
    </w:p>
    <w:p w:rsidR="002A4C8B" w:rsidRPr="00F7515D" w:rsidRDefault="002A4C8B" w:rsidP="002A4C8B">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Комиссия вправе вынести решение о проведении дополнительного обследования помещения. </w:t>
      </w:r>
    </w:p>
    <w:p w:rsidR="002A4C8B" w:rsidRPr="00F7515D" w:rsidRDefault="002A4C8B" w:rsidP="002A4C8B">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Администрация принимает решение на основании заключения Комиссии в течение 30 календарных дней с момента его получения, а в случае обследования помещений, получивших повреждения в результате </w:t>
      </w:r>
      <w:r w:rsidRPr="00F7515D">
        <w:rPr>
          <w:rFonts w:ascii="Times New Roman" w:hAnsi="Times New Roman" w:cs="Times New Roman"/>
          <w:sz w:val="28"/>
          <w:szCs w:val="28"/>
        </w:rPr>
        <w:lastRenderedPageBreak/>
        <w:t>чрезвычайной ситуации, - в течени</w:t>
      </w:r>
      <w:proofErr w:type="gramStart"/>
      <w:r w:rsidRPr="00F7515D">
        <w:rPr>
          <w:rFonts w:ascii="Times New Roman" w:hAnsi="Times New Roman" w:cs="Times New Roman"/>
          <w:sz w:val="28"/>
          <w:szCs w:val="28"/>
        </w:rPr>
        <w:t>и</w:t>
      </w:r>
      <w:proofErr w:type="gramEnd"/>
      <w:r w:rsidRPr="00F7515D">
        <w:rPr>
          <w:rFonts w:ascii="Times New Roman" w:hAnsi="Times New Roman" w:cs="Times New Roman"/>
          <w:sz w:val="28"/>
          <w:szCs w:val="28"/>
        </w:rPr>
        <w:t xml:space="preserve"> 10 календарных дней со дня получения соответствующего заключения Комиссии.</w:t>
      </w:r>
    </w:p>
    <w:p w:rsidR="002A4C8B" w:rsidRPr="00F7515D" w:rsidRDefault="002A4C8B" w:rsidP="002A4C8B">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2.7.2. Срок рассмотрения заявления об исправлении опечаток или ошибок осуществляется в течение 10 рабочих дней с момента поступления соответствующего заявления в Администрацию.</w:t>
      </w:r>
    </w:p>
    <w:p w:rsidR="002A4C8B" w:rsidRPr="00F7515D" w:rsidRDefault="002A4C8B" w:rsidP="002A4C8B">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2.7.3. Срок рассмотрения заявления о выдаче копии осуществляется в течение 3 рабочих дей с момента поступления соответствующего заявления в Администрацию.</w:t>
      </w:r>
    </w:p>
    <w:p w:rsidR="004E2F44" w:rsidRPr="00F7515D" w:rsidRDefault="002A4C8B" w:rsidP="004E2F44">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color w:val="000000"/>
          <w:sz w:val="28"/>
          <w:szCs w:val="28"/>
        </w:rPr>
        <w:t xml:space="preserve">2.8. </w:t>
      </w:r>
      <w:proofErr w:type="gramStart"/>
      <w:r w:rsidR="004E2F44" w:rsidRPr="00F7515D">
        <w:rPr>
          <w:rFonts w:ascii="Times New Roman" w:hAnsi="Times New Roman" w:cs="Times New Roman"/>
          <w:sz w:val="28"/>
          <w:szCs w:val="28"/>
        </w:rPr>
        <w:t xml:space="preserve">Перечень нормативных правовых актов, регулирующих отношения, возникающие в связи с предоставлением муниципальной услуги (с указанием их реквизитов и источников официального опубликования), размещен на официальном сайте Администрации в сети Интернет, в федеральной информационной системе "Единый портал государственных и муниципальных услуг (функций)" </w:t>
      </w:r>
      <w:hyperlink r:id="rId14" w:history="1">
        <w:r w:rsidR="004E2F44" w:rsidRPr="00F7515D">
          <w:rPr>
            <w:rStyle w:val="a3"/>
            <w:rFonts w:ascii="Times New Roman" w:hAnsi="Times New Roman" w:cs="Times New Roman"/>
            <w:color w:val="auto"/>
            <w:sz w:val="28"/>
            <w:szCs w:val="28"/>
            <w:u w:val="none"/>
            <w:lang w:val="en-US"/>
          </w:rPr>
          <w:t>www</w:t>
        </w:r>
        <w:r w:rsidR="004E2F44" w:rsidRPr="00F7515D">
          <w:rPr>
            <w:rStyle w:val="a3"/>
            <w:rFonts w:ascii="Times New Roman" w:hAnsi="Times New Roman" w:cs="Times New Roman"/>
            <w:color w:val="auto"/>
            <w:sz w:val="28"/>
            <w:szCs w:val="28"/>
            <w:u w:val="none"/>
          </w:rPr>
          <w:t>.</w:t>
        </w:r>
        <w:r w:rsidR="004E2F44" w:rsidRPr="00F7515D">
          <w:rPr>
            <w:rStyle w:val="a3"/>
            <w:rFonts w:ascii="Times New Roman" w:hAnsi="Times New Roman" w:cs="Times New Roman"/>
            <w:color w:val="auto"/>
            <w:sz w:val="28"/>
            <w:szCs w:val="28"/>
            <w:u w:val="none"/>
            <w:lang w:val="en-US"/>
          </w:rPr>
          <w:t>gosuslugi</w:t>
        </w:r>
        <w:r w:rsidR="004E2F44" w:rsidRPr="00F7515D">
          <w:rPr>
            <w:rStyle w:val="a3"/>
            <w:rFonts w:ascii="Times New Roman" w:hAnsi="Times New Roman" w:cs="Times New Roman"/>
            <w:color w:val="auto"/>
            <w:sz w:val="28"/>
            <w:szCs w:val="28"/>
            <w:u w:val="none"/>
          </w:rPr>
          <w:t>.</w:t>
        </w:r>
        <w:r w:rsidR="004E2F44" w:rsidRPr="00F7515D">
          <w:rPr>
            <w:rStyle w:val="a3"/>
            <w:rFonts w:ascii="Times New Roman" w:hAnsi="Times New Roman" w:cs="Times New Roman"/>
            <w:color w:val="auto"/>
            <w:sz w:val="28"/>
            <w:szCs w:val="28"/>
            <w:u w:val="none"/>
            <w:lang w:val="en-US"/>
          </w:rPr>
          <w:t>ru</w:t>
        </w:r>
      </w:hyperlink>
      <w:r w:rsidR="004E2F44" w:rsidRPr="00F7515D">
        <w:rPr>
          <w:rFonts w:ascii="Times New Roman" w:hAnsi="Times New Roman" w:cs="Times New Roman"/>
          <w:sz w:val="28"/>
          <w:szCs w:val="28"/>
        </w:rPr>
        <w:t>, в федеральном реестре, на сайте государственной информационной системы Нижегородской области "Единый Интернет-портал государственных и муниципальных услуг (функций</w:t>
      </w:r>
      <w:proofErr w:type="gramEnd"/>
      <w:r w:rsidR="004E2F44" w:rsidRPr="00F7515D">
        <w:rPr>
          <w:rFonts w:ascii="Times New Roman" w:hAnsi="Times New Roman" w:cs="Times New Roman"/>
          <w:sz w:val="28"/>
          <w:szCs w:val="28"/>
        </w:rPr>
        <w:t xml:space="preserve">) Нижегородской области" </w:t>
      </w:r>
      <w:hyperlink r:id="rId15" w:history="1">
        <w:r w:rsidR="004E2F44" w:rsidRPr="00F7515D">
          <w:rPr>
            <w:rStyle w:val="a3"/>
            <w:rFonts w:ascii="Times New Roman" w:hAnsi="Times New Roman" w:cs="Times New Roman"/>
            <w:color w:val="auto"/>
            <w:sz w:val="28"/>
            <w:szCs w:val="28"/>
            <w:u w:val="none"/>
            <w:lang w:val="en-US"/>
          </w:rPr>
          <w:t>www</w:t>
        </w:r>
        <w:r w:rsidR="004E2F44" w:rsidRPr="00F7515D">
          <w:rPr>
            <w:rStyle w:val="a3"/>
            <w:rFonts w:ascii="Times New Roman" w:hAnsi="Times New Roman" w:cs="Times New Roman"/>
            <w:color w:val="auto"/>
            <w:sz w:val="28"/>
            <w:szCs w:val="28"/>
            <w:u w:val="none"/>
          </w:rPr>
          <w:t>.</w:t>
        </w:r>
        <w:r w:rsidR="004E2F44" w:rsidRPr="00F7515D">
          <w:rPr>
            <w:rStyle w:val="a3"/>
            <w:rFonts w:ascii="Times New Roman" w:hAnsi="Times New Roman" w:cs="Times New Roman"/>
            <w:color w:val="auto"/>
            <w:sz w:val="28"/>
            <w:szCs w:val="28"/>
            <w:u w:val="none"/>
            <w:lang w:val="en-US"/>
          </w:rPr>
          <w:t>gu</w:t>
        </w:r>
        <w:r w:rsidR="004E2F44" w:rsidRPr="00F7515D">
          <w:rPr>
            <w:rStyle w:val="a3"/>
            <w:rFonts w:ascii="Times New Roman" w:hAnsi="Times New Roman" w:cs="Times New Roman"/>
            <w:color w:val="auto"/>
            <w:sz w:val="28"/>
            <w:szCs w:val="28"/>
            <w:u w:val="none"/>
          </w:rPr>
          <w:t>.</w:t>
        </w:r>
        <w:r w:rsidR="004E2F44" w:rsidRPr="00F7515D">
          <w:rPr>
            <w:rStyle w:val="a3"/>
            <w:rFonts w:ascii="Times New Roman" w:hAnsi="Times New Roman" w:cs="Times New Roman"/>
            <w:color w:val="auto"/>
            <w:sz w:val="28"/>
            <w:szCs w:val="28"/>
            <w:u w:val="none"/>
            <w:lang w:val="en-US"/>
          </w:rPr>
          <w:t>nnov</w:t>
        </w:r>
        <w:r w:rsidR="004E2F44" w:rsidRPr="00F7515D">
          <w:rPr>
            <w:rStyle w:val="a3"/>
            <w:rFonts w:ascii="Times New Roman" w:hAnsi="Times New Roman" w:cs="Times New Roman"/>
            <w:color w:val="auto"/>
            <w:sz w:val="28"/>
            <w:szCs w:val="28"/>
            <w:u w:val="none"/>
          </w:rPr>
          <w:t>.</w:t>
        </w:r>
        <w:r w:rsidR="004E2F44" w:rsidRPr="00F7515D">
          <w:rPr>
            <w:rStyle w:val="a3"/>
            <w:rFonts w:ascii="Times New Roman" w:hAnsi="Times New Roman" w:cs="Times New Roman"/>
            <w:color w:val="auto"/>
            <w:sz w:val="28"/>
            <w:szCs w:val="28"/>
            <w:u w:val="none"/>
            <w:lang w:val="en-US"/>
          </w:rPr>
          <w:t>ru</w:t>
        </w:r>
      </w:hyperlink>
      <w:r w:rsidR="004E2F44" w:rsidRPr="00F7515D">
        <w:rPr>
          <w:rFonts w:ascii="Times New Roman" w:hAnsi="Times New Roman" w:cs="Times New Roman"/>
          <w:sz w:val="28"/>
          <w:szCs w:val="28"/>
        </w:rPr>
        <w:t xml:space="preserve">.  </w:t>
      </w:r>
    </w:p>
    <w:p w:rsidR="004E2F44" w:rsidRPr="00F7515D" w:rsidRDefault="004E2F44" w:rsidP="004E2F44">
      <w:pPr>
        <w:autoSpaceDE w:val="0"/>
        <w:spacing w:after="0" w:line="240" w:lineRule="auto"/>
        <w:ind w:firstLine="567"/>
        <w:jc w:val="both"/>
        <w:rPr>
          <w:rStyle w:val="a9"/>
          <w:rFonts w:ascii="Times New Roman" w:hAnsi="Times New Roman"/>
          <w:iCs/>
          <w:sz w:val="28"/>
          <w:szCs w:val="28"/>
        </w:rPr>
      </w:pPr>
      <w:r w:rsidRPr="00F7515D">
        <w:rPr>
          <w:rStyle w:val="a9"/>
          <w:rFonts w:ascii="Times New Roman" w:hAnsi="Times New Roman"/>
          <w:iCs/>
          <w:sz w:val="28"/>
          <w:szCs w:val="28"/>
        </w:rPr>
        <w:t>2.9. Исчерпывающий перечень документов, необходимых в соответствии с нормативными правовыми актами, для принятия решения о признании помещения жилым помещением.</w:t>
      </w:r>
    </w:p>
    <w:p w:rsidR="004E2F44" w:rsidRPr="00F7515D" w:rsidRDefault="004E2F44" w:rsidP="004E2F44">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2.9.1. Исчерпывающий перечень документов, подлежащих представлению заявителем самостоятельно:</w:t>
      </w:r>
    </w:p>
    <w:p w:rsidR="00B62270" w:rsidRPr="00F7515D" w:rsidRDefault="004E2F44" w:rsidP="004E2F44">
      <w:pPr>
        <w:shd w:val="clear" w:color="auto" w:fill="FFFFFF"/>
        <w:spacing w:after="0" w:line="240" w:lineRule="auto"/>
        <w:ind w:firstLine="540"/>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1) 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 (далее – заявление) по форме согласно приложению 1 к настоящему Регламенту;</w:t>
      </w:r>
    </w:p>
    <w:p w:rsidR="004E2F44" w:rsidRPr="00F7515D" w:rsidRDefault="004E2F44" w:rsidP="004E2F44">
      <w:pPr>
        <w:shd w:val="clear" w:color="auto" w:fill="FFFFFF"/>
        <w:spacing w:after="0" w:line="240" w:lineRule="auto"/>
        <w:ind w:firstLine="540"/>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2) копии правоустанавливающих документов  на помещение, права на которое не зарегистрировано в Едином государственном реестре недвижимости;</w:t>
      </w:r>
    </w:p>
    <w:p w:rsidR="004E2F44" w:rsidRPr="00F7515D" w:rsidRDefault="004E2F44" w:rsidP="004E2F44">
      <w:pPr>
        <w:shd w:val="clear" w:color="auto" w:fill="FFFFFF"/>
        <w:spacing w:after="0" w:line="240" w:lineRule="auto"/>
        <w:ind w:firstLine="540"/>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 проект реконструкции нежилого помещения;</w:t>
      </w:r>
    </w:p>
    <w:p w:rsidR="004E2F44" w:rsidRPr="00F7515D" w:rsidRDefault="004E2F44" w:rsidP="004E2F44">
      <w:pPr>
        <w:autoSpaceDE w:val="0"/>
        <w:spacing w:after="0" w:line="240" w:lineRule="auto"/>
        <w:ind w:firstLine="567"/>
        <w:jc w:val="both"/>
        <w:rPr>
          <w:rFonts w:ascii="Times New Roman" w:hAnsi="Times New Roman" w:cs="Times New Roman"/>
          <w:bCs/>
          <w:i/>
          <w:sz w:val="28"/>
          <w:szCs w:val="28"/>
        </w:rPr>
      </w:pPr>
      <w:proofErr w:type="gramStart"/>
      <w:r w:rsidRPr="00F7515D">
        <w:rPr>
          <w:rFonts w:ascii="Times New Roman" w:hAnsi="Times New Roman" w:cs="Times New Roman"/>
          <w:color w:val="000000"/>
          <w:sz w:val="28"/>
          <w:szCs w:val="28"/>
        </w:rPr>
        <w:t xml:space="preserve">4) </w:t>
      </w:r>
      <w:r w:rsidRPr="00F7515D">
        <w:rPr>
          <w:rFonts w:ascii="Times New Roman" w:hAnsi="Times New Roman" w:cs="Times New Roman"/>
          <w:bCs/>
          <w:sz w:val="28"/>
          <w:szCs w:val="28"/>
        </w:rPr>
        <w:t xml:space="preserve">документы, удостоверяющие личность заявителя или представителя заявителя (при личном обращении) (паспорт гражданина РФ (выданный ФМС (МВД России), МИД РФ), временное удостоверение личности гражданина РФ по форме № 2-П (выданное  МВД России), паспорт гражданина СССР образца 1974 года (выданный  органами внутренних дел СССР, РФ), </w:t>
      </w:r>
      <w:r w:rsidRPr="00F7515D">
        <w:rPr>
          <w:rFonts w:ascii="Times New Roman" w:hAnsi="Times New Roman" w:cs="Times New Roman"/>
          <w:sz w:val="28"/>
          <w:szCs w:val="28"/>
        </w:rPr>
        <w:t xml:space="preserve">вид на жительство </w:t>
      </w:r>
      <w:r w:rsidRPr="00F7515D">
        <w:rPr>
          <w:rFonts w:ascii="Times New Roman" w:hAnsi="Times New Roman" w:cs="Times New Roman"/>
          <w:bCs/>
          <w:color w:val="000000"/>
          <w:sz w:val="28"/>
          <w:szCs w:val="28"/>
        </w:rPr>
        <w:t>(выданный ФМС (МВД России), МИД РФ)</w:t>
      </w:r>
      <w:r w:rsidRPr="00F7515D">
        <w:rPr>
          <w:rFonts w:ascii="Times New Roman" w:hAnsi="Times New Roman" w:cs="Times New Roman"/>
          <w:sz w:val="28"/>
          <w:szCs w:val="28"/>
        </w:rPr>
        <w:t>, национальный паспорт иностранного гражданина, иной документ, установленный федеральным</w:t>
      </w:r>
      <w:proofErr w:type="gramEnd"/>
      <w:r w:rsidRPr="00F7515D">
        <w:rPr>
          <w:rFonts w:ascii="Times New Roman" w:hAnsi="Times New Roman" w:cs="Times New Roman"/>
          <w:sz w:val="28"/>
          <w:szCs w:val="28"/>
        </w:rPr>
        <w:t xml:space="preserve"> законодательством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разрешение на временное проживание </w:t>
      </w:r>
      <w:r w:rsidRPr="00F7515D">
        <w:rPr>
          <w:rFonts w:ascii="Times New Roman" w:hAnsi="Times New Roman" w:cs="Times New Roman"/>
          <w:bCs/>
          <w:color w:val="000000"/>
          <w:sz w:val="28"/>
          <w:szCs w:val="28"/>
        </w:rPr>
        <w:t>(выданное МВД России, МИД РФ)</w:t>
      </w:r>
      <w:proofErr w:type="gramStart"/>
      <w:r w:rsidRPr="00F7515D">
        <w:rPr>
          <w:rFonts w:ascii="Times New Roman" w:hAnsi="Times New Roman" w:cs="Times New Roman"/>
          <w:bCs/>
          <w:color w:val="000000"/>
          <w:sz w:val="28"/>
          <w:szCs w:val="28"/>
        </w:rPr>
        <w:t xml:space="preserve"> </w:t>
      </w:r>
      <w:r w:rsidRPr="00F7515D">
        <w:rPr>
          <w:rFonts w:ascii="Times New Roman" w:hAnsi="Times New Roman" w:cs="Times New Roman"/>
          <w:i/>
          <w:color w:val="000000"/>
          <w:sz w:val="28"/>
          <w:szCs w:val="28"/>
        </w:rPr>
        <w:t>;</w:t>
      </w:r>
      <w:proofErr w:type="gramEnd"/>
    </w:p>
    <w:p w:rsidR="004E2F44" w:rsidRPr="00F7515D" w:rsidRDefault="004E2F44" w:rsidP="004E2F44">
      <w:pPr>
        <w:shd w:val="clear" w:color="auto" w:fill="FFFFFF"/>
        <w:spacing w:after="0" w:line="240" w:lineRule="auto"/>
        <w:ind w:firstLine="540"/>
        <w:jc w:val="both"/>
        <w:rPr>
          <w:rFonts w:ascii="Times New Roman" w:hAnsi="Times New Roman" w:cs="Times New Roman"/>
          <w:sz w:val="28"/>
          <w:szCs w:val="28"/>
        </w:rPr>
      </w:pPr>
      <w:proofErr w:type="gramStart"/>
      <w:r w:rsidRPr="00F7515D">
        <w:rPr>
          <w:rFonts w:ascii="Times New Roman" w:hAnsi="Times New Roman" w:cs="Times New Roman"/>
          <w:bCs/>
          <w:sz w:val="28"/>
          <w:szCs w:val="28"/>
        </w:rPr>
        <w:t xml:space="preserve">5) </w:t>
      </w:r>
      <w:r w:rsidRPr="00F7515D">
        <w:rPr>
          <w:rFonts w:ascii="Times New Roman" w:hAnsi="Times New Roman" w:cs="Times New Roman"/>
          <w:sz w:val="28"/>
          <w:szCs w:val="28"/>
        </w:rPr>
        <w:t xml:space="preserve">доверенность на лицо, имеющее право действовать от имени заявителя, в которой должно быть отражены: паспортные данные </w:t>
      </w:r>
      <w:r w:rsidRPr="00F7515D">
        <w:rPr>
          <w:rFonts w:ascii="Times New Roman" w:hAnsi="Times New Roman" w:cs="Times New Roman"/>
          <w:sz w:val="28"/>
          <w:szCs w:val="28"/>
        </w:rPr>
        <w:lastRenderedPageBreak/>
        <w:t>представителя, право подачи заявления и (или) получения результата муниципальной услуги.</w:t>
      </w:r>
      <w:proofErr w:type="gramEnd"/>
    </w:p>
    <w:p w:rsidR="006D5D2E" w:rsidRPr="00F7515D" w:rsidRDefault="004E2F44" w:rsidP="006D5D2E">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2.9.2. </w:t>
      </w:r>
      <w:r w:rsidR="006D5D2E" w:rsidRPr="00F7515D">
        <w:rPr>
          <w:rFonts w:ascii="Times New Roman" w:hAnsi="Times New Roman" w:cs="Times New Roman"/>
          <w:bCs/>
          <w:sz w:val="28"/>
          <w:szCs w:val="28"/>
        </w:rPr>
        <w:t xml:space="preserve">Исчерпывающий перечень документов, </w:t>
      </w:r>
      <w:r w:rsidR="006D5D2E" w:rsidRPr="00F7515D">
        <w:rPr>
          <w:rFonts w:ascii="Times New Roman" w:hAnsi="Times New Roman" w:cs="Times New Roman"/>
          <w:sz w:val="28"/>
          <w:szCs w:val="28"/>
        </w:rPr>
        <w:t xml:space="preserve">находящихся в распоряжении государственных органов, органов местного самоуправления и иных организаций, которые заявитель или представитель заявителя также вправе представить самостоятельно: </w:t>
      </w:r>
    </w:p>
    <w:p w:rsidR="006D5D2E" w:rsidRPr="00F7515D" w:rsidRDefault="006D5D2E" w:rsidP="006D5D2E">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lang w:eastAsia="ru-RU"/>
        </w:rPr>
        <w:t xml:space="preserve">1) </w:t>
      </w:r>
      <w:r w:rsidR="007549DC" w:rsidRPr="00F7515D">
        <w:rPr>
          <w:rFonts w:ascii="Times New Roman" w:hAnsi="Times New Roman" w:cs="Times New Roman"/>
          <w:sz w:val="28"/>
          <w:szCs w:val="28"/>
          <w:lang w:eastAsia="ru-RU"/>
        </w:rPr>
        <w:t>выписка</w:t>
      </w:r>
      <w:r w:rsidRPr="00F7515D">
        <w:rPr>
          <w:rFonts w:ascii="Times New Roman" w:hAnsi="Times New Roman" w:cs="Times New Roman"/>
          <w:sz w:val="28"/>
          <w:szCs w:val="28"/>
        </w:rPr>
        <w:t xml:space="preserve"> из Единого государственного реестра юридических лиц (запрашивается в Федеральной налоговой службе Российской Федерации);</w:t>
      </w:r>
    </w:p>
    <w:p w:rsidR="006D5D2E" w:rsidRPr="00F7515D" w:rsidRDefault="006D5D2E" w:rsidP="006D5D2E">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2) </w:t>
      </w:r>
      <w:r w:rsidR="007549DC" w:rsidRPr="00F7515D">
        <w:rPr>
          <w:rFonts w:ascii="Times New Roman" w:hAnsi="Times New Roman" w:cs="Times New Roman"/>
          <w:sz w:val="28"/>
          <w:szCs w:val="28"/>
        </w:rPr>
        <w:t>сведения (</w:t>
      </w:r>
      <w:r w:rsidRPr="00F7515D">
        <w:rPr>
          <w:rFonts w:ascii="Times New Roman" w:hAnsi="Times New Roman" w:cs="Times New Roman"/>
          <w:sz w:val="28"/>
          <w:szCs w:val="28"/>
        </w:rPr>
        <w:t>выписка</w:t>
      </w:r>
      <w:r w:rsidR="007549DC" w:rsidRPr="00F7515D">
        <w:rPr>
          <w:rFonts w:ascii="Times New Roman" w:hAnsi="Times New Roman" w:cs="Times New Roman"/>
          <w:sz w:val="28"/>
          <w:szCs w:val="28"/>
        </w:rPr>
        <w:t>)</w:t>
      </w:r>
      <w:r w:rsidRPr="00F7515D">
        <w:rPr>
          <w:rFonts w:ascii="Times New Roman" w:hAnsi="Times New Roman" w:cs="Times New Roman"/>
          <w:sz w:val="28"/>
          <w:szCs w:val="28"/>
        </w:rPr>
        <w:t xml:space="preserve"> из Единого государственного реестра недвижимости (запрашивается в Федеральной службе государственной регистрации, кадастра и картографии);</w:t>
      </w:r>
    </w:p>
    <w:p w:rsidR="00335087" w:rsidRPr="00F7515D" w:rsidRDefault="00335087" w:rsidP="006D5D2E">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3) технический план (запрашивается в Федеральной службе государственной регистрации, кадастра и картографии</w:t>
      </w:r>
      <w:r w:rsidR="00EF5D3A" w:rsidRPr="00F7515D">
        <w:rPr>
          <w:rFonts w:ascii="Times New Roman" w:hAnsi="Times New Roman" w:cs="Times New Roman"/>
          <w:sz w:val="28"/>
          <w:szCs w:val="28"/>
        </w:rPr>
        <w:t xml:space="preserve">  в составе выписки из Единого государственного реестра недвижимости);</w:t>
      </w:r>
    </w:p>
    <w:p w:rsidR="001B1B3D" w:rsidRPr="00F7515D" w:rsidRDefault="001B1B3D" w:rsidP="006D5D2E">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3) </w:t>
      </w:r>
      <w:r w:rsidR="00335087" w:rsidRPr="00F7515D">
        <w:rPr>
          <w:rFonts w:ascii="Times New Roman" w:hAnsi="Times New Roman" w:cs="Times New Roman"/>
          <w:sz w:val="28"/>
          <w:szCs w:val="28"/>
        </w:rPr>
        <w:t>документ, подтверждающий полномочия законного представителя (решение органа опеки и попечительства об установлении опеки или попечительства (запрашивается посредством Единой государственной информационной системы социального обеспечения).</w:t>
      </w:r>
    </w:p>
    <w:p w:rsidR="007549DC" w:rsidRPr="00F7515D" w:rsidRDefault="006D5D2E" w:rsidP="006D5D2E">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bCs/>
          <w:sz w:val="28"/>
          <w:szCs w:val="28"/>
        </w:rPr>
        <w:t xml:space="preserve">2.9.3. </w:t>
      </w:r>
      <w:r w:rsidRPr="00F7515D">
        <w:rPr>
          <w:rFonts w:ascii="Times New Roman" w:hAnsi="Times New Roman" w:cs="Times New Roman"/>
          <w:sz w:val="28"/>
          <w:szCs w:val="28"/>
        </w:rPr>
        <w:t>Перечень услуг, необходимых и обязательных для предоставления муниципальной услуги, в том числе сведения о документе (документах), выдаваемом (выдаваемых) организациями</w:t>
      </w:r>
      <w:r w:rsidR="007549DC" w:rsidRPr="00F7515D">
        <w:rPr>
          <w:rFonts w:ascii="Times New Roman" w:hAnsi="Times New Roman" w:cs="Times New Roman"/>
          <w:sz w:val="28"/>
          <w:szCs w:val="28"/>
        </w:rPr>
        <w:t xml:space="preserve"> и уполномоченными в соответствии с действующим законодательством Российской Федерации экспертами</w:t>
      </w:r>
      <w:r w:rsidRPr="00F7515D">
        <w:rPr>
          <w:rFonts w:ascii="Times New Roman" w:hAnsi="Times New Roman" w:cs="Times New Roman"/>
          <w:sz w:val="28"/>
          <w:szCs w:val="28"/>
        </w:rPr>
        <w:t xml:space="preserve">, участвующими в предоставлении муниципальной услуги: </w:t>
      </w:r>
    </w:p>
    <w:p w:rsidR="006D5D2E" w:rsidRPr="00F7515D" w:rsidRDefault="006B43E7" w:rsidP="006D5D2E">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1) </w:t>
      </w:r>
      <w:r w:rsidR="007549DC" w:rsidRPr="00F7515D">
        <w:rPr>
          <w:rFonts w:ascii="Times New Roman" w:hAnsi="Times New Roman" w:cs="Times New Roman"/>
          <w:sz w:val="28"/>
          <w:szCs w:val="28"/>
        </w:rPr>
        <w:t>подготовка проекта реконструкции нежилого помещения – проект реконструкции нежимого помещения</w:t>
      </w:r>
      <w:r w:rsidR="006D5D2E" w:rsidRPr="00F7515D">
        <w:rPr>
          <w:rFonts w:ascii="Times New Roman" w:hAnsi="Times New Roman" w:cs="Times New Roman"/>
          <w:sz w:val="28"/>
          <w:szCs w:val="28"/>
        </w:rPr>
        <w:t>.</w:t>
      </w:r>
    </w:p>
    <w:p w:rsidR="006D5D2E" w:rsidRPr="00F7515D" w:rsidRDefault="006D5D2E" w:rsidP="006D5D2E">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2.10. Исчерпывающий перечень документов</w:t>
      </w:r>
      <w:r w:rsidR="001B1B3D" w:rsidRPr="00F7515D">
        <w:rPr>
          <w:rFonts w:ascii="Times New Roman" w:hAnsi="Times New Roman" w:cs="Times New Roman"/>
          <w:sz w:val="28"/>
          <w:szCs w:val="28"/>
        </w:rPr>
        <w:t>, необходимых в соответствии с нормативными правовыми актами</w:t>
      </w:r>
      <w:r w:rsidRPr="00F7515D">
        <w:rPr>
          <w:rFonts w:ascii="Times New Roman" w:hAnsi="Times New Roman" w:cs="Times New Roman"/>
          <w:sz w:val="28"/>
          <w:szCs w:val="28"/>
        </w:rPr>
        <w:t xml:space="preserve"> для </w:t>
      </w:r>
      <w:r w:rsidR="001B1B3D" w:rsidRPr="00F7515D">
        <w:rPr>
          <w:rFonts w:ascii="Times New Roman" w:hAnsi="Times New Roman" w:cs="Times New Roman"/>
          <w:sz w:val="28"/>
          <w:szCs w:val="28"/>
        </w:rPr>
        <w:t>принятия решения о признании помещения непригодным для проживания и многоквартирного дома аварийным и подлежащим носу или реконструкции</w:t>
      </w:r>
      <w:r w:rsidRPr="00F7515D">
        <w:rPr>
          <w:rFonts w:ascii="Times New Roman" w:hAnsi="Times New Roman" w:cs="Times New Roman"/>
          <w:sz w:val="28"/>
          <w:szCs w:val="28"/>
        </w:rPr>
        <w:t xml:space="preserve">:  </w:t>
      </w:r>
    </w:p>
    <w:p w:rsidR="004E2F44" w:rsidRPr="00F7515D" w:rsidRDefault="001B1B3D" w:rsidP="004E2F44">
      <w:pPr>
        <w:shd w:val="clear" w:color="auto" w:fill="FFFFFF"/>
        <w:spacing w:after="0" w:line="240" w:lineRule="auto"/>
        <w:ind w:firstLine="540"/>
        <w:jc w:val="both"/>
        <w:rPr>
          <w:rFonts w:ascii="Times New Roman" w:hAnsi="Times New Roman" w:cs="Times New Roman"/>
          <w:sz w:val="28"/>
          <w:szCs w:val="28"/>
        </w:rPr>
      </w:pPr>
      <w:r w:rsidRPr="00F7515D">
        <w:rPr>
          <w:rFonts w:ascii="Times New Roman" w:hAnsi="Times New Roman" w:cs="Times New Roman"/>
          <w:sz w:val="28"/>
          <w:szCs w:val="28"/>
        </w:rPr>
        <w:t>2.10.1. Исчерпывающий перечень документов, предоставляемых заявителем самостоятельно:</w:t>
      </w:r>
    </w:p>
    <w:p w:rsidR="00335087" w:rsidRPr="00F7515D" w:rsidRDefault="001B1B3D" w:rsidP="00335087">
      <w:pPr>
        <w:shd w:val="clear" w:color="auto" w:fill="FFFFFF"/>
        <w:spacing w:after="0" w:line="240" w:lineRule="auto"/>
        <w:ind w:firstLine="540"/>
        <w:jc w:val="both"/>
        <w:rPr>
          <w:rFonts w:ascii="Times New Roman" w:hAnsi="Times New Roman" w:cs="Times New Roman"/>
          <w:color w:val="000000"/>
          <w:sz w:val="28"/>
          <w:szCs w:val="28"/>
        </w:rPr>
      </w:pPr>
      <w:r w:rsidRPr="00F7515D">
        <w:rPr>
          <w:rFonts w:ascii="Times New Roman" w:hAnsi="Times New Roman" w:cs="Times New Roman"/>
          <w:sz w:val="28"/>
          <w:szCs w:val="28"/>
        </w:rPr>
        <w:t xml:space="preserve">1) </w:t>
      </w:r>
      <w:r w:rsidR="00335087" w:rsidRPr="00F7515D">
        <w:rPr>
          <w:rFonts w:ascii="Times New Roman" w:hAnsi="Times New Roman" w:cs="Times New Roman"/>
          <w:color w:val="000000"/>
          <w:sz w:val="28"/>
          <w:szCs w:val="28"/>
        </w:rPr>
        <w:t>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 (далее – заявление) по форме согласно приложению 1 к настоящему Регламенту;</w:t>
      </w:r>
    </w:p>
    <w:p w:rsidR="00335087" w:rsidRPr="00F7515D" w:rsidRDefault="00335087" w:rsidP="00335087">
      <w:pPr>
        <w:shd w:val="clear" w:color="auto" w:fill="FFFFFF"/>
        <w:spacing w:after="0" w:line="240" w:lineRule="auto"/>
        <w:ind w:firstLine="540"/>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2) копии правоустанавливающих документов  на помещение, права на которое не зарегистрировано в Едином государственном реестре недвижимости;</w:t>
      </w:r>
    </w:p>
    <w:p w:rsidR="00335087" w:rsidRPr="00F7515D" w:rsidRDefault="00335087" w:rsidP="00335087">
      <w:pPr>
        <w:shd w:val="clear" w:color="auto" w:fill="FFFFFF"/>
        <w:suppressAutoHyphens w:val="0"/>
        <w:spacing w:after="0" w:line="240" w:lineRule="auto"/>
        <w:ind w:firstLine="540"/>
        <w:jc w:val="both"/>
        <w:rPr>
          <w:rFonts w:ascii="Times New Roman" w:hAnsi="Times New Roman" w:cs="Times New Roman"/>
          <w:color w:val="000000"/>
          <w:sz w:val="28"/>
          <w:szCs w:val="28"/>
          <w:lang w:eastAsia="ru-RU"/>
        </w:rPr>
      </w:pPr>
      <w:r w:rsidRPr="00F7515D">
        <w:rPr>
          <w:rFonts w:ascii="Times New Roman" w:hAnsi="Times New Roman" w:cs="Times New Roman"/>
          <w:color w:val="000000"/>
          <w:sz w:val="28"/>
          <w:szCs w:val="28"/>
        </w:rPr>
        <w:t xml:space="preserve">3) </w:t>
      </w:r>
      <w:r w:rsidRPr="00F7515D">
        <w:rPr>
          <w:rStyle w:val="blk"/>
          <w:rFonts w:ascii="Times New Roman" w:hAnsi="Times New Roman" w:cs="Times New Roman"/>
          <w:color w:val="000000"/>
          <w:sz w:val="28"/>
          <w:szCs w:val="28"/>
        </w:rPr>
        <w:t>заключение специализированной организации, проводившей обследование многоквартирного дома, - в случае постановки вопроса о признании многоквартирного дома аварийным и подлежащим сносу или реконструкции;</w:t>
      </w:r>
    </w:p>
    <w:p w:rsidR="00335087" w:rsidRPr="00F7515D" w:rsidRDefault="00335087" w:rsidP="00335087">
      <w:pPr>
        <w:shd w:val="clear" w:color="auto" w:fill="FFFFFF"/>
        <w:spacing w:after="0" w:line="240" w:lineRule="auto"/>
        <w:ind w:firstLine="540"/>
        <w:jc w:val="both"/>
        <w:rPr>
          <w:rFonts w:ascii="Times New Roman" w:hAnsi="Times New Roman" w:cs="Times New Roman"/>
          <w:color w:val="000000"/>
          <w:sz w:val="28"/>
          <w:szCs w:val="28"/>
        </w:rPr>
      </w:pPr>
      <w:bookmarkStart w:id="1" w:name="dst31"/>
      <w:bookmarkStart w:id="2" w:name="dst9"/>
      <w:bookmarkEnd w:id="1"/>
      <w:bookmarkEnd w:id="2"/>
      <w:proofErr w:type="gramStart"/>
      <w:r w:rsidRPr="00F7515D">
        <w:rPr>
          <w:rStyle w:val="blk"/>
          <w:rFonts w:ascii="Times New Roman" w:hAnsi="Times New Roman" w:cs="Times New Roman"/>
          <w:color w:val="000000"/>
          <w:sz w:val="28"/>
          <w:szCs w:val="28"/>
        </w:rPr>
        <w:lastRenderedPageBreak/>
        <w:t>4) заключение специализированной организации по результатам обследования элементов ограждающих и несущих конструкций жилого помещения - в случае, если в соответствии с </w:t>
      </w:r>
      <w:hyperlink r:id="rId16" w:anchor="dst30" w:history="1">
        <w:r w:rsidRPr="00F7515D">
          <w:rPr>
            <w:rStyle w:val="a3"/>
            <w:rFonts w:ascii="Times New Roman" w:hAnsi="Times New Roman" w:cs="Times New Roman"/>
            <w:color w:val="auto"/>
            <w:sz w:val="28"/>
            <w:szCs w:val="28"/>
            <w:u w:val="none"/>
          </w:rPr>
          <w:t>абзацем третьим пункта 44</w:t>
        </w:r>
      </w:hyperlink>
      <w:r w:rsidRPr="00F7515D">
        <w:rPr>
          <w:rStyle w:val="blk"/>
          <w:rFonts w:ascii="Times New Roman" w:hAnsi="Times New Roman" w:cs="Times New Roman"/>
          <w:color w:val="000000"/>
          <w:sz w:val="28"/>
          <w:szCs w:val="28"/>
        </w:rPr>
        <w:t xml:space="preserve"> настоящего Положения о </w:t>
      </w:r>
      <w:r w:rsidR="00186E3E" w:rsidRPr="00F7515D">
        <w:rPr>
          <w:rFonts w:ascii="Times New Roman" w:hAnsi="Times New Roman" w:cs="Times New Roman"/>
          <w:color w:val="000000"/>
          <w:sz w:val="28"/>
          <w:szCs w:val="28"/>
        </w:rPr>
        <w:t>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w:t>
      </w:r>
      <w:proofErr w:type="gramEnd"/>
      <w:r w:rsidR="00186E3E" w:rsidRPr="00F7515D">
        <w:rPr>
          <w:rFonts w:ascii="Times New Roman" w:hAnsi="Times New Roman" w:cs="Times New Roman"/>
          <w:color w:val="000000"/>
          <w:sz w:val="28"/>
          <w:szCs w:val="28"/>
        </w:rPr>
        <w:t xml:space="preserve"> января 2006 г. № 47,</w:t>
      </w:r>
      <w:r w:rsidRPr="00F7515D">
        <w:rPr>
          <w:rStyle w:val="blk"/>
          <w:rFonts w:ascii="Times New Roman" w:hAnsi="Times New Roman" w:cs="Times New Roman"/>
          <w:color w:val="000000"/>
          <w:sz w:val="28"/>
          <w:szCs w:val="28"/>
        </w:rPr>
        <w:t xml:space="preserve">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в Положении требованиям;</w:t>
      </w:r>
    </w:p>
    <w:p w:rsidR="00335087" w:rsidRPr="00F7515D" w:rsidRDefault="00335087" w:rsidP="00335087">
      <w:pPr>
        <w:shd w:val="clear" w:color="auto" w:fill="FFFFFF"/>
        <w:spacing w:after="0" w:line="240" w:lineRule="auto"/>
        <w:ind w:firstLine="540"/>
        <w:jc w:val="both"/>
        <w:rPr>
          <w:rStyle w:val="a9"/>
          <w:rFonts w:ascii="Times New Roman" w:hAnsi="Times New Roman"/>
          <w:iCs/>
          <w:sz w:val="28"/>
          <w:szCs w:val="28"/>
        </w:rPr>
      </w:pPr>
      <w:r w:rsidRPr="00F7515D">
        <w:rPr>
          <w:rFonts w:ascii="Times New Roman" w:hAnsi="Times New Roman" w:cs="Times New Roman"/>
          <w:color w:val="000000"/>
          <w:sz w:val="28"/>
          <w:szCs w:val="28"/>
        </w:rPr>
        <w:t xml:space="preserve">5) </w:t>
      </w:r>
      <w:r w:rsidRPr="00F7515D">
        <w:rPr>
          <w:rStyle w:val="a9"/>
          <w:rFonts w:ascii="Times New Roman" w:hAnsi="Times New Roman"/>
          <w:iCs/>
          <w:sz w:val="28"/>
          <w:szCs w:val="28"/>
        </w:rPr>
        <w:t xml:space="preserve">заявления, письма, жалобы граждан на неудовлетворительные условия проживания - по усмотрению заявителя; </w:t>
      </w:r>
    </w:p>
    <w:p w:rsidR="00335087" w:rsidRPr="00F7515D" w:rsidRDefault="00335087" w:rsidP="00335087">
      <w:pPr>
        <w:autoSpaceDE w:val="0"/>
        <w:spacing w:after="0" w:line="240" w:lineRule="auto"/>
        <w:ind w:firstLine="567"/>
        <w:jc w:val="both"/>
        <w:rPr>
          <w:rFonts w:ascii="Times New Roman" w:hAnsi="Times New Roman" w:cs="Times New Roman"/>
          <w:bCs/>
          <w:i/>
          <w:sz w:val="28"/>
          <w:szCs w:val="28"/>
        </w:rPr>
      </w:pPr>
      <w:proofErr w:type="gramStart"/>
      <w:r w:rsidRPr="00F7515D">
        <w:rPr>
          <w:rFonts w:ascii="Times New Roman" w:hAnsi="Times New Roman" w:cs="Times New Roman"/>
          <w:color w:val="000000"/>
          <w:sz w:val="28"/>
          <w:szCs w:val="28"/>
        </w:rPr>
        <w:t xml:space="preserve">6) </w:t>
      </w:r>
      <w:r w:rsidRPr="00F7515D">
        <w:rPr>
          <w:rFonts w:ascii="Times New Roman" w:hAnsi="Times New Roman" w:cs="Times New Roman"/>
          <w:bCs/>
          <w:sz w:val="28"/>
          <w:szCs w:val="28"/>
        </w:rPr>
        <w:t xml:space="preserve">документы, удостоверяющие личность заявителя или представителя заявителя (при личном обращении) (паспорт гражданина РФ (выданный ФМС (МВД России), МИД РФ), временное удостоверение личности гражданина РФ по форме № 2-П (выданное  МВД России), паспорт гражданина СССР образца 1974 года (выданный  органами внутренних дел СССР, РФ), </w:t>
      </w:r>
      <w:r w:rsidRPr="00F7515D">
        <w:rPr>
          <w:rFonts w:ascii="Times New Roman" w:hAnsi="Times New Roman" w:cs="Times New Roman"/>
          <w:sz w:val="28"/>
          <w:szCs w:val="28"/>
        </w:rPr>
        <w:t xml:space="preserve">вид на жительство </w:t>
      </w:r>
      <w:r w:rsidRPr="00F7515D">
        <w:rPr>
          <w:rFonts w:ascii="Times New Roman" w:hAnsi="Times New Roman" w:cs="Times New Roman"/>
          <w:bCs/>
          <w:color w:val="000000"/>
          <w:sz w:val="28"/>
          <w:szCs w:val="28"/>
        </w:rPr>
        <w:t>(выданный ФМС (МВД России), МИД РФ)</w:t>
      </w:r>
      <w:r w:rsidRPr="00F7515D">
        <w:rPr>
          <w:rFonts w:ascii="Times New Roman" w:hAnsi="Times New Roman" w:cs="Times New Roman"/>
          <w:sz w:val="28"/>
          <w:szCs w:val="28"/>
        </w:rPr>
        <w:t>, национальный паспорт иностранного гражданина, иной документ, установленный федеральным</w:t>
      </w:r>
      <w:proofErr w:type="gramEnd"/>
      <w:r w:rsidRPr="00F7515D">
        <w:rPr>
          <w:rFonts w:ascii="Times New Roman" w:hAnsi="Times New Roman" w:cs="Times New Roman"/>
          <w:sz w:val="28"/>
          <w:szCs w:val="28"/>
        </w:rPr>
        <w:t xml:space="preserve"> законодательством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разрешение на временное проживание </w:t>
      </w:r>
      <w:r w:rsidR="00D27F5B" w:rsidRPr="00F7515D">
        <w:rPr>
          <w:rFonts w:ascii="Times New Roman" w:hAnsi="Times New Roman" w:cs="Times New Roman"/>
          <w:bCs/>
          <w:color w:val="000000"/>
          <w:sz w:val="28"/>
          <w:szCs w:val="28"/>
        </w:rPr>
        <w:t>(выданное МВД России, МИД РФ)</w:t>
      </w:r>
      <w:r w:rsidRPr="00F7515D">
        <w:rPr>
          <w:rFonts w:ascii="Times New Roman" w:hAnsi="Times New Roman" w:cs="Times New Roman"/>
          <w:i/>
          <w:color w:val="000000"/>
          <w:sz w:val="28"/>
          <w:szCs w:val="28"/>
        </w:rPr>
        <w:t>;</w:t>
      </w:r>
    </w:p>
    <w:p w:rsidR="00335087" w:rsidRPr="00F7515D" w:rsidRDefault="00335087" w:rsidP="00335087">
      <w:pPr>
        <w:shd w:val="clear" w:color="auto" w:fill="FFFFFF"/>
        <w:spacing w:after="0" w:line="240" w:lineRule="auto"/>
        <w:ind w:firstLine="540"/>
        <w:jc w:val="both"/>
        <w:rPr>
          <w:rFonts w:ascii="Times New Roman" w:hAnsi="Times New Roman" w:cs="Times New Roman"/>
          <w:sz w:val="28"/>
          <w:szCs w:val="28"/>
        </w:rPr>
      </w:pPr>
      <w:proofErr w:type="gramStart"/>
      <w:r w:rsidRPr="00F7515D">
        <w:rPr>
          <w:rFonts w:ascii="Times New Roman" w:hAnsi="Times New Roman" w:cs="Times New Roman"/>
          <w:bCs/>
          <w:sz w:val="28"/>
          <w:szCs w:val="28"/>
        </w:rPr>
        <w:t xml:space="preserve">5) </w:t>
      </w:r>
      <w:r w:rsidRPr="00F7515D">
        <w:rPr>
          <w:rFonts w:ascii="Times New Roman" w:hAnsi="Times New Roman" w:cs="Times New Roman"/>
          <w:sz w:val="28"/>
          <w:szCs w:val="28"/>
        </w:rPr>
        <w:t>доверенность на лицо, имеющее право действовать от имени заявителя, в которой должно быть отражены: паспортные данные представителя, право подачи заявления и (или) получения результата муниципальной услуги.</w:t>
      </w:r>
      <w:proofErr w:type="gramEnd"/>
    </w:p>
    <w:p w:rsidR="00335087" w:rsidRPr="00F7515D" w:rsidRDefault="00335087" w:rsidP="00335087">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2.10.2. </w:t>
      </w:r>
      <w:r w:rsidRPr="00F7515D">
        <w:rPr>
          <w:rFonts w:ascii="Times New Roman" w:hAnsi="Times New Roman" w:cs="Times New Roman"/>
          <w:bCs/>
          <w:sz w:val="28"/>
          <w:szCs w:val="28"/>
        </w:rPr>
        <w:t xml:space="preserve">Исчерпывающий перечень документов, </w:t>
      </w:r>
      <w:r w:rsidRPr="00F7515D">
        <w:rPr>
          <w:rFonts w:ascii="Times New Roman" w:hAnsi="Times New Roman" w:cs="Times New Roman"/>
          <w:sz w:val="28"/>
          <w:szCs w:val="28"/>
        </w:rPr>
        <w:t xml:space="preserve">находящихся в распоряжении государственных органов, органов местного самоуправления и иных организаций, которые заявитель или представитель заявителя также вправе представить самостоятельно: </w:t>
      </w:r>
    </w:p>
    <w:p w:rsidR="00335087" w:rsidRPr="00F7515D" w:rsidRDefault="00335087" w:rsidP="00335087">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lang w:eastAsia="ru-RU"/>
        </w:rPr>
        <w:t>1) выписка</w:t>
      </w:r>
      <w:r w:rsidRPr="00F7515D">
        <w:rPr>
          <w:rFonts w:ascii="Times New Roman" w:hAnsi="Times New Roman" w:cs="Times New Roman"/>
          <w:sz w:val="28"/>
          <w:szCs w:val="28"/>
        </w:rPr>
        <w:t xml:space="preserve"> из Единого государственного реестра юридических лиц (запрашивается в Федеральной налоговой службе Российской Федерации);</w:t>
      </w:r>
    </w:p>
    <w:p w:rsidR="00335087" w:rsidRPr="00F7515D" w:rsidRDefault="00335087" w:rsidP="00335087">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2) сведения (выписка) из Единого государственного реестра недвижимости (запрашивается в Федеральной службе государственной регистрации, кадастра и картографии);</w:t>
      </w:r>
    </w:p>
    <w:p w:rsidR="00EF5D3A" w:rsidRPr="00F7515D" w:rsidRDefault="00EF5D3A" w:rsidP="00335087">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3) технический паспорт жилого помещения (запрашивается в специализированных организациях технической инвентаризации);</w:t>
      </w:r>
    </w:p>
    <w:p w:rsidR="00EF5D3A" w:rsidRPr="00F7515D" w:rsidRDefault="00EF5D3A" w:rsidP="00335087">
      <w:pPr>
        <w:suppressAutoHyphens w:val="0"/>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F7515D">
        <w:rPr>
          <w:rFonts w:ascii="Times New Roman" w:hAnsi="Times New Roman" w:cs="Times New Roman"/>
          <w:sz w:val="28"/>
          <w:szCs w:val="28"/>
        </w:rPr>
        <w:t xml:space="preserve">4) </w:t>
      </w:r>
      <w:r w:rsidRPr="00F7515D">
        <w:rPr>
          <w:rFonts w:ascii="Times New Roman" w:hAnsi="Times New Roman" w:cs="Times New Roman"/>
          <w:color w:val="000000"/>
          <w:sz w:val="28"/>
          <w:szCs w:val="28"/>
          <w:shd w:val="clear" w:color="auto" w:fill="FFFFFF"/>
        </w:rPr>
        <w:t>заключения (акты) соответствующих органов государственного надзора (контроля) в случае, если представление указанных документов в соответствии с </w:t>
      </w:r>
      <w:hyperlink r:id="rId17" w:anchor="dst30" w:history="1">
        <w:r w:rsidRPr="00F7515D">
          <w:rPr>
            <w:rStyle w:val="a3"/>
            <w:rFonts w:ascii="Times New Roman" w:hAnsi="Times New Roman" w:cs="Times New Roman"/>
            <w:color w:val="auto"/>
            <w:sz w:val="28"/>
            <w:szCs w:val="28"/>
            <w:u w:val="none"/>
            <w:shd w:val="clear" w:color="auto" w:fill="FFFFFF"/>
          </w:rPr>
          <w:t>абзацем третьим пункта 44</w:t>
        </w:r>
      </w:hyperlink>
      <w:r w:rsidRPr="00F7515D">
        <w:rPr>
          <w:rFonts w:ascii="Times New Roman" w:hAnsi="Times New Roman" w:cs="Times New Roman"/>
          <w:color w:val="000000"/>
          <w:sz w:val="28"/>
          <w:szCs w:val="28"/>
          <w:shd w:val="clear" w:color="auto" w:fill="FFFFFF"/>
        </w:rPr>
        <w:t xml:space="preserve"> настоящего Положения </w:t>
      </w:r>
      <w:r w:rsidR="00186E3E" w:rsidRPr="00F7515D">
        <w:rPr>
          <w:rFonts w:ascii="Times New Roman" w:hAnsi="Times New Roman" w:cs="Times New Roman"/>
          <w:color w:val="000000"/>
          <w:sz w:val="28"/>
          <w:szCs w:val="28"/>
        </w:rPr>
        <w:t xml:space="preserve">о признании помещения жилым помещением, жилого помещения </w:t>
      </w:r>
      <w:r w:rsidR="00186E3E" w:rsidRPr="00F7515D">
        <w:rPr>
          <w:rFonts w:ascii="Times New Roman" w:hAnsi="Times New Roman" w:cs="Times New Roman"/>
          <w:color w:val="000000"/>
          <w:sz w:val="28"/>
          <w:szCs w:val="28"/>
        </w:rPr>
        <w:lastRenderedPageBreak/>
        <w:t>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 января 2006 г</w:t>
      </w:r>
      <w:proofErr w:type="gramEnd"/>
      <w:r w:rsidR="00186E3E" w:rsidRPr="00F7515D">
        <w:rPr>
          <w:rFonts w:ascii="Times New Roman" w:hAnsi="Times New Roman" w:cs="Times New Roman"/>
          <w:color w:val="000000"/>
          <w:sz w:val="28"/>
          <w:szCs w:val="28"/>
        </w:rPr>
        <w:t xml:space="preserve">. № 47, </w:t>
      </w:r>
      <w:r w:rsidRPr="00F7515D">
        <w:rPr>
          <w:rFonts w:ascii="Times New Roman" w:hAnsi="Times New Roman" w:cs="Times New Roman"/>
          <w:color w:val="000000"/>
          <w:sz w:val="28"/>
          <w:szCs w:val="28"/>
          <w:shd w:val="clear" w:color="auto" w:fill="FFFFFF"/>
        </w:rPr>
        <w:t>признано необходимым для принятия решения о признании жилого помещения соответствующим (не соответствующим) установленным в Положении требованиям (запрашивается в Роспотребнадзоре</w:t>
      </w:r>
      <w:r w:rsidR="00330BB6" w:rsidRPr="00F7515D">
        <w:rPr>
          <w:rFonts w:ascii="Times New Roman" w:hAnsi="Times New Roman" w:cs="Times New Roman"/>
          <w:color w:val="000000"/>
          <w:sz w:val="28"/>
          <w:szCs w:val="28"/>
          <w:shd w:val="clear" w:color="auto" w:fill="FFFFFF"/>
        </w:rPr>
        <w:t xml:space="preserve">, государственной жилищной инспекции </w:t>
      </w:r>
      <w:r w:rsidRPr="00F7515D">
        <w:rPr>
          <w:rFonts w:ascii="Times New Roman" w:hAnsi="Times New Roman" w:cs="Times New Roman"/>
          <w:color w:val="000000"/>
          <w:sz w:val="28"/>
          <w:szCs w:val="28"/>
          <w:shd w:val="clear" w:color="auto" w:fill="FFFFFF"/>
        </w:rPr>
        <w:t xml:space="preserve"> Нижегородской области</w:t>
      </w:r>
      <w:r w:rsidR="00330BB6" w:rsidRPr="00F7515D">
        <w:rPr>
          <w:rFonts w:ascii="Times New Roman" w:hAnsi="Times New Roman" w:cs="Times New Roman"/>
          <w:color w:val="000000"/>
          <w:sz w:val="28"/>
          <w:szCs w:val="28"/>
          <w:shd w:val="clear" w:color="auto" w:fill="FFFFFF"/>
        </w:rPr>
        <w:t>, иных органах);</w:t>
      </w:r>
      <w:r w:rsidRPr="00F7515D">
        <w:rPr>
          <w:rFonts w:ascii="Times New Roman" w:hAnsi="Times New Roman" w:cs="Times New Roman"/>
          <w:color w:val="000000"/>
          <w:sz w:val="28"/>
          <w:szCs w:val="28"/>
          <w:highlight w:val="yellow"/>
          <w:shd w:val="clear" w:color="auto" w:fill="FFFFFF"/>
        </w:rPr>
        <w:t xml:space="preserve"> </w:t>
      </w:r>
    </w:p>
    <w:p w:rsidR="00335087" w:rsidRPr="00F7515D" w:rsidRDefault="00F2609F" w:rsidP="00335087">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5</w:t>
      </w:r>
      <w:r w:rsidR="00335087" w:rsidRPr="00F7515D">
        <w:rPr>
          <w:rFonts w:ascii="Times New Roman" w:hAnsi="Times New Roman" w:cs="Times New Roman"/>
          <w:sz w:val="28"/>
          <w:szCs w:val="28"/>
        </w:rPr>
        <w:t>) документ, подтверждающий полномочия законного представителя (решение органа опеки и попечительства об установлении опеки или попечительства (запрашивается посредством Единой государственной информационной системы социального обеспечения).</w:t>
      </w:r>
    </w:p>
    <w:p w:rsidR="00335087" w:rsidRPr="00F7515D" w:rsidRDefault="00335087" w:rsidP="00335087">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bCs/>
          <w:sz w:val="28"/>
          <w:szCs w:val="28"/>
        </w:rPr>
        <w:t xml:space="preserve">2.10.3. </w:t>
      </w:r>
      <w:r w:rsidRPr="00F7515D">
        <w:rPr>
          <w:rFonts w:ascii="Times New Roman" w:hAnsi="Times New Roman" w:cs="Times New Roman"/>
          <w:sz w:val="28"/>
          <w:szCs w:val="28"/>
        </w:rPr>
        <w:t xml:space="preserve">Перечень услуг, необходимых и обязательных для предоставления муниципальной услуги, в том числе сведения о документе (документах), выдаваемом (выдаваемых) организациями и уполномоченными в соответствии с действующим законодательством Российской Федерации экспертами, участвующими в предоставлении муниципальной услуги: </w:t>
      </w:r>
    </w:p>
    <w:p w:rsidR="002265B3" w:rsidRPr="00F7515D" w:rsidRDefault="00F2609F" w:rsidP="00335087">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1) </w:t>
      </w:r>
      <w:r w:rsidR="002265B3" w:rsidRPr="00F7515D">
        <w:rPr>
          <w:rFonts w:ascii="Times New Roman" w:hAnsi="Times New Roman" w:cs="Times New Roman"/>
          <w:sz w:val="28"/>
          <w:szCs w:val="28"/>
        </w:rPr>
        <w:t xml:space="preserve">подготовка </w:t>
      </w:r>
      <w:r w:rsidRPr="00F7515D">
        <w:rPr>
          <w:rFonts w:ascii="Times New Roman" w:hAnsi="Times New Roman" w:cs="Times New Roman"/>
          <w:sz w:val="28"/>
          <w:szCs w:val="28"/>
        </w:rPr>
        <w:t>заключени</w:t>
      </w:r>
      <w:r w:rsidR="002265B3" w:rsidRPr="00F7515D">
        <w:rPr>
          <w:rFonts w:ascii="Times New Roman" w:hAnsi="Times New Roman" w:cs="Times New Roman"/>
          <w:sz w:val="28"/>
          <w:szCs w:val="28"/>
        </w:rPr>
        <w:t>я</w:t>
      </w:r>
      <w:r w:rsidRPr="00F7515D">
        <w:rPr>
          <w:rFonts w:ascii="Times New Roman" w:hAnsi="Times New Roman" w:cs="Times New Roman"/>
          <w:sz w:val="28"/>
          <w:szCs w:val="28"/>
        </w:rPr>
        <w:t xml:space="preserve"> государственной специализированной организации, проводившей обследование многоквартирного дома</w:t>
      </w:r>
      <w:r w:rsidR="002265B3" w:rsidRPr="00F7515D">
        <w:rPr>
          <w:rFonts w:ascii="Times New Roman" w:hAnsi="Times New Roman" w:cs="Times New Roman"/>
          <w:sz w:val="28"/>
          <w:szCs w:val="28"/>
        </w:rPr>
        <w:t>, - заключение государственной специализированной организации (</w:t>
      </w:r>
      <w:r w:rsidRPr="00F7515D">
        <w:rPr>
          <w:rFonts w:ascii="Times New Roman" w:hAnsi="Times New Roman" w:cs="Times New Roman"/>
          <w:sz w:val="28"/>
          <w:szCs w:val="28"/>
        </w:rPr>
        <w:t>в случае постановки вопроса о признании многоквартирного дома аварийным и подлежащим сносу или реконструкции</w:t>
      </w:r>
      <w:r w:rsidR="002265B3" w:rsidRPr="00F7515D">
        <w:rPr>
          <w:rFonts w:ascii="Times New Roman" w:hAnsi="Times New Roman" w:cs="Times New Roman"/>
          <w:sz w:val="28"/>
          <w:szCs w:val="28"/>
        </w:rPr>
        <w:t>);</w:t>
      </w:r>
    </w:p>
    <w:p w:rsidR="00335087" w:rsidRPr="00F7515D" w:rsidRDefault="002265B3" w:rsidP="002265B3">
      <w:pPr>
        <w:shd w:val="clear" w:color="auto" w:fill="FFFFFF"/>
        <w:spacing w:after="0" w:line="240" w:lineRule="auto"/>
        <w:ind w:firstLine="540"/>
        <w:jc w:val="both"/>
        <w:rPr>
          <w:rFonts w:ascii="Times New Roman" w:hAnsi="Times New Roman" w:cs="Times New Roman"/>
          <w:sz w:val="28"/>
          <w:szCs w:val="28"/>
        </w:rPr>
      </w:pPr>
      <w:proofErr w:type="gramStart"/>
      <w:r w:rsidRPr="00F7515D">
        <w:rPr>
          <w:rFonts w:ascii="Times New Roman" w:hAnsi="Times New Roman" w:cs="Times New Roman"/>
          <w:sz w:val="28"/>
          <w:szCs w:val="28"/>
        </w:rPr>
        <w:t xml:space="preserve">2) подготовка заключения специализированной организации по результатам обследования элементов ограждающих и несущих конструкций жилого дома – заключение специализированной организации по результатам </w:t>
      </w:r>
      <w:r w:rsidRPr="00F7515D">
        <w:rPr>
          <w:rStyle w:val="blk"/>
          <w:rFonts w:ascii="Times New Roman" w:hAnsi="Times New Roman" w:cs="Times New Roman"/>
          <w:color w:val="000000"/>
          <w:sz w:val="28"/>
          <w:szCs w:val="28"/>
        </w:rPr>
        <w:t>обследования элементов ограждающих и несущих конструкций жилого помещения (в случае, если в соответствии с </w:t>
      </w:r>
      <w:hyperlink r:id="rId18" w:anchor="dst30" w:history="1">
        <w:r w:rsidRPr="00F7515D">
          <w:rPr>
            <w:rStyle w:val="a3"/>
            <w:rFonts w:ascii="Times New Roman" w:hAnsi="Times New Roman" w:cs="Times New Roman"/>
            <w:color w:val="auto"/>
            <w:sz w:val="28"/>
            <w:szCs w:val="28"/>
            <w:u w:val="none"/>
          </w:rPr>
          <w:t>абзацем третьим пункта 44</w:t>
        </w:r>
      </w:hyperlink>
      <w:r w:rsidRPr="00F7515D">
        <w:rPr>
          <w:rStyle w:val="blk"/>
          <w:rFonts w:ascii="Times New Roman" w:hAnsi="Times New Roman" w:cs="Times New Roman"/>
          <w:color w:val="000000"/>
          <w:sz w:val="28"/>
          <w:szCs w:val="28"/>
        </w:rPr>
        <w:t xml:space="preserve"> настоящего Положения </w:t>
      </w:r>
      <w:r w:rsidR="00186E3E" w:rsidRPr="00F7515D">
        <w:rPr>
          <w:rFonts w:ascii="Times New Roman" w:hAnsi="Times New Roman" w:cs="Times New Roman"/>
          <w:color w:val="000000"/>
          <w:sz w:val="28"/>
          <w:szCs w:val="28"/>
        </w:rPr>
        <w:t>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w:t>
      </w:r>
      <w:proofErr w:type="gramEnd"/>
      <w:r w:rsidR="00186E3E" w:rsidRPr="00F7515D">
        <w:rPr>
          <w:rFonts w:ascii="Times New Roman" w:hAnsi="Times New Roman" w:cs="Times New Roman"/>
          <w:color w:val="000000"/>
          <w:sz w:val="28"/>
          <w:szCs w:val="28"/>
        </w:rPr>
        <w:t xml:space="preserve"> жилым домом и жилого дома садовым домом, утвержденного постановлением Правительства Российской Федерации от 28 января 2006 г. № 47, </w:t>
      </w:r>
      <w:r w:rsidRPr="00F7515D">
        <w:rPr>
          <w:rStyle w:val="blk"/>
          <w:rFonts w:ascii="Times New Roman" w:hAnsi="Times New Roman" w:cs="Times New Roman"/>
          <w:color w:val="000000"/>
          <w:sz w:val="28"/>
          <w:szCs w:val="28"/>
        </w:rPr>
        <w:t>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в настоящем Положении требованиям)</w:t>
      </w:r>
      <w:r w:rsidR="00F2609F" w:rsidRPr="00F7515D">
        <w:rPr>
          <w:rFonts w:ascii="Times New Roman" w:hAnsi="Times New Roman" w:cs="Times New Roman"/>
          <w:sz w:val="28"/>
          <w:szCs w:val="28"/>
        </w:rPr>
        <w:t>.</w:t>
      </w:r>
    </w:p>
    <w:p w:rsidR="00335087" w:rsidRPr="00F7515D" w:rsidRDefault="002265B3" w:rsidP="00335087">
      <w:pPr>
        <w:shd w:val="clear" w:color="auto" w:fill="FFFFFF"/>
        <w:spacing w:after="0" w:line="240" w:lineRule="auto"/>
        <w:ind w:firstLine="540"/>
        <w:jc w:val="both"/>
        <w:rPr>
          <w:rFonts w:ascii="Times New Roman" w:hAnsi="Times New Roman" w:cs="Times New Roman"/>
          <w:sz w:val="28"/>
          <w:szCs w:val="28"/>
        </w:rPr>
      </w:pPr>
      <w:r w:rsidRPr="00F7515D">
        <w:rPr>
          <w:rFonts w:ascii="Times New Roman" w:hAnsi="Times New Roman" w:cs="Times New Roman"/>
          <w:sz w:val="28"/>
          <w:szCs w:val="28"/>
        </w:rPr>
        <w:t xml:space="preserve">2.11. Исчерпывающий перечень документов, необходимых для исправления опечаток или ошибок в </w:t>
      </w:r>
      <w:r w:rsidR="001D4994">
        <w:rPr>
          <w:rFonts w:ascii="Times New Roman" w:hAnsi="Times New Roman" w:cs="Times New Roman"/>
          <w:sz w:val="28"/>
          <w:szCs w:val="28"/>
        </w:rPr>
        <w:t>распоряжении</w:t>
      </w:r>
      <w:r w:rsidR="00B64202" w:rsidRPr="00F7515D">
        <w:rPr>
          <w:rFonts w:ascii="Times New Roman" w:hAnsi="Times New Roman" w:cs="Times New Roman"/>
          <w:sz w:val="28"/>
          <w:szCs w:val="28"/>
        </w:rPr>
        <w:t xml:space="preserve"> Администрации о </w:t>
      </w:r>
      <w:proofErr w:type="gramStart"/>
      <w:r w:rsidR="00B64202" w:rsidRPr="00F7515D">
        <w:rPr>
          <w:rFonts w:ascii="Times New Roman" w:hAnsi="Times New Roman" w:cs="Times New Roman"/>
          <w:sz w:val="28"/>
          <w:szCs w:val="28"/>
        </w:rPr>
        <w:t>признании</w:t>
      </w:r>
      <w:proofErr w:type="gramEnd"/>
      <w:r w:rsidR="00F42AFA" w:rsidRPr="00F7515D">
        <w:rPr>
          <w:rFonts w:ascii="Times New Roman" w:hAnsi="Times New Roman" w:cs="Times New Roman"/>
          <w:sz w:val="28"/>
          <w:szCs w:val="28"/>
        </w:rPr>
        <w:t>/об отказе в признании</w:t>
      </w:r>
      <w:r w:rsidR="00B64202" w:rsidRPr="00F7515D">
        <w:rPr>
          <w:rFonts w:ascii="Times New Roman" w:hAnsi="Times New Roman" w:cs="Times New Roman"/>
          <w:sz w:val="28"/>
          <w:szCs w:val="28"/>
        </w:rPr>
        <w:t xml:space="preserve"> помещения жилым помещением, </w:t>
      </w:r>
      <w:r w:rsidR="00165476">
        <w:rPr>
          <w:rFonts w:ascii="Times New Roman" w:hAnsi="Times New Roman" w:cs="Times New Roman"/>
          <w:sz w:val="28"/>
          <w:szCs w:val="28"/>
        </w:rPr>
        <w:t>постановлении</w:t>
      </w:r>
      <w:r w:rsidR="00B64202" w:rsidRPr="00F7515D">
        <w:rPr>
          <w:rFonts w:ascii="Times New Roman" w:hAnsi="Times New Roman" w:cs="Times New Roman"/>
          <w:sz w:val="28"/>
          <w:szCs w:val="28"/>
        </w:rPr>
        <w:t xml:space="preserve"> Администрации о признании</w:t>
      </w:r>
      <w:r w:rsidR="00F42AFA" w:rsidRPr="00F7515D">
        <w:rPr>
          <w:rFonts w:ascii="Times New Roman" w:hAnsi="Times New Roman" w:cs="Times New Roman"/>
          <w:sz w:val="28"/>
          <w:szCs w:val="28"/>
        </w:rPr>
        <w:t>/об отказе в признании</w:t>
      </w:r>
      <w:r w:rsidR="00B64202" w:rsidRPr="00F7515D">
        <w:rPr>
          <w:rFonts w:ascii="Times New Roman" w:hAnsi="Times New Roman" w:cs="Times New Roman"/>
          <w:sz w:val="28"/>
          <w:szCs w:val="28"/>
        </w:rPr>
        <w:t xml:space="preserve"> жилого помещения непригодным для проживания, многоквартирного дома аварийным и подлежащим сносу или реконструкции</w:t>
      </w:r>
      <w:r w:rsidRPr="00F7515D">
        <w:rPr>
          <w:rFonts w:ascii="Times New Roman" w:hAnsi="Times New Roman" w:cs="Times New Roman"/>
          <w:sz w:val="28"/>
          <w:szCs w:val="28"/>
        </w:rPr>
        <w:t>:</w:t>
      </w:r>
    </w:p>
    <w:p w:rsidR="002265B3" w:rsidRPr="00F7515D" w:rsidRDefault="002265B3" w:rsidP="00335087">
      <w:pPr>
        <w:shd w:val="clear" w:color="auto" w:fill="FFFFFF"/>
        <w:spacing w:after="0" w:line="240" w:lineRule="auto"/>
        <w:ind w:firstLine="540"/>
        <w:jc w:val="both"/>
        <w:rPr>
          <w:rFonts w:ascii="Times New Roman" w:hAnsi="Times New Roman" w:cs="Times New Roman"/>
          <w:sz w:val="28"/>
          <w:szCs w:val="28"/>
        </w:rPr>
      </w:pPr>
      <w:r w:rsidRPr="00F7515D">
        <w:rPr>
          <w:rFonts w:ascii="Times New Roman" w:hAnsi="Times New Roman" w:cs="Times New Roman"/>
          <w:sz w:val="28"/>
          <w:szCs w:val="28"/>
        </w:rPr>
        <w:t>2.11.1. Исчерпывающий перечень документов, предоставляемых заявителем самостоятельно:</w:t>
      </w:r>
    </w:p>
    <w:p w:rsidR="002265B3" w:rsidRPr="00F7515D" w:rsidRDefault="002265B3" w:rsidP="00335087">
      <w:pPr>
        <w:shd w:val="clear" w:color="auto" w:fill="FFFFFF"/>
        <w:spacing w:after="0" w:line="240" w:lineRule="auto"/>
        <w:ind w:firstLine="540"/>
        <w:jc w:val="both"/>
        <w:rPr>
          <w:rFonts w:ascii="Times New Roman" w:hAnsi="Times New Roman" w:cs="Times New Roman"/>
          <w:sz w:val="28"/>
          <w:szCs w:val="28"/>
        </w:rPr>
      </w:pPr>
      <w:r w:rsidRPr="00F7515D">
        <w:rPr>
          <w:rFonts w:ascii="Times New Roman" w:hAnsi="Times New Roman" w:cs="Times New Roman"/>
          <w:sz w:val="28"/>
          <w:szCs w:val="28"/>
        </w:rPr>
        <w:lastRenderedPageBreak/>
        <w:t xml:space="preserve">1) заявление об исправлении опечаток или ошибок в </w:t>
      </w:r>
      <w:r w:rsidR="00501150">
        <w:rPr>
          <w:rFonts w:ascii="Times New Roman" w:hAnsi="Times New Roman" w:cs="Times New Roman"/>
          <w:sz w:val="28"/>
          <w:szCs w:val="28"/>
        </w:rPr>
        <w:t xml:space="preserve">постановлении </w:t>
      </w:r>
      <w:r w:rsidR="00B64202" w:rsidRPr="00F7515D">
        <w:rPr>
          <w:rFonts w:ascii="Times New Roman" w:hAnsi="Times New Roman" w:cs="Times New Roman"/>
          <w:sz w:val="28"/>
          <w:szCs w:val="28"/>
        </w:rPr>
        <w:t xml:space="preserve">Администрации о </w:t>
      </w:r>
      <w:proofErr w:type="gramStart"/>
      <w:r w:rsidR="00B64202" w:rsidRPr="00F7515D">
        <w:rPr>
          <w:rFonts w:ascii="Times New Roman" w:hAnsi="Times New Roman" w:cs="Times New Roman"/>
          <w:sz w:val="28"/>
          <w:szCs w:val="28"/>
        </w:rPr>
        <w:t>признании</w:t>
      </w:r>
      <w:proofErr w:type="gramEnd"/>
      <w:r w:rsidR="00F42AFA" w:rsidRPr="00F7515D">
        <w:rPr>
          <w:rFonts w:ascii="Times New Roman" w:hAnsi="Times New Roman" w:cs="Times New Roman"/>
          <w:sz w:val="28"/>
          <w:szCs w:val="28"/>
        </w:rPr>
        <w:t>/об отказе в признании</w:t>
      </w:r>
      <w:r w:rsidR="00B64202" w:rsidRPr="00F7515D">
        <w:rPr>
          <w:rFonts w:ascii="Times New Roman" w:hAnsi="Times New Roman" w:cs="Times New Roman"/>
          <w:sz w:val="28"/>
          <w:szCs w:val="28"/>
        </w:rPr>
        <w:t xml:space="preserve"> помещения жилым помещением, </w:t>
      </w:r>
      <w:r w:rsidR="00501150">
        <w:rPr>
          <w:rFonts w:ascii="Times New Roman" w:hAnsi="Times New Roman" w:cs="Times New Roman"/>
          <w:sz w:val="28"/>
          <w:szCs w:val="28"/>
        </w:rPr>
        <w:t>постановлении</w:t>
      </w:r>
      <w:r w:rsidR="00B64202" w:rsidRPr="00F7515D">
        <w:rPr>
          <w:rFonts w:ascii="Times New Roman" w:hAnsi="Times New Roman" w:cs="Times New Roman"/>
          <w:sz w:val="28"/>
          <w:szCs w:val="28"/>
        </w:rPr>
        <w:t xml:space="preserve"> Администрации о признании</w:t>
      </w:r>
      <w:r w:rsidR="00F42AFA" w:rsidRPr="00F7515D">
        <w:rPr>
          <w:rFonts w:ascii="Times New Roman" w:hAnsi="Times New Roman" w:cs="Times New Roman"/>
          <w:sz w:val="28"/>
          <w:szCs w:val="28"/>
        </w:rPr>
        <w:t>/об отказе в признании</w:t>
      </w:r>
      <w:r w:rsidR="00B64202" w:rsidRPr="00F7515D">
        <w:rPr>
          <w:rFonts w:ascii="Times New Roman" w:hAnsi="Times New Roman" w:cs="Times New Roman"/>
          <w:sz w:val="28"/>
          <w:szCs w:val="28"/>
        </w:rPr>
        <w:t xml:space="preserve"> жилого помещения непригодным для проживания, многоквартирного дома аварийным и подлежащим сносу или реконструкции </w:t>
      </w:r>
      <w:r w:rsidRPr="00F7515D">
        <w:rPr>
          <w:rFonts w:ascii="Times New Roman" w:hAnsi="Times New Roman" w:cs="Times New Roman"/>
          <w:sz w:val="28"/>
          <w:szCs w:val="28"/>
        </w:rPr>
        <w:t>(далее – заявление об исправлении опечаток или ошибок) по форме согласно приложению 2 к настоящему Регламенту;</w:t>
      </w:r>
    </w:p>
    <w:p w:rsidR="002265B3" w:rsidRPr="00F7515D" w:rsidRDefault="002265B3" w:rsidP="002265B3">
      <w:pPr>
        <w:autoSpaceDE w:val="0"/>
        <w:spacing w:after="0" w:line="240" w:lineRule="auto"/>
        <w:ind w:firstLine="567"/>
        <w:jc w:val="both"/>
        <w:rPr>
          <w:rFonts w:ascii="Times New Roman" w:hAnsi="Times New Roman" w:cs="Times New Roman"/>
          <w:bCs/>
          <w:i/>
          <w:sz w:val="28"/>
          <w:szCs w:val="28"/>
        </w:rPr>
      </w:pPr>
      <w:proofErr w:type="gramStart"/>
      <w:r w:rsidRPr="00F7515D">
        <w:rPr>
          <w:rFonts w:ascii="Times New Roman" w:hAnsi="Times New Roman" w:cs="Times New Roman"/>
          <w:sz w:val="28"/>
          <w:szCs w:val="28"/>
        </w:rPr>
        <w:t xml:space="preserve">2)   </w:t>
      </w:r>
      <w:r w:rsidRPr="00F7515D">
        <w:rPr>
          <w:rFonts w:ascii="Times New Roman" w:hAnsi="Times New Roman" w:cs="Times New Roman"/>
          <w:bCs/>
          <w:sz w:val="28"/>
          <w:szCs w:val="28"/>
        </w:rPr>
        <w:t xml:space="preserve">документы, удостоверяющие личность заявителя или представителя заявителя (при личном обращении) (паспорт гражданина РФ (выданный ФМС (МВД России), МИД РФ), временное удостоверение личности гражданина РФ по форме № 2-П (выданное  МВД России), паспорт гражданина СССР образца 1974 года (выданный  органами внутренних дел СССР, РФ), </w:t>
      </w:r>
      <w:r w:rsidRPr="00F7515D">
        <w:rPr>
          <w:rFonts w:ascii="Times New Roman" w:hAnsi="Times New Roman" w:cs="Times New Roman"/>
          <w:sz w:val="28"/>
          <w:szCs w:val="28"/>
        </w:rPr>
        <w:t xml:space="preserve">вид на жительство </w:t>
      </w:r>
      <w:r w:rsidRPr="00F7515D">
        <w:rPr>
          <w:rFonts w:ascii="Times New Roman" w:hAnsi="Times New Roman" w:cs="Times New Roman"/>
          <w:bCs/>
          <w:color w:val="000000"/>
          <w:sz w:val="28"/>
          <w:szCs w:val="28"/>
        </w:rPr>
        <w:t>(выданный ФМС (МВД России), МИД РФ)</w:t>
      </w:r>
      <w:r w:rsidRPr="00F7515D">
        <w:rPr>
          <w:rFonts w:ascii="Times New Roman" w:hAnsi="Times New Roman" w:cs="Times New Roman"/>
          <w:sz w:val="28"/>
          <w:szCs w:val="28"/>
        </w:rPr>
        <w:t>, национальный паспорт иностранного гражданина, иной документ, установленный федеральным</w:t>
      </w:r>
      <w:proofErr w:type="gramEnd"/>
      <w:r w:rsidRPr="00F7515D">
        <w:rPr>
          <w:rFonts w:ascii="Times New Roman" w:hAnsi="Times New Roman" w:cs="Times New Roman"/>
          <w:sz w:val="28"/>
          <w:szCs w:val="28"/>
        </w:rPr>
        <w:t xml:space="preserve"> законодательством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разрешение на временное проживание </w:t>
      </w:r>
      <w:r w:rsidRPr="00F7515D">
        <w:rPr>
          <w:rFonts w:ascii="Times New Roman" w:hAnsi="Times New Roman" w:cs="Times New Roman"/>
          <w:bCs/>
          <w:color w:val="000000"/>
          <w:sz w:val="28"/>
          <w:szCs w:val="28"/>
        </w:rPr>
        <w:t>(выданное МВД России, МИД РФ)</w:t>
      </w:r>
      <w:r w:rsidRPr="00F7515D">
        <w:rPr>
          <w:rFonts w:ascii="Times New Roman" w:hAnsi="Times New Roman" w:cs="Times New Roman"/>
          <w:i/>
          <w:color w:val="000000"/>
          <w:sz w:val="28"/>
          <w:szCs w:val="28"/>
        </w:rPr>
        <w:t>;</w:t>
      </w:r>
    </w:p>
    <w:p w:rsidR="002265B3" w:rsidRPr="00F7515D" w:rsidRDefault="002265B3" w:rsidP="002265B3">
      <w:pPr>
        <w:shd w:val="clear" w:color="auto" w:fill="FFFFFF"/>
        <w:spacing w:after="0" w:line="240" w:lineRule="auto"/>
        <w:ind w:firstLine="540"/>
        <w:jc w:val="both"/>
        <w:rPr>
          <w:rFonts w:ascii="Times New Roman" w:hAnsi="Times New Roman" w:cs="Times New Roman"/>
          <w:sz w:val="28"/>
          <w:szCs w:val="28"/>
        </w:rPr>
      </w:pPr>
      <w:proofErr w:type="gramStart"/>
      <w:r w:rsidRPr="00F7515D">
        <w:rPr>
          <w:rFonts w:ascii="Times New Roman" w:hAnsi="Times New Roman" w:cs="Times New Roman"/>
          <w:bCs/>
          <w:sz w:val="28"/>
          <w:szCs w:val="28"/>
        </w:rPr>
        <w:t xml:space="preserve">3) </w:t>
      </w:r>
      <w:r w:rsidRPr="00F7515D">
        <w:rPr>
          <w:rFonts w:ascii="Times New Roman" w:hAnsi="Times New Roman" w:cs="Times New Roman"/>
          <w:sz w:val="28"/>
          <w:szCs w:val="28"/>
        </w:rPr>
        <w:t>доверенность на лицо, имеющее право действовать от имени заявителя, в которой должно быть отражены: паспортные данные представителя, право подачи заявления и (или) получения результата муниципальной услуги.</w:t>
      </w:r>
      <w:proofErr w:type="gramEnd"/>
    </w:p>
    <w:p w:rsidR="002265B3" w:rsidRPr="00F7515D" w:rsidRDefault="002265B3" w:rsidP="002265B3">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 2.11.2. </w:t>
      </w:r>
      <w:r w:rsidRPr="00F7515D">
        <w:rPr>
          <w:rFonts w:ascii="Times New Roman" w:hAnsi="Times New Roman" w:cs="Times New Roman"/>
          <w:bCs/>
          <w:sz w:val="28"/>
          <w:szCs w:val="28"/>
        </w:rPr>
        <w:t xml:space="preserve">Исчерпывающий перечень документов, </w:t>
      </w:r>
      <w:r w:rsidRPr="00F7515D">
        <w:rPr>
          <w:rFonts w:ascii="Times New Roman" w:hAnsi="Times New Roman" w:cs="Times New Roman"/>
          <w:sz w:val="28"/>
          <w:szCs w:val="28"/>
        </w:rPr>
        <w:t xml:space="preserve">находящихся в распоряжении государственных органов, органов местного самоуправления и иных организаций, которые заявитель или представитель заявителя также вправе представить самостоятельно: </w:t>
      </w:r>
    </w:p>
    <w:p w:rsidR="002265B3" w:rsidRPr="00F7515D" w:rsidRDefault="002265B3" w:rsidP="002265B3">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lang w:eastAsia="ru-RU"/>
        </w:rPr>
        <w:t>1) выписка</w:t>
      </w:r>
      <w:r w:rsidRPr="00F7515D">
        <w:rPr>
          <w:rFonts w:ascii="Times New Roman" w:hAnsi="Times New Roman" w:cs="Times New Roman"/>
          <w:sz w:val="28"/>
          <w:szCs w:val="28"/>
        </w:rPr>
        <w:t xml:space="preserve"> из Единого государственного реестра юридических лиц (запрашивается в Федеральной налоговой службе Российской Федерации);</w:t>
      </w:r>
    </w:p>
    <w:p w:rsidR="002265B3" w:rsidRPr="00F7515D" w:rsidRDefault="002265B3" w:rsidP="002265B3">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2) сведения (выписка) из Единого государственного реестра недвижимости (запрашивается в Федеральной службе государственной регистрации, кадастра и картографии);</w:t>
      </w:r>
    </w:p>
    <w:p w:rsidR="002265B3" w:rsidRPr="00F7515D" w:rsidRDefault="00FA047D" w:rsidP="002265B3">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3</w:t>
      </w:r>
      <w:r w:rsidR="002265B3" w:rsidRPr="00F7515D">
        <w:rPr>
          <w:rFonts w:ascii="Times New Roman" w:hAnsi="Times New Roman" w:cs="Times New Roman"/>
          <w:sz w:val="28"/>
          <w:szCs w:val="28"/>
        </w:rPr>
        <w:t>) документ, подтверждающий полномочия законного представителя (решение органа опеки и попечительства об установлении опеки или попечительства (запрашивается посредством Единой государственной информационной системы социального обеспечения).</w:t>
      </w:r>
    </w:p>
    <w:p w:rsidR="002265B3" w:rsidRPr="00F7515D" w:rsidRDefault="002265B3" w:rsidP="002265B3">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bCs/>
          <w:sz w:val="28"/>
          <w:szCs w:val="28"/>
        </w:rPr>
        <w:t xml:space="preserve">2.11.3. </w:t>
      </w:r>
      <w:r w:rsidRPr="00F7515D">
        <w:rPr>
          <w:rFonts w:ascii="Times New Roman" w:hAnsi="Times New Roman" w:cs="Times New Roman"/>
          <w:sz w:val="28"/>
          <w:szCs w:val="28"/>
        </w:rPr>
        <w:t>Перечень услуг, необходимых и обязательных для предоставления муниципальной услуги, в том числе сведения о документе (документах), выдаваемом (выдаваемых) организациями и уполномоченными в соответствии с действующим законодательством Российской Федерации экспертами, участвующими в предоставлении муниципальной услуги: отсутствует.</w:t>
      </w:r>
    </w:p>
    <w:p w:rsidR="002265B3" w:rsidRPr="00F7515D" w:rsidRDefault="002265B3" w:rsidP="002265B3">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2.12. Исчерпывающий перечень документов, необходимых для выдачи копии </w:t>
      </w:r>
      <w:r w:rsidR="00501150">
        <w:rPr>
          <w:rFonts w:ascii="Times New Roman" w:hAnsi="Times New Roman" w:cs="Times New Roman"/>
          <w:sz w:val="28"/>
          <w:szCs w:val="28"/>
        </w:rPr>
        <w:t xml:space="preserve">постановления </w:t>
      </w:r>
      <w:r w:rsidR="00B64202" w:rsidRPr="00F7515D">
        <w:rPr>
          <w:rFonts w:ascii="Times New Roman" w:hAnsi="Times New Roman" w:cs="Times New Roman"/>
          <w:sz w:val="28"/>
          <w:szCs w:val="28"/>
        </w:rPr>
        <w:t xml:space="preserve"> Администрации о </w:t>
      </w:r>
      <w:proofErr w:type="gramStart"/>
      <w:r w:rsidR="00B64202" w:rsidRPr="00F7515D">
        <w:rPr>
          <w:rFonts w:ascii="Times New Roman" w:hAnsi="Times New Roman" w:cs="Times New Roman"/>
          <w:sz w:val="28"/>
          <w:szCs w:val="28"/>
        </w:rPr>
        <w:t>признании</w:t>
      </w:r>
      <w:proofErr w:type="gramEnd"/>
      <w:r w:rsidR="00F42AFA" w:rsidRPr="00F7515D">
        <w:rPr>
          <w:rFonts w:ascii="Times New Roman" w:hAnsi="Times New Roman" w:cs="Times New Roman"/>
          <w:sz w:val="28"/>
          <w:szCs w:val="28"/>
        </w:rPr>
        <w:t>/об отказе в признании</w:t>
      </w:r>
      <w:r w:rsidR="00B64202" w:rsidRPr="00F7515D">
        <w:rPr>
          <w:rFonts w:ascii="Times New Roman" w:hAnsi="Times New Roman" w:cs="Times New Roman"/>
          <w:sz w:val="28"/>
          <w:szCs w:val="28"/>
        </w:rPr>
        <w:t xml:space="preserve"> </w:t>
      </w:r>
      <w:r w:rsidR="00B64202" w:rsidRPr="00F7515D">
        <w:rPr>
          <w:rFonts w:ascii="Times New Roman" w:hAnsi="Times New Roman" w:cs="Times New Roman"/>
          <w:sz w:val="28"/>
          <w:szCs w:val="28"/>
        </w:rPr>
        <w:lastRenderedPageBreak/>
        <w:t xml:space="preserve">помещения жилым помещением, </w:t>
      </w:r>
      <w:r w:rsidR="00165476">
        <w:rPr>
          <w:rFonts w:ascii="Times New Roman" w:hAnsi="Times New Roman" w:cs="Times New Roman"/>
          <w:sz w:val="28"/>
          <w:szCs w:val="28"/>
        </w:rPr>
        <w:t>постановления</w:t>
      </w:r>
      <w:r w:rsidR="00B64202" w:rsidRPr="00F7515D">
        <w:rPr>
          <w:rFonts w:ascii="Times New Roman" w:hAnsi="Times New Roman" w:cs="Times New Roman"/>
          <w:sz w:val="28"/>
          <w:szCs w:val="28"/>
        </w:rPr>
        <w:t xml:space="preserve"> Администрации о признании</w:t>
      </w:r>
      <w:r w:rsidR="00F42AFA" w:rsidRPr="00F7515D">
        <w:rPr>
          <w:rFonts w:ascii="Times New Roman" w:hAnsi="Times New Roman" w:cs="Times New Roman"/>
          <w:sz w:val="28"/>
          <w:szCs w:val="28"/>
        </w:rPr>
        <w:t>/об отказе в признании</w:t>
      </w:r>
      <w:r w:rsidR="00B64202" w:rsidRPr="00F7515D">
        <w:rPr>
          <w:rFonts w:ascii="Times New Roman" w:hAnsi="Times New Roman" w:cs="Times New Roman"/>
          <w:sz w:val="28"/>
          <w:szCs w:val="28"/>
        </w:rPr>
        <w:t xml:space="preserve"> жилого помещения непригодным для проживания, многоквартирного дома аварийным и подлежащим сносу или реконструкции</w:t>
      </w:r>
      <w:r w:rsidRPr="00F7515D">
        <w:rPr>
          <w:rFonts w:ascii="Times New Roman" w:hAnsi="Times New Roman" w:cs="Times New Roman"/>
          <w:sz w:val="28"/>
          <w:szCs w:val="28"/>
        </w:rPr>
        <w:t>:</w:t>
      </w:r>
    </w:p>
    <w:p w:rsidR="002265B3" w:rsidRPr="00F7515D" w:rsidRDefault="002265B3" w:rsidP="002265B3">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2.12.1. Исчерпывающий перечень документов, предоставляемых заявителем самостоятельно:</w:t>
      </w:r>
    </w:p>
    <w:p w:rsidR="002265B3" w:rsidRPr="00F7515D" w:rsidRDefault="002265B3" w:rsidP="002265B3">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1) заявление о выдаче копии </w:t>
      </w:r>
      <w:proofErr w:type="spellStart"/>
      <w:proofErr w:type="gramStart"/>
      <w:r w:rsidR="00501150">
        <w:rPr>
          <w:rFonts w:ascii="Times New Roman" w:hAnsi="Times New Roman" w:cs="Times New Roman"/>
          <w:sz w:val="28"/>
          <w:szCs w:val="28"/>
        </w:rPr>
        <w:t>постановления</w:t>
      </w:r>
      <w:r w:rsidR="00B64202" w:rsidRPr="00F7515D">
        <w:rPr>
          <w:rFonts w:ascii="Times New Roman" w:hAnsi="Times New Roman" w:cs="Times New Roman"/>
          <w:sz w:val="28"/>
          <w:szCs w:val="28"/>
        </w:rPr>
        <w:t>Администрации</w:t>
      </w:r>
      <w:proofErr w:type="spellEnd"/>
      <w:proofErr w:type="gramEnd"/>
      <w:r w:rsidR="00B64202" w:rsidRPr="00F7515D">
        <w:rPr>
          <w:rFonts w:ascii="Times New Roman" w:hAnsi="Times New Roman" w:cs="Times New Roman"/>
          <w:sz w:val="28"/>
          <w:szCs w:val="28"/>
        </w:rPr>
        <w:t xml:space="preserve"> о признании помещения жилым помещением, </w:t>
      </w:r>
      <w:r w:rsidR="00165476">
        <w:rPr>
          <w:rFonts w:ascii="Times New Roman" w:hAnsi="Times New Roman" w:cs="Times New Roman"/>
          <w:sz w:val="28"/>
          <w:szCs w:val="28"/>
        </w:rPr>
        <w:t xml:space="preserve">постановления </w:t>
      </w:r>
      <w:r w:rsidR="00B64202" w:rsidRPr="00F7515D">
        <w:rPr>
          <w:rFonts w:ascii="Times New Roman" w:hAnsi="Times New Roman" w:cs="Times New Roman"/>
          <w:sz w:val="28"/>
          <w:szCs w:val="28"/>
        </w:rPr>
        <w:t xml:space="preserve"> Администрации о признании жилого помещения непригодным для проживания, многоквартирного дома аварийным и подлежащим сносу или реконструкции</w:t>
      </w:r>
      <w:r w:rsidRPr="00F7515D">
        <w:rPr>
          <w:rFonts w:ascii="Times New Roman" w:hAnsi="Times New Roman" w:cs="Times New Roman"/>
          <w:sz w:val="28"/>
          <w:szCs w:val="28"/>
        </w:rPr>
        <w:t xml:space="preserve"> (далее – заявление о выдаче копии) по форме согласно приложению 3 к настоящему Регламенту;</w:t>
      </w:r>
    </w:p>
    <w:p w:rsidR="002265B3" w:rsidRPr="00F7515D" w:rsidRDefault="002265B3" w:rsidP="002265B3">
      <w:pPr>
        <w:autoSpaceDE w:val="0"/>
        <w:spacing w:after="0" w:line="240" w:lineRule="auto"/>
        <w:ind w:firstLine="567"/>
        <w:jc w:val="both"/>
        <w:rPr>
          <w:rFonts w:ascii="Times New Roman" w:hAnsi="Times New Roman" w:cs="Times New Roman"/>
          <w:bCs/>
          <w:i/>
          <w:sz w:val="28"/>
          <w:szCs w:val="28"/>
        </w:rPr>
      </w:pPr>
      <w:proofErr w:type="gramStart"/>
      <w:r w:rsidRPr="00F7515D">
        <w:rPr>
          <w:rFonts w:ascii="Times New Roman" w:hAnsi="Times New Roman" w:cs="Times New Roman"/>
          <w:sz w:val="28"/>
          <w:szCs w:val="28"/>
        </w:rPr>
        <w:t xml:space="preserve">2) </w:t>
      </w:r>
      <w:r w:rsidRPr="00F7515D">
        <w:rPr>
          <w:rFonts w:ascii="Times New Roman" w:hAnsi="Times New Roman" w:cs="Times New Roman"/>
          <w:bCs/>
          <w:sz w:val="28"/>
          <w:szCs w:val="28"/>
        </w:rPr>
        <w:t xml:space="preserve">документы, удостоверяющие личность заявителя или представителя заявителя (при личном обращении) (паспорт гражданина РФ (выданный ФМС (МВД России), МИД РФ), временное удостоверение личности гражданина РФ по форме № 2-П (выданное  МВД России), паспорт гражданина СССР образца 1974 года (выданный  органами внутренних дел СССР, РФ), </w:t>
      </w:r>
      <w:r w:rsidRPr="00F7515D">
        <w:rPr>
          <w:rFonts w:ascii="Times New Roman" w:hAnsi="Times New Roman" w:cs="Times New Roman"/>
          <w:sz w:val="28"/>
          <w:szCs w:val="28"/>
        </w:rPr>
        <w:t xml:space="preserve">вид на жительство </w:t>
      </w:r>
      <w:r w:rsidRPr="00F7515D">
        <w:rPr>
          <w:rFonts w:ascii="Times New Roman" w:hAnsi="Times New Roman" w:cs="Times New Roman"/>
          <w:bCs/>
          <w:color w:val="000000"/>
          <w:sz w:val="28"/>
          <w:szCs w:val="28"/>
        </w:rPr>
        <w:t>(выданный ФМС (МВД России), МИД РФ)</w:t>
      </w:r>
      <w:r w:rsidRPr="00F7515D">
        <w:rPr>
          <w:rFonts w:ascii="Times New Roman" w:hAnsi="Times New Roman" w:cs="Times New Roman"/>
          <w:sz w:val="28"/>
          <w:szCs w:val="28"/>
        </w:rPr>
        <w:t>, национальный паспорт иностранного гражданина, иной документ, установленный федеральным</w:t>
      </w:r>
      <w:proofErr w:type="gramEnd"/>
      <w:r w:rsidRPr="00F7515D">
        <w:rPr>
          <w:rFonts w:ascii="Times New Roman" w:hAnsi="Times New Roman" w:cs="Times New Roman"/>
          <w:sz w:val="28"/>
          <w:szCs w:val="28"/>
        </w:rPr>
        <w:t xml:space="preserve"> законодательством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разрешение на временное проживание </w:t>
      </w:r>
      <w:r w:rsidRPr="00F7515D">
        <w:rPr>
          <w:rFonts w:ascii="Times New Roman" w:hAnsi="Times New Roman" w:cs="Times New Roman"/>
          <w:bCs/>
          <w:color w:val="000000"/>
          <w:sz w:val="28"/>
          <w:szCs w:val="28"/>
        </w:rPr>
        <w:t>(выданное МВД России, МИД РФ)</w:t>
      </w:r>
      <w:r w:rsidRPr="00F7515D">
        <w:rPr>
          <w:rFonts w:ascii="Times New Roman" w:hAnsi="Times New Roman" w:cs="Times New Roman"/>
          <w:i/>
          <w:color w:val="000000"/>
          <w:sz w:val="28"/>
          <w:szCs w:val="28"/>
        </w:rPr>
        <w:t>;</w:t>
      </w:r>
    </w:p>
    <w:p w:rsidR="002265B3" w:rsidRPr="00F7515D" w:rsidRDefault="002265B3" w:rsidP="002265B3">
      <w:pPr>
        <w:shd w:val="clear" w:color="auto" w:fill="FFFFFF"/>
        <w:spacing w:after="0" w:line="240" w:lineRule="auto"/>
        <w:ind w:firstLine="540"/>
        <w:jc w:val="both"/>
        <w:rPr>
          <w:rFonts w:ascii="Times New Roman" w:hAnsi="Times New Roman" w:cs="Times New Roman"/>
          <w:sz w:val="28"/>
          <w:szCs w:val="28"/>
        </w:rPr>
      </w:pPr>
      <w:proofErr w:type="gramStart"/>
      <w:r w:rsidRPr="00F7515D">
        <w:rPr>
          <w:rFonts w:ascii="Times New Roman" w:hAnsi="Times New Roman" w:cs="Times New Roman"/>
          <w:bCs/>
          <w:sz w:val="28"/>
          <w:szCs w:val="28"/>
        </w:rPr>
        <w:t xml:space="preserve">3) </w:t>
      </w:r>
      <w:r w:rsidRPr="00F7515D">
        <w:rPr>
          <w:rFonts w:ascii="Times New Roman" w:hAnsi="Times New Roman" w:cs="Times New Roman"/>
          <w:sz w:val="28"/>
          <w:szCs w:val="28"/>
        </w:rPr>
        <w:t>доверенность на лицо, имеющее право действовать от имени заявителя, в которой должно быть отражены: паспортные данные представителя, право подачи заявления и (или) получения результата муниципальной услуги.</w:t>
      </w:r>
      <w:proofErr w:type="gramEnd"/>
    </w:p>
    <w:p w:rsidR="002265B3" w:rsidRPr="00F7515D" w:rsidRDefault="002265B3" w:rsidP="002265B3">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 2.1</w:t>
      </w:r>
      <w:r w:rsidR="00FA047D" w:rsidRPr="00F7515D">
        <w:rPr>
          <w:rFonts w:ascii="Times New Roman" w:hAnsi="Times New Roman" w:cs="Times New Roman"/>
          <w:sz w:val="28"/>
          <w:szCs w:val="28"/>
        </w:rPr>
        <w:t>2</w:t>
      </w:r>
      <w:r w:rsidRPr="00F7515D">
        <w:rPr>
          <w:rFonts w:ascii="Times New Roman" w:hAnsi="Times New Roman" w:cs="Times New Roman"/>
          <w:sz w:val="28"/>
          <w:szCs w:val="28"/>
        </w:rPr>
        <w:t xml:space="preserve">.2. </w:t>
      </w:r>
      <w:r w:rsidRPr="00F7515D">
        <w:rPr>
          <w:rFonts w:ascii="Times New Roman" w:hAnsi="Times New Roman" w:cs="Times New Roman"/>
          <w:bCs/>
          <w:sz w:val="28"/>
          <w:szCs w:val="28"/>
        </w:rPr>
        <w:t xml:space="preserve">Исчерпывающий перечень документов, </w:t>
      </w:r>
      <w:r w:rsidRPr="00F7515D">
        <w:rPr>
          <w:rFonts w:ascii="Times New Roman" w:hAnsi="Times New Roman" w:cs="Times New Roman"/>
          <w:sz w:val="28"/>
          <w:szCs w:val="28"/>
        </w:rPr>
        <w:t xml:space="preserve">находящихся в распоряжении государственных органов, органов местного самоуправления и иных организаций, которые заявитель или представитель заявителя также вправе представить самостоятельно: </w:t>
      </w:r>
    </w:p>
    <w:p w:rsidR="002265B3" w:rsidRPr="00F7515D" w:rsidRDefault="00FA047D" w:rsidP="002265B3">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1</w:t>
      </w:r>
      <w:r w:rsidR="002265B3" w:rsidRPr="00F7515D">
        <w:rPr>
          <w:rFonts w:ascii="Times New Roman" w:hAnsi="Times New Roman" w:cs="Times New Roman"/>
          <w:sz w:val="28"/>
          <w:szCs w:val="28"/>
        </w:rPr>
        <w:t>) документ, подтверждающий полномочия законного представителя (решение органа опеки и попечительства об установлении опеки или попечительства (запрашивается посредством Единой государственной информационной системы социального обеспечения).</w:t>
      </w:r>
    </w:p>
    <w:p w:rsidR="002265B3" w:rsidRPr="00F7515D" w:rsidRDefault="002265B3" w:rsidP="002265B3">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bCs/>
          <w:sz w:val="28"/>
          <w:szCs w:val="28"/>
        </w:rPr>
        <w:t>2.1</w:t>
      </w:r>
      <w:r w:rsidR="00551E2C" w:rsidRPr="00F7515D">
        <w:rPr>
          <w:rFonts w:ascii="Times New Roman" w:hAnsi="Times New Roman" w:cs="Times New Roman"/>
          <w:bCs/>
          <w:sz w:val="28"/>
          <w:szCs w:val="28"/>
        </w:rPr>
        <w:t>2</w:t>
      </w:r>
      <w:r w:rsidRPr="00F7515D">
        <w:rPr>
          <w:rFonts w:ascii="Times New Roman" w:hAnsi="Times New Roman" w:cs="Times New Roman"/>
          <w:bCs/>
          <w:sz w:val="28"/>
          <w:szCs w:val="28"/>
        </w:rPr>
        <w:t xml:space="preserve">.3. </w:t>
      </w:r>
      <w:r w:rsidRPr="00F7515D">
        <w:rPr>
          <w:rFonts w:ascii="Times New Roman" w:hAnsi="Times New Roman" w:cs="Times New Roman"/>
          <w:sz w:val="28"/>
          <w:szCs w:val="28"/>
        </w:rPr>
        <w:t>Перечень услуг, необходимых и обязательных для предоставления муниципальной услуги, в том числе сведения о документе (документах), выдаваемом (выдаваемых) организациями и уполномоченными в соответствии с действующим законодательством Российской Федерации экспертами, участвующими в предоставлении муниципальной услуги: отсутствует.</w:t>
      </w:r>
    </w:p>
    <w:p w:rsidR="00551E2C" w:rsidRPr="00F7515D" w:rsidRDefault="00551E2C" w:rsidP="00551E2C">
      <w:pPr>
        <w:autoSpaceDE w:val="0"/>
        <w:autoSpaceDN w:val="0"/>
        <w:adjustRightInd w:val="0"/>
        <w:spacing w:after="0" w:line="240" w:lineRule="auto"/>
        <w:ind w:firstLine="567"/>
        <w:jc w:val="both"/>
        <w:rPr>
          <w:rFonts w:ascii="Times New Roman" w:hAnsi="Times New Roman" w:cs="Times New Roman"/>
          <w:iCs/>
          <w:sz w:val="28"/>
          <w:szCs w:val="28"/>
        </w:rPr>
      </w:pPr>
      <w:r w:rsidRPr="00F7515D">
        <w:rPr>
          <w:rFonts w:ascii="Times New Roman" w:hAnsi="Times New Roman" w:cs="Times New Roman"/>
          <w:sz w:val="28"/>
          <w:szCs w:val="28"/>
        </w:rPr>
        <w:t>2.13. При предоставлении муниципальной услуги з</w:t>
      </w:r>
      <w:r w:rsidRPr="00F7515D">
        <w:rPr>
          <w:rFonts w:ascii="Times New Roman" w:hAnsi="Times New Roman" w:cs="Times New Roman"/>
          <w:iCs/>
          <w:sz w:val="28"/>
          <w:szCs w:val="28"/>
        </w:rPr>
        <w:t>апрещается требовать от заявителя:</w:t>
      </w:r>
    </w:p>
    <w:p w:rsidR="00551E2C" w:rsidRPr="00F7515D" w:rsidRDefault="00551E2C" w:rsidP="00551E2C">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lastRenderedPageBreak/>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551E2C" w:rsidRPr="00F7515D" w:rsidRDefault="00551E2C" w:rsidP="00551E2C">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proofErr w:type="gramStart"/>
      <w:r w:rsidRPr="00F7515D">
        <w:rPr>
          <w:rFonts w:ascii="Times New Roman" w:hAnsi="Times New Roman" w:cs="Times New Roman"/>
          <w:sz w:val="28"/>
          <w:szCs w:val="28"/>
          <w:lang w:eastAsia="ru-RU"/>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Нижегородской области, муниципальными правовыми актами</w:t>
      </w:r>
      <w:proofErr w:type="gramEnd"/>
      <w:r w:rsidRPr="00F7515D">
        <w:rPr>
          <w:rFonts w:ascii="Times New Roman" w:hAnsi="Times New Roman" w:cs="Times New Roman"/>
          <w:sz w:val="28"/>
          <w:szCs w:val="28"/>
          <w:lang w:eastAsia="ru-RU"/>
        </w:rPr>
        <w:t xml:space="preserve">, за исключением документов, включенных в определенный </w:t>
      </w:r>
      <w:hyperlink r:id="rId19" w:history="1">
        <w:r w:rsidRPr="00F7515D">
          <w:rPr>
            <w:rFonts w:ascii="Times New Roman" w:hAnsi="Times New Roman" w:cs="Times New Roman"/>
            <w:sz w:val="28"/>
            <w:szCs w:val="28"/>
            <w:lang w:eastAsia="ru-RU"/>
          </w:rPr>
          <w:t>частью 6 статьи 7</w:t>
        </w:r>
      </w:hyperlink>
      <w:r w:rsidRPr="00F7515D">
        <w:rPr>
          <w:rFonts w:ascii="Times New Roman" w:hAnsi="Times New Roman" w:cs="Times New Roman"/>
          <w:sz w:val="28"/>
          <w:szCs w:val="28"/>
          <w:lang w:eastAsia="ru-RU"/>
        </w:rPr>
        <w:t xml:space="preserve"> Федерального закона от 27 июля 2010 г.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551E2C" w:rsidRPr="00F7515D" w:rsidRDefault="00551E2C" w:rsidP="00551E2C">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proofErr w:type="gramStart"/>
      <w:r w:rsidRPr="00F7515D">
        <w:rPr>
          <w:rFonts w:ascii="Times New Roman" w:hAnsi="Times New Roman" w:cs="Times New Roman"/>
          <w:sz w:val="28"/>
          <w:szCs w:val="28"/>
          <w:lang w:eastAsia="ru-RU"/>
        </w:rPr>
        <w:t xml:space="preserve">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20" w:history="1">
        <w:r w:rsidRPr="00F7515D">
          <w:rPr>
            <w:rFonts w:ascii="Times New Roman" w:hAnsi="Times New Roman" w:cs="Times New Roman"/>
            <w:sz w:val="28"/>
            <w:szCs w:val="28"/>
            <w:lang w:eastAsia="ru-RU"/>
          </w:rPr>
          <w:t>части 1 статьи 9</w:t>
        </w:r>
      </w:hyperlink>
      <w:r w:rsidRPr="00F7515D">
        <w:rPr>
          <w:rFonts w:ascii="Times New Roman" w:hAnsi="Times New Roman" w:cs="Times New Roman"/>
          <w:sz w:val="28"/>
          <w:szCs w:val="28"/>
          <w:lang w:eastAsia="ru-RU"/>
        </w:rPr>
        <w:t xml:space="preserve"> Федерального закона от 27 июля 2010 г. № 210-ФЗ "Об организации предоставления государственных</w:t>
      </w:r>
      <w:proofErr w:type="gramEnd"/>
      <w:r w:rsidRPr="00F7515D">
        <w:rPr>
          <w:rFonts w:ascii="Times New Roman" w:hAnsi="Times New Roman" w:cs="Times New Roman"/>
          <w:sz w:val="28"/>
          <w:szCs w:val="28"/>
          <w:lang w:eastAsia="ru-RU"/>
        </w:rPr>
        <w:t xml:space="preserve"> и муниципальных услуг";</w:t>
      </w:r>
    </w:p>
    <w:p w:rsidR="00551E2C" w:rsidRPr="00F7515D" w:rsidRDefault="00551E2C" w:rsidP="00551E2C">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51E2C" w:rsidRPr="00F7515D" w:rsidRDefault="00551E2C" w:rsidP="00551E2C">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а) изменение требований нормативных правовых актов, касающихся предоставления муниципальной услуги, после первоначальной подачи запроса о предоставлении муниципальной услуги;</w:t>
      </w:r>
    </w:p>
    <w:p w:rsidR="00551E2C" w:rsidRPr="00F7515D" w:rsidRDefault="00551E2C" w:rsidP="00551E2C">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б) наличие ошибок в запросе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51E2C" w:rsidRPr="00F7515D" w:rsidRDefault="00551E2C" w:rsidP="00551E2C">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в) истечение срока действия документов или изменение информации после первоначального отказа в приеме документов, необходимых для </w:t>
      </w:r>
      <w:r w:rsidRPr="00F7515D">
        <w:rPr>
          <w:rFonts w:ascii="Times New Roman" w:hAnsi="Times New Roman" w:cs="Times New Roman"/>
          <w:sz w:val="28"/>
          <w:szCs w:val="28"/>
          <w:lang w:eastAsia="ru-RU"/>
        </w:rPr>
        <w:lastRenderedPageBreak/>
        <w:t>предоставления муниципальной услуги, либо в предоставлении муниципальной услуги;</w:t>
      </w:r>
    </w:p>
    <w:p w:rsidR="00551E2C" w:rsidRPr="00F7515D" w:rsidRDefault="00551E2C" w:rsidP="00551E2C">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proofErr w:type="gramStart"/>
      <w:r w:rsidRPr="00F7515D">
        <w:rPr>
          <w:rFonts w:ascii="Times New Roman" w:hAnsi="Times New Roman" w:cs="Times New Roman"/>
          <w:sz w:val="28"/>
          <w:szCs w:val="28"/>
          <w:lang w:eastAsia="ru-RU"/>
        </w:rPr>
        <w:t xml:space="preserve">г) </w:t>
      </w:r>
      <w:r w:rsidR="007E0F5E" w:rsidRPr="00F7515D">
        <w:rPr>
          <w:rFonts w:ascii="Times New Roman" w:hAnsi="Times New Roman" w:cs="Times New Roman"/>
          <w:sz w:val="28"/>
          <w:szCs w:val="28"/>
          <w:lang w:eastAsia="ru-RU"/>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w:t>
      </w:r>
      <w:proofErr w:type="gramEnd"/>
      <w:r w:rsidR="007E0F5E" w:rsidRPr="00F7515D">
        <w:rPr>
          <w:rFonts w:ascii="Times New Roman" w:hAnsi="Times New Roman" w:cs="Times New Roman"/>
          <w:sz w:val="28"/>
          <w:szCs w:val="28"/>
          <w:lang w:eastAsia="ru-RU"/>
        </w:rPr>
        <w:t xml:space="preserve"> муниципальной услуги, уведомляется заявитель, а также приносятся извинения за доставленные неудобства</w:t>
      </w:r>
      <w:r w:rsidRPr="00F7515D">
        <w:rPr>
          <w:rFonts w:ascii="Times New Roman" w:hAnsi="Times New Roman" w:cs="Times New Roman"/>
          <w:sz w:val="28"/>
          <w:szCs w:val="28"/>
          <w:lang w:eastAsia="ru-RU"/>
        </w:rPr>
        <w:t>;</w:t>
      </w:r>
    </w:p>
    <w:p w:rsidR="00551E2C" w:rsidRPr="00F7515D" w:rsidRDefault="00551E2C" w:rsidP="00551E2C">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proofErr w:type="gramStart"/>
      <w:r w:rsidRPr="00F7515D">
        <w:rPr>
          <w:rFonts w:ascii="Times New Roman" w:hAnsi="Times New Roman" w:cs="Times New Roman"/>
          <w:sz w:val="28"/>
          <w:szCs w:val="28"/>
          <w:lang w:eastAsia="ru-RU"/>
        </w:rPr>
        <w:t xml:space="preserve">5) предоставления на бумажном носителе документов и информации, электронные образы которых ранее были заверены в соответствии с </w:t>
      </w:r>
      <w:hyperlink r:id="rId21" w:history="1">
        <w:r w:rsidRPr="00F7515D">
          <w:rPr>
            <w:rStyle w:val="a3"/>
            <w:rFonts w:ascii="Times New Roman" w:hAnsi="Times New Roman" w:cs="Times New Roman"/>
            <w:color w:val="auto"/>
            <w:sz w:val="28"/>
            <w:szCs w:val="28"/>
            <w:u w:val="none"/>
            <w:lang w:eastAsia="ru-RU"/>
          </w:rPr>
          <w:t>пунктом 7.2 части 1 статьи 16</w:t>
        </w:r>
      </w:hyperlink>
      <w:r w:rsidRPr="00F7515D">
        <w:rPr>
          <w:rFonts w:ascii="Times New Roman" w:hAnsi="Times New Roman" w:cs="Times New Roman"/>
          <w:sz w:val="28"/>
          <w:szCs w:val="28"/>
          <w:lang w:eastAsia="ru-RU"/>
        </w:rPr>
        <w:t xml:space="preserve">  Федерального закона от 27 июля 2010 г.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w:t>
      </w:r>
      <w:proofErr w:type="gramEnd"/>
      <w:r w:rsidRPr="00F7515D">
        <w:rPr>
          <w:rFonts w:ascii="Times New Roman" w:hAnsi="Times New Roman" w:cs="Times New Roman"/>
          <w:sz w:val="28"/>
          <w:szCs w:val="28"/>
          <w:lang w:eastAsia="ru-RU"/>
        </w:rPr>
        <w:t xml:space="preserve"> федеральными законами.</w:t>
      </w:r>
    </w:p>
    <w:p w:rsidR="00551E2C" w:rsidRPr="00F7515D" w:rsidRDefault="00551E2C" w:rsidP="00551E2C">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2.14. Заявление и документы, указанные в </w:t>
      </w:r>
      <w:hyperlink r:id="rId22" w:history="1">
        <w:r w:rsidRPr="00F7515D">
          <w:rPr>
            <w:rStyle w:val="a3"/>
            <w:rFonts w:ascii="Times New Roman" w:hAnsi="Times New Roman" w:cs="Times New Roman"/>
            <w:color w:val="auto"/>
            <w:sz w:val="28"/>
            <w:szCs w:val="28"/>
            <w:u w:val="none"/>
          </w:rPr>
          <w:t xml:space="preserve">пункте 2.9, 2.10, 2.11, 2.12 </w:t>
        </w:r>
      </w:hyperlink>
      <w:r w:rsidRPr="00F7515D">
        <w:rPr>
          <w:rFonts w:ascii="Times New Roman" w:hAnsi="Times New Roman" w:cs="Times New Roman"/>
          <w:sz w:val="28"/>
          <w:szCs w:val="28"/>
        </w:rPr>
        <w:t>настоящего Регламента, должны отвечать следующим требованиям:</w:t>
      </w:r>
    </w:p>
    <w:p w:rsidR="00551E2C" w:rsidRPr="00F7515D" w:rsidRDefault="00551E2C" w:rsidP="00551E2C">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1) документы в установленных законодательством случаях скреплены печатями, имеют надлежащие подписи сторон или определенных законодательством должностных лиц;</w:t>
      </w:r>
    </w:p>
    <w:p w:rsidR="00551E2C" w:rsidRPr="00F7515D" w:rsidRDefault="00551E2C" w:rsidP="00551E2C">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2) тексты документов написаны разборчиво, фамилии, имена, отчества физических лиц, адреса их места жительства указаны полностью, без сокращений, в документах нет подчисток, приписок, зачеркнутых слов;</w:t>
      </w:r>
    </w:p>
    <w:p w:rsidR="00551E2C" w:rsidRPr="00F7515D" w:rsidRDefault="00551E2C" w:rsidP="00551E2C">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3) в тексте документа имеющиеся исправления заверены в установленном законодательством Российской Федерации, порядке;</w:t>
      </w:r>
    </w:p>
    <w:p w:rsidR="00551E2C" w:rsidRPr="00F7515D" w:rsidRDefault="00551E2C" w:rsidP="00551E2C">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4) документы не исполнены карандашом;</w:t>
      </w:r>
    </w:p>
    <w:p w:rsidR="00551E2C" w:rsidRPr="00F7515D" w:rsidRDefault="00551E2C" w:rsidP="00551E2C">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5) документы не имеют серьезных повреждений, наличие которых не позволяет однозначно истолковать их содержание.</w:t>
      </w:r>
    </w:p>
    <w:p w:rsidR="006318F7" w:rsidRPr="00F7515D" w:rsidRDefault="006318F7" w:rsidP="002265B3">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2.15. Основания для отказа в приеме документов:  отсутствуют.</w:t>
      </w:r>
    </w:p>
    <w:p w:rsidR="006318F7" w:rsidRPr="00F7515D" w:rsidRDefault="006318F7" w:rsidP="002265B3">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2.16. Основания для приостановления муниципальной услуги: отсутствуют.</w:t>
      </w:r>
    </w:p>
    <w:p w:rsidR="006318F7" w:rsidRPr="00F7515D" w:rsidRDefault="006318F7" w:rsidP="002265B3">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2.17. Основания для возврата  документов.</w:t>
      </w:r>
    </w:p>
    <w:p w:rsidR="006318F7" w:rsidRPr="00F7515D" w:rsidRDefault="006318F7" w:rsidP="002265B3">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2.17.1. Основания для возврата документов </w:t>
      </w:r>
      <w:r w:rsidR="000D6BE6" w:rsidRPr="00F7515D">
        <w:rPr>
          <w:rFonts w:ascii="Times New Roman" w:hAnsi="Times New Roman" w:cs="Times New Roman"/>
          <w:sz w:val="28"/>
          <w:szCs w:val="28"/>
        </w:rPr>
        <w:t xml:space="preserve">Комиссией </w:t>
      </w:r>
      <w:r w:rsidRPr="00F7515D">
        <w:rPr>
          <w:rFonts w:ascii="Times New Roman" w:hAnsi="Times New Roman" w:cs="Times New Roman"/>
          <w:sz w:val="28"/>
          <w:szCs w:val="28"/>
        </w:rPr>
        <w:t xml:space="preserve">при принятии решения о </w:t>
      </w:r>
      <w:r w:rsidR="00967C92" w:rsidRPr="00F7515D">
        <w:rPr>
          <w:rFonts w:ascii="Times New Roman" w:hAnsi="Times New Roman" w:cs="Times New Roman"/>
          <w:sz w:val="28"/>
          <w:szCs w:val="28"/>
        </w:rPr>
        <w:t>признании помещения жилым помещением</w:t>
      </w:r>
      <w:r w:rsidRPr="00F7515D">
        <w:rPr>
          <w:rFonts w:ascii="Times New Roman" w:hAnsi="Times New Roman" w:cs="Times New Roman"/>
          <w:sz w:val="28"/>
          <w:szCs w:val="28"/>
        </w:rPr>
        <w:t xml:space="preserve"> или </w:t>
      </w:r>
      <w:r w:rsidR="00967C92" w:rsidRPr="00F7515D">
        <w:rPr>
          <w:rFonts w:ascii="Times New Roman" w:hAnsi="Times New Roman" w:cs="Times New Roman"/>
          <w:sz w:val="28"/>
          <w:szCs w:val="28"/>
        </w:rPr>
        <w:t>признания помещения непригодным для проживания, многоквартирного дома аварийным и подлежащим сносу или реконструкции</w:t>
      </w:r>
      <w:r w:rsidRPr="00F7515D">
        <w:rPr>
          <w:rFonts w:ascii="Times New Roman" w:hAnsi="Times New Roman" w:cs="Times New Roman"/>
          <w:sz w:val="28"/>
          <w:szCs w:val="28"/>
        </w:rPr>
        <w:t>:</w:t>
      </w:r>
    </w:p>
    <w:p w:rsidR="006318F7" w:rsidRPr="00F7515D" w:rsidRDefault="006318F7" w:rsidP="002265B3">
      <w:pPr>
        <w:autoSpaceDE w:val="0"/>
        <w:spacing w:after="0" w:line="240" w:lineRule="auto"/>
        <w:ind w:firstLine="567"/>
        <w:jc w:val="both"/>
        <w:rPr>
          <w:rFonts w:ascii="Times New Roman" w:hAnsi="Times New Roman" w:cs="Times New Roman"/>
          <w:sz w:val="28"/>
          <w:szCs w:val="28"/>
        </w:rPr>
      </w:pPr>
      <w:proofErr w:type="gramStart"/>
      <w:r w:rsidRPr="00F7515D">
        <w:rPr>
          <w:rFonts w:ascii="Times New Roman" w:hAnsi="Times New Roman" w:cs="Times New Roman"/>
          <w:sz w:val="28"/>
          <w:szCs w:val="28"/>
        </w:rPr>
        <w:t xml:space="preserve">1) в случае непредставления заявителем документов, предусмотренных пунктом 45 Положения </w:t>
      </w:r>
      <w:r w:rsidR="00186E3E" w:rsidRPr="00F7515D">
        <w:rPr>
          <w:rFonts w:ascii="Times New Roman" w:hAnsi="Times New Roman" w:cs="Times New Roman"/>
          <w:color w:val="000000"/>
          <w:sz w:val="28"/>
          <w:szCs w:val="28"/>
        </w:rPr>
        <w:t xml:space="preserve">о признании помещения жилым помещением, жилого помещения непригодным для проживания, многоквартирного дома </w:t>
      </w:r>
      <w:r w:rsidR="00186E3E" w:rsidRPr="00F7515D">
        <w:rPr>
          <w:rFonts w:ascii="Times New Roman" w:hAnsi="Times New Roman" w:cs="Times New Roman"/>
          <w:color w:val="000000"/>
          <w:sz w:val="28"/>
          <w:szCs w:val="28"/>
        </w:rPr>
        <w:lastRenderedPageBreak/>
        <w:t xml:space="preserve">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 января 2006 г. № 47, </w:t>
      </w:r>
      <w:r w:rsidRPr="00F7515D">
        <w:rPr>
          <w:rFonts w:ascii="Times New Roman" w:hAnsi="Times New Roman" w:cs="Times New Roman"/>
          <w:sz w:val="28"/>
          <w:szCs w:val="28"/>
        </w:rPr>
        <w:t>и невозможности их истребования на основании межведомственных запросов  с использованием единой системы</w:t>
      </w:r>
      <w:proofErr w:type="gramEnd"/>
      <w:r w:rsidRPr="00F7515D">
        <w:rPr>
          <w:rFonts w:ascii="Times New Roman" w:hAnsi="Times New Roman" w:cs="Times New Roman"/>
          <w:sz w:val="28"/>
          <w:szCs w:val="28"/>
        </w:rPr>
        <w:t xml:space="preserve"> межведомственного электронного взаимодействия и подключаемых к ней региональных систем межведомственного электронного взаимодействия  документы возвращаются заявителю Комиссией в течение 15 календарных дней со дня истечения срока, указанного в пункте </w:t>
      </w:r>
      <w:r w:rsidR="002D41C3" w:rsidRPr="00F7515D">
        <w:rPr>
          <w:rFonts w:ascii="Times New Roman" w:hAnsi="Times New Roman" w:cs="Times New Roman"/>
          <w:sz w:val="28"/>
          <w:szCs w:val="28"/>
        </w:rPr>
        <w:t>2.7.1</w:t>
      </w:r>
      <w:r w:rsidRPr="00F7515D">
        <w:rPr>
          <w:rFonts w:ascii="Times New Roman" w:hAnsi="Times New Roman" w:cs="Times New Roman"/>
          <w:sz w:val="28"/>
          <w:szCs w:val="28"/>
        </w:rPr>
        <w:t xml:space="preserve"> настоящего Регламента.</w:t>
      </w:r>
    </w:p>
    <w:p w:rsidR="006318F7" w:rsidRPr="00F7515D" w:rsidRDefault="006318F7" w:rsidP="002265B3">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Письмо о возврате документов составляется по форме согласно приложению 3 к </w:t>
      </w:r>
      <w:r w:rsidR="002057D8" w:rsidRPr="00F7515D">
        <w:rPr>
          <w:rFonts w:ascii="Times New Roman" w:hAnsi="Times New Roman" w:cs="Times New Roman"/>
          <w:sz w:val="28"/>
          <w:szCs w:val="28"/>
        </w:rPr>
        <w:t xml:space="preserve">настоящему Регламенту. </w:t>
      </w:r>
    </w:p>
    <w:p w:rsidR="002057D8" w:rsidRPr="00F7515D" w:rsidRDefault="002057D8" w:rsidP="002265B3">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2.17.2. </w:t>
      </w:r>
      <w:r w:rsidR="009B697B" w:rsidRPr="00F7515D">
        <w:rPr>
          <w:rFonts w:ascii="Times New Roman" w:hAnsi="Times New Roman" w:cs="Times New Roman"/>
          <w:sz w:val="28"/>
          <w:szCs w:val="28"/>
        </w:rPr>
        <w:t xml:space="preserve">Основания для возврата документов при принятии решения об исправлении опечаток или ошибок </w:t>
      </w:r>
      <w:r w:rsidR="00501150">
        <w:rPr>
          <w:rFonts w:ascii="Times New Roman" w:hAnsi="Times New Roman" w:cs="Times New Roman"/>
          <w:sz w:val="28"/>
          <w:szCs w:val="28"/>
        </w:rPr>
        <w:t>постановлении</w:t>
      </w:r>
      <w:r w:rsidR="00967C92" w:rsidRPr="00F7515D">
        <w:rPr>
          <w:rFonts w:ascii="Times New Roman" w:hAnsi="Times New Roman" w:cs="Times New Roman"/>
          <w:sz w:val="28"/>
          <w:szCs w:val="28"/>
        </w:rPr>
        <w:t xml:space="preserve"> Администрации о признании помещения жилым помещением, </w:t>
      </w:r>
      <w:r w:rsidR="00501150">
        <w:rPr>
          <w:rFonts w:ascii="Times New Roman" w:hAnsi="Times New Roman" w:cs="Times New Roman"/>
          <w:sz w:val="28"/>
          <w:szCs w:val="28"/>
        </w:rPr>
        <w:t xml:space="preserve">постановлении </w:t>
      </w:r>
      <w:r w:rsidR="00967C92" w:rsidRPr="00F7515D">
        <w:rPr>
          <w:rFonts w:ascii="Times New Roman" w:hAnsi="Times New Roman" w:cs="Times New Roman"/>
          <w:sz w:val="28"/>
          <w:szCs w:val="28"/>
        </w:rPr>
        <w:t>Администрации о признании жилого помещения непригодным для проживания, многоквартирного дома аварийным и подлежащим сносу или реконструкции</w:t>
      </w:r>
      <w:r w:rsidR="009B697B" w:rsidRPr="00F7515D">
        <w:rPr>
          <w:rFonts w:ascii="Times New Roman" w:hAnsi="Times New Roman" w:cs="Times New Roman"/>
          <w:sz w:val="28"/>
          <w:szCs w:val="28"/>
        </w:rPr>
        <w:t>: отсутствуют.</w:t>
      </w:r>
    </w:p>
    <w:p w:rsidR="009B697B" w:rsidRPr="00F7515D" w:rsidRDefault="009B697B" w:rsidP="002265B3">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2.17.3. Основания для возврата документов при принятии решения </w:t>
      </w:r>
      <w:r w:rsidR="002D41C3" w:rsidRPr="00F7515D">
        <w:rPr>
          <w:rFonts w:ascii="Times New Roman" w:hAnsi="Times New Roman" w:cs="Times New Roman"/>
          <w:sz w:val="28"/>
          <w:szCs w:val="28"/>
        </w:rPr>
        <w:t xml:space="preserve">о выдаче копии решения </w:t>
      </w:r>
      <w:r w:rsidRPr="00F7515D">
        <w:rPr>
          <w:rFonts w:ascii="Times New Roman" w:hAnsi="Times New Roman" w:cs="Times New Roman"/>
          <w:sz w:val="28"/>
          <w:szCs w:val="28"/>
        </w:rPr>
        <w:t xml:space="preserve">о </w:t>
      </w:r>
      <w:r w:rsidR="00967C92" w:rsidRPr="00F7515D">
        <w:rPr>
          <w:rFonts w:ascii="Times New Roman" w:hAnsi="Times New Roman" w:cs="Times New Roman"/>
          <w:sz w:val="28"/>
          <w:szCs w:val="28"/>
        </w:rPr>
        <w:t>признании помещения жилым помещением, о признании жилого помещения непригодным для проживания, многоквартирного дома аварийным и подлежащим сносу или реконструкции</w:t>
      </w:r>
      <w:r w:rsidRPr="00F7515D">
        <w:rPr>
          <w:rFonts w:ascii="Times New Roman" w:hAnsi="Times New Roman" w:cs="Times New Roman"/>
          <w:sz w:val="28"/>
          <w:szCs w:val="28"/>
        </w:rPr>
        <w:t>: отсутствуют.</w:t>
      </w:r>
    </w:p>
    <w:p w:rsidR="009B697B" w:rsidRPr="00F7515D" w:rsidRDefault="009B697B" w:rsidP="002265B3">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2.18. Основания для отказа в предоставлении муниципальной услуги:</w:t>
      </w:r>
    </w:p>
    <w:p w:rsidR="009B697B" w:rsidRPr="00F7515D" w:rsidRDefault="009B697B" w:rsidP="002265B3">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2.18.1 Основания для отказа  при принятии решения о </w:t>
      </w:r>
      <w:r w:rsidR="00967C92" w:rsidRPr="00F7515D">
        <w:rPr>
          <w:rFonts w:ascii="Times New Roman" w:hAnsi="Times New Roman" w:cs="Times New Roman"/>
          <w:sz w:val="28"/>
          <w:szCs w:val="28"/>
        </w:rPr>
        <w:t xml:space="preserve"> признании помещения жилым помещением, о признании жилого помещения непригодным для проживания, многоквартирного дома аварийным и подлежащим сносу или реконструкции</w:t>
      </w:r>
      <w:r w:rsidRPr="00F7515D">
        <w:rPr>
          <w:rFonts w:ascii="Times New Roman" w:hAnsi="Times New Roman" w:cs="Times New Roman"/>
          <w:sz w:val="28"/>
          <w:szCs w:val="28"/>
        </w:rPr>
        <w:t>:</w:t>
      </w:r>
    </w:p>
    <w:p w:rsidR="009B697B" w:rsidRPr="00F7515D" w:rsidRDefault="009B697B" w:rsidP="002265B3">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1) </w:t>
      </w:r>
      <w:r w:rsidR="000D6BE6" w:rsidRPr="00F7515D">
        <w:rPr>
          <w:rFonts w:ascii="Times New Roman" w:hAnsi="Times New Roman" w:cs="Times New Roman"/>
          <w:sz w:val="28"/>
          <w:szCs w:val="28"/>
        </w:rPr>
        <w:t>заключение Комиссии и (или) акта обследования.</w:t>
      </w:r>
    </w:p>
    <w:p w:rsidR="009B697B" w:rsidRPr="00F7515D" w:rsidRDefault="009B697B" w:rsidP="002265B3">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2.18.2. Основания для отказа в принятии решения об исправлении опечаток или ошибок в </w:t>
      </w:r>
      <w:r w:rsidR="00501150">
        <w:rPr>
          <w:rFonts w:ascii="Times New Roman" w:hAnsi="Times New Roman" w:cs="Times New Roman"/>
          <w:sz w:val="28"/>
          <w:szCs w:val="28"/>
        </w:rPr>
        <w:t>постановлении</w:t>
      </w:r>
      <w:r w:rsidR="00967C92" w:rsidRPr="00F7515D">
        <w:rPr>
          <w:rFonts w:ascii="Times New Roman" w:hAnsi="Times New Roman" w:cs="Times New Roman"/>
          <w:sz w:val="28"/>
          <w:szCs w:val="28"/>
        </w:rPr>
        <w:t xml:space="preserve"> Администрации о </w:t>
      </w:r>
      <w:proofErr w:type="gramStart"/>
      <w:r w:rsidR="00967C92" w:rsidRPr="00F7515D">
        <w:rPr>
          <w:rFonts w:ascii="Times New Roman" w:hAnsi="Times New Roman" w:cs="Times New Roman"/>
          <w:sz w:val="28"/>
          <w:szCs w:val="28"/>
        </w:rPr>
        <w:t>признании</w:t>
      </w:r>
      <w:proofErr w:type="gramEnd"/>
      <w:r w:rsidR="00247239" w:rsidRPr="00F7515D">
        <w:rPr>
          <w:rFonts w:ascii="Times New Roman" w:hAnsi="Times New Roman" w:cs="Times New Roman"/>
          <w:sz w:val="28"/>
          <w:szCs w:val="28"/>
        </w:rPr>
        <w:t>/об отказе в признании</w:t>
      </w:r>
      <w:r w:rsidR="00967C92" w:rsidRPr="00F7515D">
        <w:rPr>
          <w:rFonts w:ascii="Times New Roman" w:hAnsi="Times New Roman" w:cs="Times New Roman"/>
          <w:sz w:val="28"/>
          <w:szCs w:val="28"/>
        </w:rPr>
        <w:t xml:space="preserve"> помещения жилым помещением, </w:t>
      </w:r>
      <w:r w:rsidR="001D4994">
        <w:rPr>
          <w:rFonts w:ascii="Times New Roman" w:hAnsi="Times New Roman" w:cs="Times New Roman"/>
          <w:sz w:val="28"/>
          <w:szCs w:val="28"/>
        </w:rPr>
        <w:t xml:space="preserve">постановлении </w:t>
      </w:r>
      <w:r w:rsidR="00967C92" w:rsidRPr="00F7515D">
        <w:rPr>
          <w:rFonts w:ascii="Times New Roman" w:hAnsi="Times New Roman" w:cs="Times New Roman"/>
          <w:sz w:val="28"/>
          <w:szCs w:val="28"/>
        </w:rPr>
        <w:t>Администрации о признании</w:t>
      </w:r>
      <w:r w:rsidR="00247239" w:rsidRPr="00F7515D">
        <w:rPr>
          <w:rFonts w:ascii="Times New Roman" w:hAnsi="Times New Roman" w:cs="Times New Roman"/>
          <w:sz w:val="28"/>
          <w:szCs w:val="28"/>
        </w:rPr>
        <w:t>/об отказе в признании</w:t>
      </w:r>
      <w:r w:rsidR="00967C92" w:rsidRPr="00F7515D">
        <w:rPr>
          <w:rFonts w:ascii="Times New Roman" w:hAnsi="Times New Roman" w:cs="Times New Roman"/>
          <w:sz w:val="28"/>
          <w:szCs w:val="28"/>
        </w:rPr>
        <w:t xml:space="preserve"> жилого помещения непригодным для проживания, многоквартирного дома аварийным и подлежащим сносу или реконструкции</w:t>
      </w:r>
      <w:r w:rsidRPr="00F7515D">
        <w:rPr>
          <w:rFonts w:ascii="Times New Roman" w:hAnsi="Times New Roman" w:cs="Times New Roman"/>
          <w:sz w:val="28"/>
          <w:szCs w:val="28"/>
        </w:rPr>
        <w:t>:</w:t>
      </w:r>
    </w:p>
    <w:p w:rsidR="009B697B" w:rsidRPr="00F7515D" w:rsidRDefault="009B697B" w:rsidP="009B697B">
      <w:pPr>
        <w:suppressAutoHyphens w:val="0"/>
        <w:autoSpaceDE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hAnsi="Times New Roman" w:cs="Times New Roman"/>
          <w:sz w:val="28"/>
          <w:szCs w:val="28"/>
        </w:rPr>
        <w:t xml:space="preserve">1) </w:t>
      </w:r>
      <w:r w:rsidRPr="00F7515D">
        <w:rPr>
          <w:rFonts w:ascii="Times New Roman" w:eastAsia="Times New Roman" w:hAnsi="Times New Roman" w:cs="Times New Roman"/>
          <w:sz w:val="28"/>
          <w:szCs w:val="28"/>
          <w:lang w:eastAsia="ru-RU"/>
        </w:rPr>
        <w:t xml:space="preserve"> заявитель не представил документы, содержащих обоснование о наличии опечаток или ошибок в </w:t>
      </w:r>
      <w:r w:rsidR="00247239" w:rsidRPr="00F7515D">
        <w:rPr>
          <w:rFonts w:ascii="Times New Roman" w:eastAsia="Times New Roman" w:hAnsi="Times New Roman" w:cs="Times New Roman"/>
          <w:sz w:val="28"/>
          <w:szCs w:val="28"/>
          <w:lang w:eastAsia="ru-RU"/>
        </w:rPr>
        <w:t>распоряжении</w:t>
      </w:r>
      <w:r w:rsidRPr="00F7515D">
        <w:rPr>
          <w:rFonts w:ascii="Times New Roman" w:eastAsia="Times New Roman" w:hAnsi="Times New Roman" w:cs="Times New Roman"/>
          <w:sz w:val="28"/>
          <w:szCs w:val="28"/>
          <w:lang w:eastAsia="ru-RU"/>
        </w:rPr>
        <w:t xml:space="preserve">, выданном Администрацией; </w:t>
      </w:r>
    </w:p>
    <w:p w:rsidR="009B697B" w:rsidRPr="00F7515D" w:rsidRDefault="009B697B" w:rsidP="009B697B">
      <w:pPr>
        <w:suppressAutoHyphens w:val="0"/>
        <w:autoSpaceDE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2) в представленных заявителем документах не имеется противоречий между </w:t>
      </w:r>
      <w:r w:rsidR="00501150">
        <w:rPr>
          <w:rFonts w:ascii="Times New Roman" w:eastAsia="Times New Roman" w:hAnsi="Times New Roman" w:cs="Times New Roman"/>
          <w:sz w:val="28"/>
          <w:szCs w:val="28"/>
          <w:lang w:eastAsia="ru-RU"/>
        </w:rPr>
        <w:t>постановлением</w:t>
      </w:r>
      <w:r w:rsidRPr="00F7515D">
        <w:rPr>
          <w:rFonts w:ascii="Times New Roman" w:eastAsia="Times New Roman" w:hAnsi="Times New Roman" w:cs="Times New Roman"/>
          <w:sz w:val="28"/>
          <w:szCs w:val="28"/>
          <w:lang w:eastAsia="ru-RU"/>
        </w:rPr>
        <w:t xml:space="preserve">, </w:t>
      </w:r>
      <w:proofErr w:type="gramStart"/>
      <w:r w:rsidRPr="00F7515D">
        <w:rPr>
          <w:rFonts w:ascii="Times New Roman" w:eastAsia="Times New Roman" w:hAnsi="Times New Roman" w:cs="Times New Roman"/>
          <w:sz w:val="28"/>
          <w:szCs w:val="28"/>
          <w:lang w:eastAsia="ru-RU"/>
        </w:rPr>
        <w:t>выданного</w:t>
      </w:r>
      <w:proofErr w:type="gramEnd"/>
      <w:r w:rsidRPr="00F7515D">
        <w:rPr>
          <w:rFonts w:ascii="Times New Roman" w:eastAsia="Times New Roman" w:hAnsi="Times New Roman" w:cs="Times New Roman"/>
          <w:sz w:val="28"/>
          <w:szCs w:val="28"/>
          <w:lang w:eastAsia="ru-RU"/>
        </w:rPr>
        <w:t xml:space="preserve"> Администрацией, и  сведениями, содержащимися в данных документах;</w:t>
      </w:r>
    </w:p>
    <w:p w:rsidR="009B697B" w:rsidRPr="00F7515D" w:rsidRDefault="009B697B" w:rsidP="009B697B">
      <w:pPr>
        <w:suppressAutoHyphens w:val="0"/>
        <w:autoSpaceDE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3) заявление подано неуполномоченным лицом (в том числе отсутствие факта подтверждения законного представительства).</w:t>
      </w:r>
    </w:p>
    <w:p w:rsidR="009B697B" w:rsidRPr="00F7515D" w:rsidRDefault="009B697B" w:rsidP="009B697B">
      <w:pPr>
        <w:suppressAutoHyphens w:val="0"/>
        <w:autoSpaceDE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2.18.3. Основания для отказа в принятии решения о выдаче копии </w:t>
      </w:r>
      <w:r w:rsidR="00501150">
        <w:rPr>
          <w:rFonts w:ascii="Times New Roman" w:hAnsi="Times New Roman" w:cs="Times New Roman"/>
          <w:sz w:val="28"/>
          <w:szCs w:val="28"/>
        </w:rPr>
        <w:t>постановления</w:t>
      </w:r>
      <w:r w:rsidR="00967C92" w:rsidRPr="00F7515D">
        <w:rPr>
          <w:rFonts w:ascii="Times New Roman" w:hAnsi="Times New Roman" w:cs="Times New Roman"/>
          <w:sz w:val="28"/>
          <w:szCs w:val="28"/>
        </w:rPr>
        <w:t xml:space="preserve"> Администрации о </w:t>
      </w:r>
      <w:proofErr w:type="gramStart"/>
      <w:r w:rsidR="00967C92" w:rsidRPr="00F7515D">
        <w:rPr>
          <w:rFonts w:ascii="Times New Roman" w:hAnsi="Times New Roman" w:cs="Times New Roman"/>
          <w:sz w:val="28"/>
          <w:szCs w:val="28"/>
        </w:rPr>
        <w:t>признании</w:t>
      </w:r>
      <w:proofErr w:type="gramEnd"/>
      <w:r w:rsidR="00247239" w:rsidRPr="00F7515D">
        <w:rPr>
          <w:rFonts w:ascii="Times New Roman" w:hAnsi="Times New Roman" w:cs="Times New Roman"/>
          <w:sz w:val="28"/>
          <w:szCs w:val="28"/>
        </w:rPr>
        <w:t>/об отказе в признании</w:t>
      </w:r>
      <w:r w:rsidR="00967C92" w:rsidRPr="00F7515D">
        <w:rPr>
          <w:rFonts w:ascii="Times New Roman" w:hAnsi="Times New Roman" w:cs="Times New Roman"/>
          <w:sz w:val="28"/>
          <w:szCs w:val="28"/>
        </w:rPr>
        <w:t xml:space="preserve"> </w:t>
      </w:r>
      <w:r w:rsidR="00967C92" w:rsidRPr="00F7515D">
        <w:rPr>
          <w:rFonts w:ascii="Times New Roman" w:hAnsi="Times New Roman" w:cs="Times New Roman"/>
          <w:sz w:val="28"/>
          <w:szCs w:val="28"/>
        </w:rPr>
        <w:lastRenderedPageBreak/>
        <w:t xml:space="preserve">помещения жилым помещением, </w:t>
      </w:r>
      <w:r w:rsidR="00501150">
        <w:rPr>
          <w:rFonts w:ascii="Times New Roman" w:hAnsi="Times New Roman" w:cs="Times New Roman"/>
          <w:sz w:val="28"/>
          <w:szCs w:val="28"/>
        </w:rPr>
        <w:t>постановления</w:t>
      </w:r>
      <w:r w:rsidR="00967C92" w:rsidRPr="00F7515D">
        <w:rPr>
          <w:rFonts w:ascii="Times New Roman" w:hAnsi="Times New Roman" w:cs="Times New Roman"/>
          <w:sz w:val="28"/>
          <w:szCs w:val="28"/>
        </w:rPr>
        <w:t xml:space="preserve"> Администрации о признании</w:t>
      </w:r>
      <w:r w:rsidR="00247239" w:rsidRPr="00F7515D">
        <w:rPr>
          <w:rFonts w:ascii="Times New Roman" w:hAnsi="Times New Roman" w:cs="Times New Roman"/>
          <w:sz w:val="28"/>
          <w:szCs w:val="28"/>
        </w:rPr>
        <w:t>/об отказе в признании</w:t>
      </w:r>
      <w:r w:rsidR="00967C92" w:rsidRPr="00F7515D">
        <w:rPr>
          <w:rFonts w:ascii="Times New Roman" w:hAnsi="Times New Roman" w:cs="Times New Roman"/>
          <w:sz w:val="28"/>
          <w:szCs w:val="28"/>
        </w:rPr>
        <w:t xml:space="preserve"> жилого помещения непригодным для проживания, многоквартирного дома аварийным и подлежащим сносу или реконструкции:</w:t>
      </w:r>
    </w:p>
    <w:p w:rsidR="009B697B" w:rsidRPr="00F7515D" w:rsidRDefault="009B697B" w:rsidP="009B697B">
      <w:pPr>
        <w:suppressAutoHyphens w:val="0"/>
        <w:autoSpaceDE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1) заявление подано неуполномоченным лицом (в том числе отсутствие факта подтверждения законного представительства);</w:t>
      </w:r>
    </w:p>
    <w:p w:rsidR="009B697B" w:rsidRPr="00F7515D" w:rsidRDefault="009B697B" w:rsidP="009B697B">
      <w:pPr>
        <w:suppressAutoHyphens w:val="0"/>
        <w:autoSpaceDE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2) отсутствие в </w:t>
      </w:r>
      <w:r w:rsidR="00501150">
        <w:rPr>
          <w:rFonts w:ascii="Times New Roman" w:eastAsia="Times New Roman" w:hAnsi="Times New Roman" w:cs="Times New Roman"/>
          <w:sz w:val="28"/>
          <w:szCs w:val="28"/>
          <w:lang w:eastAsia="ru-RU"/>
        </w:rPr>
        <w:t>постановлении</w:t>
      </w:r>
      <w:r w:rsidRPr="00F7515D">
        <w:rPr>
          <w:rFonts w:ascii="Times New Roman" w:eastAsia="Times New Roman" w:hAnsi="Times New Roman" w:cs="Times New Roman"/>
          <w:sz w:val="28"/>
          <w:szCs w:val="28"/>
          <w:lang w:eastAsia="ru-RU"/>
        </w:rPr>
        <w:t xml:space="preserve"> Администрации о </w:t>
      </w:r>
      <w:proofErr w:type="gramStart"/>
      <w:r w:rsidR="00967C92" w:rsidRPr="00F7515D">
        <w:rPr>
          <w:rFonts w:ascii="Times New Roman" w:hAnsi="Times New Roman" w:cs="Times New Roman"/>
          <w:sz w:val="28"/>
          <w:szCs w:val="28"/>
        </w:rPr>
        <w:t>признании</w:t>
      </w:r>
      <w:proofErr w:type="gramEnd"/>
      <w:r w:rsidR="00247239" w:rsidRPr="00F7515D">
        <w:rPr>
          <w:rFonts w:ascii="Times New Roman" w:hAnsi="Times New Roman" w:cs="Times New Roman"/>
          <w:sz w:val="28"/>
          <w:szCs w:val="28"/>
        </w:rPr>
        <w:t>/об отказе в признании</w:t>
      </w:r>
      <w:r w:rsidR="00967C92" w:rsidRPr="00F7515D">
        <w:rPr>
          <w:rFonts w:ascii="Times New Roman" w:hAnsi="Times New Roman" w:cs="Times New Roman"/>
          <w:sz w:val="28"/>
          <w:szCs w:val="28"/>
        </w:rPr>
        <w:t xml:space="preserve"> помещения жилым помещением, </w:t>
      </w:r>
      <w:r w:rsidR="00501150">
        <w:rPr>
          <w:rFonts w:ascii="Times New Roman" w:hAnsi="Times New Roman" w:cs="Times New Roman"/>
          <w:sz w:val="28"/>
          <w:szCs w:val="28"/>
        </w:rPr>
        <w:t xml:space="preserve">постановления </w:t>
      </w:r>
      <w:r w:rsidR="00967C92" w:rsidRPr="00F7515D">
        <w:rPr>
          <w:rFonts w:ascii="Times New Roman" w:hAnsi="Times New Roman" w:cs="Times New Roman"/>
          <w:sz w:val="28"/>
          <w:szCs w:val="28"/>
        </w:rPr>
        <w:t>Администрации о признании</w:t>
      </w:r>
      <w:r w:rsidR="00247239" w:rsidRPr="00F7515D">
        <w:rPr>
          <w:rFonts w:ascii="Times New Roman" w:hAnsi="Times New Roman" w:cs="Times New Roman"/>
          <w:sz w:val="28"/>
          <w:szCs w:val="28"/>
        </w:rPr>
        <w:t>/об отказе в признании</w:t>
      </w:r>
      <w:r w:rsidR="00967C92" w:rsidRPr="00F7515D">
        <w:rPr>
          <w:rFonts w:ascii="Times New Roman" w:hAnsi="Times New Roman" w:cs="Times New Roman"/>
          <w:sz w:val="28"/>
          <w:szCs w:val="28"/>
        </w:rPr>
        <w:t xml:space="preserve"> жилого помещения непригодным для проживания, многоквартирного дома аварийным и подлежащим сносу или реконструкции</w:t>
      </w:r>
      <w:r w:rsidRPr="00F7515D">
        <w:rPr>
          <w:rFonts w:ascii="Times New Roman" w:eastAsia="Times New Roman" w:hAnsi="Times New Roman" w:cs="Times New Roman"/>
          <w:sz w:val="28"/>
          <w:szCs w:val="28"/>
          <w:lang w:eastAsia="ru-RU"/>
        </w:rPr>
        <w:t>.</w:t>
      </w:r>
    </w:p>
    <w:p w:rsidR="009B697B" w:rsidRPr="00F7515D" w:rsidRDefault="009B697B" w:rsidP="009B697B">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sz w:val="28"/>
          <w:szCs w:val="28"/>
          <w:lang w:eastAsia="ru-RU"/>
        </w:rPr>
        <w:t xml:space="preserve">2.19. </w:t>
      </w:r>
      <w:r w:rsidRPr="00F7515D">
        <w:rPr>
          <w:rFonts w:ascii="Times New Roman" w:eastAsia="Times New Roman" w:hAnsi="Times New Roman" w:cs="Times New Roman"/>
          <w:color w:val="000000"/>
          <w:sz w:val="28"/>
          <w:szCs w:val="28"/>
          <w:lang w:eastAsia="ru-RU"/>
        </w:rPr>
        <w:t xml:space="preserve"> Порядок, размер и основания взимания государственной пошлины или иной платы, взимаемой за предоставление муниципальной услуги.</w:t>
      </w:r>
    </w:p>
    <w:p w:rsidR="009B697B" w:rsidRPr="00F7515D" w:rsidRDefault="009B697B" w:rsidP="009B697B">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За предоставление муниципальной услуги плата не взимается.</w:t>
      </w:r>
    </w:p>
    <w:p w:rsidR="009B697B" w:rsidRPr="00F7515D" w:rsidRDefault="009B697B" w:rsidP="009B697B">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За предоставление услуг, которые являются необходимыми и обязательными при предоставлении муниципальных услуг, плата взимается согласно прейскуранту цен таких организаций.</w:t>
      </w:r>
    </w:p>
    <w:p w:rsidR="009B697B" w:rsidRPr="00F7515D" w:rsidRDefault="009B697B" w:rsidP="009B697B">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rPr>
        <w:t>2.20. Максимальный срок ожидания в очереди при подаче</w:t>
      </w:r>
      <w:r w:rsidR="007E0F5E" w:rsidRPr="00F7515D">
        <w:rPr>
          <w:rFonts w:ascii="Times New Roman" w:hAnsi="Times New Roman" w:cs="Times New Roman"/>
          <w:sz w:val="28"/>
          <w:szCs w:val="28"/>
        </w:rPr>
        <w:t xml:space="preserve"> заявления</w:t>
      </w:r>
      <w:r w:rsidRPr="00F7515D">
        <w:rPr>
          <w:rFonts w:ascii="Times New Roman" w:hAnsi="Times New Roman" w:cs="Times New Roman"/>
          <w:sz w:val="28"/>
          <w:szCs w:val="28"/>
        </w:rPr>
        <w:t xml:space="preserve">, заявления </w:t>
      </w:r>
      <w:r w:rsidR="007E0F5E" w:rsidRPr="00F7515D">
        <w:rPr>
          <w:rFonts w:ascii="Times New Roman" w:hAnsi="Times New Roman" w:cs="Times New Roman"/>
          <w:sz w:val="28"/>
          <w:szCs w:val="28"/>
        </w:rPr>
        <w:t>об исправлении опечаток или ошибок</w:t>
      </w:r>
      <w:r w:rsidRPr="00F7515D">
        <w:rPr>
          <w:rFonts w:ascii="Times New Roman" w:hAnsi="Times New Roman" w:cs="Times New Roman"/>
          <w:sz w:val="28"/>
          <w:szCs w:val="28"/>
        </w:rPr>
        <w:t xml:space="preserve">, заявления о </w:t>
      </w:r>
      <w:r w:rsidR="007E0F5E" w:rsidRPr="00F7515D">
        <w:rPr>
          <w:rFonts w:ascii="Times New Roman" w:hAnsi="Times New Roman" w:cs="Times New Roman"/>
          <w:sz w:val="28"/>
          <w:szCs w:val="28"/>
        </w:rPr>
        <w:t>выдаче копии</w:t>
      </w:r>
      <w:r w:rsidRPr="00F7515D">
        <w:rPr>
          <w:rFonts w:ascii="Times New Roman" w:hAnsi="Times New Roman" w:cs="Times New Roman"/>
          <w:bCs/>
          <w:sz w:val="28"/>
          <w:szCs w:val="28"/>
        </w:rPr>
        <w:t xml:space="preserve">  </w:t>
      </w:r>
      <w:r w:rsidRPr="00F7515D">
        <w:rPr>
          <w:rFonts w:ascii="Times New Roman" w:hAnsi="Times New Roman" w:cs="Times New Roman"/>
          <w:sz w:val="28"/>
          <w:szCs w:val="28"/>
        </w:rPr>
        <w:t>и прилагаемых документов в Администрации и при получении результата муниципальной услуги.</w:t>
      </w:r>
    </w:p>
    <w:p w:rsidR="009B697B" w:rsidRPr="00F7515D" w:rsidRDefault="009B697B" w:rsidP="009B697B">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2.20.1.  Прием заявителей в Администрации  осуществляется в порядке очереди.</w:t>
      </w:r>
    </w:p>
    <w:p w:rsidR="009B697B" w:rsidRPr="00F7515D" w:rsidRDefault="009B697B" w:rsidP="009B697B">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2.20.2. Максимальный срок ожидания в очереди при подаче </w:t>
      </w:r>
      <w:r w:rsidR="007E0F5E" w:rsidRPr="00F7515D">
        <w:rPr>
          <w:rFonts w:ascii="Times New Roman" w:hAnsi="Times New Roman" w:cs="Times New Roman"/>
          <w:sz w:val="28"/>
          <w:szCs w:val="28"/>
        </w:rPr>
        <w:t>заявления, заявления об исправлении опечаток или ошибок, заявления о выдаче копии</w:t>
      </w:r>
      <w:r w:rsidR="007E0F5E" w:rsidRPr="00F7515D">
        <w:rPr>
          <w:rFonts w:ascii="Times New Roman" w:hAnsi="Times New Roman" w:cs="Times New Roman"/>
          <w:bCs/>
          <w:sz w:val="28"/>
          <w:szCs w:val="28"/>
        </w:rPr>
        <w:t xml:space="preserve">  </w:t>
      </w:r>
      <w:r w:rsidRPr="00F7515D">
        <w:rPr>
          <w:rFonts w:ascii="Times New Roman" w:hAnsi="Times New Roman" w:cs="Times New Roman"/>
          <w:sz w:val="28"/>
          <w:szCs w:val="28"/>
        </w:rPr>
        <w:t>и прилагаемых документов</w:t>
      </w:r>
      <w:r w:rsidRPr="00F7515D">
        <w:rPr>
          <w:rFonts w:ascii="Times New Roman" w:hAnsi="Times New Roman" w:cs="Times New Roman"/>
          <w:sz w:val="28"/>
          <w:szCs w:val="28"/>
          <w:lang w:eastAsia="ru-RU"/>
        </w:rPr>
        <w:t xml:space="preserve">  и при получении результата предоставления такой услуги составляет 15 минут.</w:t>
      </w:r>
    </w:p>
    <w:p w:rsidR="009B697B" w:rsidRPr="00F7515D" w:rsidRDefault="009B697B" w:rsidP="009B697B">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2.21. Срок и порядок регистрации </w:t>
      </w:r>
      <w:r w:rsidR="007E0F5E" w:rsidRPr="00F7515D">
        <w:rPr>
          <w:rFonts w:ascii="Times New Roman" w:hAnsi="Times New Roman" w:cs="Times New Roman"/>
          <w:sz w:val="28"/>
          <w:szCs w:val="28"/>
        </w:rPr>
        <w:t>заявления, заявления об исправлении опечаток или ошибок, заявления о выдаче копии</w:t>
      </w:r>
      <w:r w:rsidR="007E0F5E" w:rsidRPr="00F7515D">
        <w:rPr>
          <w:rFonts w:ascii="Times New Roman" w:hAnsi="Times New Roman" w:cs="Times New Roman"/>
          <w:bCs/>
          <w:sz w:val="28"/>
          <w:szCs w:val="28"/>
        </w:rPr>
        <w:t xml:space="preserve">  </w:t>
      </w:r>
      <w:r w:rsidRPr="00F7515D">
        <w:rPr>
          <w:rFonts w:ascii="Times New Roman" w:hAnsi="Times New Roman" w:cs="Times New Roman"/>
          <w:sz w:val="28"/>
          <w:szCs w:val="28"/>
        </w:rPr>
        <w:t>и прилагаемых документов в Администрации, в том числе в электронной форме.</w:t>
      </w:r>
    </w:p>
    <w:p w:rsidR="009B697B" w:rsidRPr="00F7515D" w:rsidRDefault="009B697B" w:rsidP="009B697B">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2.21.1. </w:t>
      </w:r>
      <w:proofErr w:type="gramStart"/>
      <w:r w:rsidR="007E0F5E" w:rsidRPr="00F7515D">
        <w:rPr>
          <w:rFonts w:ascii="Times New Roman" w:hAnsi="Times New Roman" w:cs="Times New Roman"/>
          <w:sz w:val="28"/>
          <w:szCs w:val="28"/>
        </w:rPr>
        <w:t>Заявление, заявление об исправлении опечаток или ошибок, заявление о выдаче копии</w:t>
      </w:r>
      <w:r w:rsidR="007E0F5E" w:rsidRPr="00F7515D">
        <w:rPr>
          <w:rFonts w:ascii="Times New Roman" w:hAnsi="Times New Roman" w:cs="Times New Roman"/>
          <w:bCs/>
          <w:sz w:val="28"/>
          <w:szCs w:val="28"/>
        </w:rPr>
        <w:t xml:space="preserve">  </w:t>
      </w:r>
      <w:r w:rsidRPr="00F7515D">
        <w:rPr>
          <w:rFonts w:ascii="Times New Roman" w:hAnsi="Times New Roman" w:cs="Times New Roman"/>
          <w:sz w:val="28"/>
          <w:szCs w:val="28"/>
        </w:rPr>
        <w:t>и прилагаемые документы, поступившие в Администрацию, в том числе в электронном виде через Единый портал государственных и муниципальных услуг (функций), Единый Интернет-портал государственных и муниципальных услуг (функций) Нижегородской области, регистрируются специалистом Администрации в течение одного рабочего со дня их поступления.</w:t>
      </w:r>
      <w:proofErr w:type="gramEnd"/>
    </w:p>
    <w:p w:rsidR="009B697B" w:rsidRPr="00F7515D" w:rsidRDefault="009B697B" w:rsidP="009B697B">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2.21.2. Учет </w:t>
      </w:r>
      <w:r w:rsidR="007E0F5E" w:rsidRPr="00F7515D">
        <w:rPr>
          <w:rFonts w:ascii="Times New Roman" w:hAnsi="Times New Roman" w:cs="Times New Roman"/>
          <w:sz w:val="28"/>
          <w:szCs w:val="28"/>
        </w:rPr>
        <w:t>заявлений, заявлений об исправлении опечаток или ошибок, заявлений о выдаче копии</w:t>
      </w:r>
      <w:r w:rsidR="007E0F5E" w:rsidRPr="00F7515D">
        <w:rPr>
          <w:rFonts w:ascii="Times New Roman" w:hAnsi="Times New Roman" w:cs="Times New Roman"/>
          <w:bCs/>
          <w:sz w:val="28"/>
          <w:szCs w:val="28"/>
        </w:rPr>
        <w:t xml:space="preserve">  </w:t>
      </w:r>
      <w:r w:rsidRPr="00F7515D">
        <w:rPr>
          <w:rFonts w:ascii="Times New Roman" w:hAnsi="Times New Roman" w:cs="Times New Roman"/>
          <w:sz w:val="28"/>
          <w:szCs w:val="28"/>
        </w:rPr>
        <w:t xml:space="preserve">и прилагаемых документов осуществляется путем внесения записи в систему электронного документооборота. </w:t>
      </w:r>
    </w:p>
    <w:p w:rsidR="009B697B" w:rsidRPr="00F7515D" w:rsidRDefault="009B697B" w:rsidP="009B697B">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2.21.3. При отсутствии технической возможности учет </w:t>
      </w:r>
      <w:r w:rsidR="007E0F5E" w:rsidRPr="00F7515D">
        <w:rPr>
          <w:rFonts w:ascii="Times New Roman" w:hAnsi="Times New Roman" w:cs="Times New Roman"/>
          <w:sz w:val="28"/>
          <w:szCs w:val="28"/>
        </w:rPr>
        <w:t>заявлений</w:t>
      </w:r>
      <w:r w:rsidRPr="00F7515D">
        <w:rPr>
          <w:rFonts w:ascii="Times New Roman" w:hAnsi="Times New Roman" w:cs="Times New Roman"/>
          <w:sz w:val="28"/>
          <w:szCs w:val="28"/>
        </w:rPr>
        <w:t xml:space="preserve">, заявлений </w:t>
      </w:r>
      <w:r w:rsidRPr="00F7515D">
        <w:rPr>
          <w:rFonts w:ascii="Times New Roman" w:hAnsi="Times New Roman" w:cs="Times New Roman"/>
          <w:sz w:val="28"/>
          <w:szCs w:val="28"/>
          <w:lang w:eastAsia="ru-RU"/>
        </w:rPr>
        <w:t>об исправлении опечаток или ошибок</w:t>
      </w:r>
      <w:r w:rsidR="007E0F5E" w:rsidRPr="00F7515D">
        <w:rPr>
          <w:rFonts w:ascii="Times New Roman" w:hAnsi="Times New Roman" w:cs="Times New Roman"/>
          <w:sz w:val="28"/>
          <w:szCs w:val="28"/>
          <w:lang w:eastAsia="ru-RU"/>
        </w:rPr>
        <w:t>, заявлений о выдаче копии</w:t>
      </w:r>
      <w:r w:rsidRPr="00F7515D">
        <w:rPr>
          <w:rFonts w:ascii="Times New Roman" w:hAnsi="Times New Roman" w:cs="Times New Roman"/>
          <w:sz w:val="28"/>
          <w:szCs w:val="28"/>
          <w:lang w:eastAsia="ru-RU"/>
        </w:rPr>
        <w:t xml:space="preserve"> </w:t>
      </w:r>
      <w:r w:rsidRPr="00F7515D">
        <w:rPr>
          <w:rFonts w:ascii="Times New Roman" w:hAnsi="Times New Roman" w:cs="Times New Roman"/>
          <w:sz w:val="28"/>
          <w:szCs w:val="28"/>
        </w:rPr>
        <w:t xml:space="preserve">и  </w:t>
      </w:r>
      <w:r w:rsidRPr="00F7515D">
        <w:rPr>
          <w:rFonts w:ascii="Times New Roman" w:hAnsi="Times New Roman" w:cs="Times New Roman"/>
          <w:sz w:val="28"/>
          <w:szCs w:val="28"/>
        </w:rPr>
        <w:lastRenderedPageBreak/>
        <w:t xml:space="preserve">прилагаемых документов осуществляется путем внесения записи в журнал учета. </w:t>
      </w:r>
    </w:p>
    <w:p w:rsidR="009B697B" w:rsidRPr="00F7515D" w:rsidRDefault="009B697B" w:rsidP="009B697B">
      <w:pPr>
        <w:autoSpaceDE w:val="0"/>
        <w:spacing w:after="0" w:line="240" w:lineRule="auto"/>
        <w:ind w:firstLine="567"/>
        <w:jc w:val="both"/>
        <w:rPr>
          <w:rFonts w:ascii="Times New Roman" w:hAnsi="Times New Roman" w:cs="Times New Roman"/>
          <w:sz w:val="28"/>
          <w:szCs w:val="28"/>
          <w:highlight w:val="yellow"/>
        </w:rPr>
      </w:pPr>
      <w:r w:rsidRPr="00F7515D">
        <w:rPr>
          <w:rFonts w:ascii="Times New Roman" w:hAnsi="Times New Roman" w:cs="Times New Roman"/>
          <w:sz w:val="28"/>
          <w:szCs w:val="28"/>
        </w:rPr>
        <w:t xml:space="preserve">2.22. Требования к помещениям, в которых предоставляется муниципальная услуга, к залу ожидания, местам для заполнения </w:t>
      </w:r>
      <w:r w:rsidR="007E0F5E" w:rsidRPr="00F7515D">
        <w:rPr>
          <w:rFonts w:ascii="Times New Roman" w:hAnsi="Times New Roman" w:cs="Times New Roman"/>
          <w:sz w:val="28"/>
          <w:szCs w:val="28"/>
        </w:rPr>
        <w:t>заявления, заявления об исправлении опечаток или ошибок, заявления о выдаче копии</w:t>
      </w:r>
      <w:r w:rsidRPr="00F7515D">
        <w:rPr>
          <w:rFonts w:ascii="Times New Roman" w:hAnsi="Times New Roman" w:cs="Times New Roman"/>
          <w:sz w:val="28"/>
          <w:szCs w:val="28"/>
        </w:rPr>
        <w:t>.</w:t>
      </w:r>
    </w:p>
    <w:p w:rsidR="009B697B" w:rsidRPr="00F7515D" w:rsidRDefault="009B697B" w:rsidP="009B697B">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Помещение, в котором предоставляется муниципальная услуга, должно быть оборудовано в соответствии с санитарными нормами и правилами, с соблюдением мер безопасности, обеспечено телефонной и факсимильной связью, компьютерами, подключенными к информационно-телекоммуникационной сети Интернет, столами, стульями, канцелярскими принадлежностями для заполнения </w:t>
      </w:r>
      <w:r w:rsidR="007E0F5E" w:rsidRPr="00F7515D">
        <w:rPr>
          <w:rFonts w:ascii="Times New Roman" w:hAnsi="Times New Roman" w:cs="Times New Roman"/>
          <w:sz w:val="28"/>
          <w:szCs w:val="28"/>
        </w:rPr>
        <w:t>заявления, заявления об исправлении опечаток или ошибок, заявления о выдаче копии</w:t>
      </w:r>
      <w:r w:rsidRPr="00F7515D">
        <w:rPr>
          <w:rFonts w:ascii="Times New Roman" w:hAnsi="Times New Roman" w:cs="Times New Roman"/>
          <w:sz w:val="28"/>
          <w:szCs w:val="28"/>
        </w:rPr>
        <w:t xml:space="preserve">. </w:t>
      </w:r>
    </w:p>
    <w:p w:rsidR="009B697B" w:rsidRPr="00F7515D" w:rsidRDefault="009B697B" w:rsidP="009B697B">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 Места информирования, предназначенные для ознакомления получателей муниципальной услуги с информационными материалами, оборудованы:</w:t>
      </w:r>
    </w:p>
    <w:p w:rsidR="009B697B" w:rsidRPr="00F7515D" w:rsidRDefault="009B697B" w:rsidP="009B697B">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информационными стендами;</w:t>
      </w:r>
    </w:p>
    <w:p w:rsidR="009B697B" w:rsidRPr="00F7515D" w:rsidRDefault="009B697B" w:rsidP="009B697B">
      <w:pPr>
        <w:tabs>
          <w:tab w:val="left" w:pos="360"/>
        </w:tabs>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стульями и столами для письма;</w:t>
      </w:r>
    </w:p>
    <w:p w:rsidR="009B697B" w:rsidRPr="00F7515D" w:rsidRDefault="009B697B" w:rsidP="009B697B">
      <w:pPr>
        <w:tabs>
          <w:tab w:val="left" w:pos="360"/>
        </w:tabs>
        <w:autoSpaceDE w:val="0"/>
        <w:spacing w:after="0" w:line="240" w:lineRule="auto"/>
        <w:ind w:firstLine="567"/>
        <w:jc w:val="both"/>
        <w:rPr>
          <w:rFonts w:ascii="Times New Roman" w:hAnsi="Times New Roman" w:cs="Times New Roman"/>
          <w:i/>
          <w:iCs/>
          <w:sz w:val="28"/>
          <w:szCs w:val="28"/>
        </w:rPr>
      </w:pPr>
      <w:r w:rsidRPr="00F7515D">
        <w:rPr>
          <w:rFonts w:ascii="Times New Roman" w:hAnsi="Times New Roman" w:cs="Times New Roman"/>
          <w:iCs/>
          <w:sz w:val="28"/>
          <w:szCs w:val="28"/>
        </w:rPr>
        <w:t xml:space="preserve">- бланками  </w:t>
      </w:r>
      <w:r w:rsidR="007E0F5E" w:rsidRPr="00F7515D">
        <w:rPr>
          <w:rFonts w:ascii="Times New Roman" w:hAnsi="Times New Roman" w:cs="Times New Roman"/>
          <w:sz w:val="28"/>
          <w:szCs w:val="28"/>
        </w:rPr>
        <w:t>заявления, заявления об исправлении опечаток или ошибок, заявления о выдаче копии</w:t>
      </w:r>
      <w:r w:rsidR="007E0F5E" w:rsidRPr="00F7515D">
        <w:rPr>
          <w:rFonts w:ascii="Times New Roman" w:hAnsi="Times New Roman" w:cs="Times New Roman"/>
          <w:bCs/>
          <w:sz w:val="28"/>
          <w:szCs w:val="28"/>
        </w:rPr>
        <w:t xml:space="preserve">  </w:t>
      </w:r>
      <w:r w:rsidRPr="00F7515D">
        <w:rPr>
          <w:rFonts w:ascii="Times New Roman" w:hAnsi="Times New Roman" w:cs="Times New Roman"/>
          <w:sz w:val="28"/>
          <w:szCs w:val="28"/>
          <w:lang w:eastAsia="ru-RU"/>
        </w:rPr>
        <w:t xml:space="preserve"> и образцами их заполнения</w:t>
      </w:r>
      <w:r w:rsidRPr="00F7515D">
        <w:rPr>
          <w:rFonts w:ascii="Times New Roman" w:hAnsi="Times New Roman" w:cs="Times New Roman"/>
          <w:i/>
          <w:iCs/>
          <w:sz w:val="28"/>
          <w:szCs w:val="28"/>
        </w:rPr>
        <w:t>.</w:t>
      </w:r>
    </w:p>
    <w:p w:rsidR="009B697B" w:rsidRPr="00F7515D" w:rsidRDefault="009B697B" w:rsidP="009B697B">
      <w:pPr>
        <w:tabs>
          <w:tab w:val="left" w:pos="360"/>
        </w:tabs>
        <w:autoSpaceDE w:val="0"/>
        <w:spacing w:after="0" w:line="240" w:lineRule="auto"/>
        <w:ind w:firstLine="567"/>
        <w:jc w:val="both"/>
        <w:rPr>
          <w:rFonts w:ascii="Times New Roman" w:hAnsi="Times New Roman" w:cs="Times New Roman"/>
          <w:iCs/>
          <w:sz w:val="28"/>
          <w:szCs w:val="28"/>
        </w:rPr>
      </w:pPr>
      <w:r w:rsidRPr="00F7515D">
        <w:rPr>
          <w:rFonts w:ascii="Times New Roman" w:hAnsi="Times New Roman" w:cs="Times New Roman"/>
          <w:iCs/>
          <w:sz w:val="28"/>
          <w:szCs w:val="28"/>
        </w:rPr>
        <w:t>2.23. В целях организации беспрепятственного доступа инвалидов (включая инвалидов, использующих кресла-коляски и собак-проводников) к месту предоставления муниципальной  услуги им обеспечиваются:</w:t>
      </w:r>
    </w:p>
    <w:p w:rsidR="009B697B" w:rsidRPr="00F7515D" w:rsidRDefault="009B697B" w:rsidP="009B697B">
      <w:pPr>
        <w:tabs>
          <w:tab w:val="left" w:pos="360"/>
        </w:tabs>
        <w:autoSpaceDE w:val="0"/>
        <w:spacing w:after="0" w:line="240" w:lineRule="auto"/>
        <w:ind w:firstLine="567"/>
        <w:jc w:val="both"/>
        <w:rPr>
          <w:rFonts w:ascii="Times New Roman" w:hAnsi="Times New Roman" w:cs="Times New Roman"/>
          <w:iCs/>
          <w:sz w:val="28"/>
          <w:szCs w:val="28"/>
        </w:rPr>
      </w:pPr>
      <w:r w:rsidRPr="00F7515D">
        <w:rPr>
          <w:rFonts w:ascii="Times New Roman" w:hAnsi="Times New Roman" w:cs="Times New Roman"/>
          <w:iCs/>
          <w:sz w:val="28"/>
          <w:szCs w:val="28"/>
        </w:rPr>
        <w:tab/>
        <w:t xml:space="preserve">1) условия для беспрепятственного доступа к объекту (зданию, помещению), в котором предоставляется муниципальная  услуга; </w:t>
      </w:r>
    </w:p>
    <w:p w:rsidR="009B697B" w:rsidRPr="00F7515D" w:rsidRDefault="009B697B" w:rsidP="009B697B">
      <w:pPr>
        <w:tabs>
          <w:tab w:val="left" w:pos="360"/>
        </w:tabs>
        <w:autoSpaceDE w:val="0"/>
        <w:spacing w:after="0" w:line="240" w:lineRule="auto"/>
        <w:ind w:firstLine="567"/>
        <w:jc w:val="both"/>
        <w:rPr>
          <w:rFonts w:ascii="Times New Roman" w:hAnsi="Times New Roman" w:cs="Times New Roman"/>
          <w:iCs/>
          <w:sz w:val="28"/>
          <w:szCs w:val="28"/>
        </w:rPr>
      </w:pPr>
      <w:r w:rsidRPr="00F7515D">
        <w:rPr>
          <w:rFonts w:ascii="Times New Roman" w:hAnsi="Times New Roman" w:cs="Times New Roman"/>
          <w:iCs/>
          <w:sz w:val="28"/>
          <w:szCs w:val="28"/>
        </w:rPr>
        <w:tab/>
        <w:t xml:space="preserve">2) возможность самостоятельного передвижения по территории, на которой расположены объекты (здания,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 </w:t>
      </w:r>
    </w:p>
    <w:p w:rsidR="009B697B" w:rsidRPr="00F7515D" w:rsidRDefault="009B697B" w:rsidP="009B697B">
      <w:pPr>
        <w:tabs>
          <w:tab w:val="left" w:pos="360"/>
        </w:tabs>
        <w:autoSpaceDE w:val="0"/>
        <w:spacing w:after="0" w:line="240" w:lineRule="auto"/>
        <w:ind w:firstLine="567"/>
        <w:jc w:val="both"/>
        <w:rPr>
          <w:rFonts w:ascii="Times New Roman" w:hAnsi="Times New Roman" w:cs="Times New Roman"/>
          <w:iCs/>
          <w:sz w:val="28"/>
          <w:szCs w:val="28"/>
        </w:rPr>
      </w:pPr>
      <w:r w:rsidRPr="00F7515D">
        <w:rPr>
          <w:rFonts w:ascii="Times New Roman" w:hAnsi="Times New Roman" w:cs="Times New Roman"/>
          <w:iCs/>
          <w:sz w:val="28"/>
          <w:szCs w:val="28"/>
        </w:rPr>
        <w:tab/>
        <w:t xml:space="preserve">3) сопровождение инвалидов, имеющих стойкие расстройства функции зрения и самостоятельного передвижения; </w:t>
      </w:r>
    </w:p>
    <w:p w:rsidR="009B697B" w:rsidRPr="00F7515D" w:rsidRDefault="009B697B" w:rsidP="009B697B">
      <w:pPr>
        <w:tabs>
          <w:tab w:val="left" w:pos="360"/>
        </w:tabs>
        <w:autoSpaceDE w:val="0"/>
        <w:spacing w:after="0" w:line="240" w:lineRule="auto"/>
        <w:ind w:firstLine="567"/>
        <w:jc w:val="both"/>
        <w:rPr>
          <w:rFonts w:ascii="Times New Roman" w:hAnsi="Times New Roman" w:cs="Times New Roman"/>
          <w:iCs/>
          <w:sz w:val="28"/>
          <w:szCs w:val="28"/>
        </w:rPr>
      </w:pPr>
      <w:r w:rsidRPr="00F7515D">
        <w:rPr>
          <w:rFonts w:ascii="Times New Roman" w:hAnsi="Times New Roman" w:cs="Times New Roman"/>
          <w:iCs/>
          <w:sz w:val="28"/>
          <w:szCs w:val="28"/>
        </w:rPr>
        <w:tab/>
        <w:t xml:space="preserve">4)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 </w:t>
      </w:r>
    </w:p>
    <w:p w:rsidR="009B697B" w:rsidRPr="00F7515D" w:rsidRDefault="009B697B" w:rsidP="009B697B">
      <w:pPr>
        <w:tabs>
          <w:tab w:val="left" w:pos="360"/>
        </w:tabs>
        <w:autoSpaceDE w:val="0"/>
        <w:spacing w:after="0" w:line="240" w:lineRule="auto"/>
        <w:ind w:firstLine="567"/>
        <w:jc w:val="both"/>
        <w:rPr>
          <w:rFonts w:ascii="Times New Roman" w:hAnsi="Times New Roman" w:cs="Times New Roman"/>
          <w:iCs/>
          <w:sz w:val="28"/>
          <w:szCs w:val="28"/>
        </w:rPr>
      </w:pPr>
      <w:r w:rsidRPr="00F7515D">
        <w:rPr>
          <w:rFonts w:ascii="Times New Roman" w:hAnsi="Times New Roman" w:cs="Times New Roman"/>
          <w:iCs/>
          <w:sz w:val="28"/>
          <w:szCs w:val="28"/>
        </w:rPr>
        <w:tab/>
        <w:t>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9B697B" w:rsidRPr="00F7515D" w:rsidRDefault="009B697B" w:rsidP="009B697B">
      <w:pPr>
        <w:tabs>
          <w:tab w:val="left" w:pos="360"/>
        </w:tabs>
        <w:autoSpaceDE w:val="0"/>
        <w:spacing w:after="0" w:line="240" w:lineRule="auto"/>
        <w:ind w:firstLine="567"/>
        <w:jc w:val="both"/>
        <w:rPr>
          <w:rFonts w:ascii="Times New Roman" w:hAnsi="Times New Roman" w:cs="Times New Roman"/>
          <w:iCs/>
          <w:sz w:val="28"/>
          <w:szCs w:val="28"/>
        </w:rPr>
      </w:pPr>
      <w:r w:rsidRPr="00F7515D">
        <w:rPr>
          <w:rFonts w:ascii="Times New Roman" w:hAnsi="Times New Roman" w:cs="Times New Roman"/>
          <w:iCs/>
          <w:sz w:val="28"/>
          <w:szCs w:val="28"/>
        </w:rPr>
        <w:tab/>
        <w:t xml:space="preserve">6) допуск </w:t>
      </w:r>
      <w:proofErr w:type="spellStart"/>
      <w:r w:rsidRPr="00F7515D">
        <w:rPr>
          <w:rFonts w:ascii="Times New Roman" w:hAnsi="Times New Roman" w:cs="Times New Roman"/>
          <w:iCs/>
          <w:sz w:val="28"/>
          <w:szCs w:val="28"/>
        </w:rPr>
        <w:t>сурдопереводчика</w:t>
      </w:r>
      <w:proofErr w:type="spellEnd"/>
      <w:r w:rsidRPr="00F7515D">
        <w:rPr>
          <w:rFonts w:ascii="Times New Roman" w:hAnsi="Times New Roman" w:cs="Times New Roman"/>
          <w:iCs/>
          <w:sz w:val="28"/>
          <w:szCs w:val="28"/>
        </w:rPr>
        <w:t xml:space="preserve"> и </w:t>
      </w:r>
      <w:proofErr w:type="spellStart"/>
      <w:r w:rsidRPr="00F7515D">
        <w:rPr>
          <w:rFonts w:ascii="Times New Roman" w:hAnsi="Times New Roman" w:cs="Times New Roman"/>
          <w:iCs/>
          <w:sz w:val="28"/>
          <w:szCs w:val="28"/>
        </w:rPr>
        <w:t>тифлосурдопереводчика</w:t>
      </w:r>
      <w:proofErr w:type="spellEnd"/>
      <w:r w:rsidRPr="00F7515D">
        <w:rPr>
          <w:rFonts w:ascii="Times New Roman" w:hAnsi="Times New Roman" w:cs="Times New Roman"/>
          <w:iCs/>
          <w:sz w:val="28"/>
          <w:szCs w:val="28"/>
        </w:rPr>
        <w:t>;</w:t>
      </w:r>
    </w:p>
    <w:p w:rsidR="009B697B" w:rsidRPr="00F7515D" w:rsidRDefault="009B697B" w:rsidP="009B697B">
      <w:pPr>
        <w:tabs>
          <w:tab w:val="left" w:pos="360"/>
        </w:tabs>
        <w:autoSpaceDE w:val="0"/>
        <w:spacing w:after="0" w:line="240" w:lineRule="auto"/>
        <w:ind w:firstLine="567"/>
        <w:jc w:val="both"/>
        <w:rPr>
          <w:rFonts w:ascii="Times New Roman" w:hAnsi="Times New Roman" w:cs="Times New Roman"/>
          <w:iCs/>
          <w:sz w:val="28"/>
          <w:szCs w:val="28"/>
        </w:rPr>
      </w:pPr>
      <w:r w:rsidRPr="00F7515D">
        <w:rPr>
          <w:rFonts w:ascii="Times New Roman" w:hAnsi="Times New Roman" w:cs="Times New Roman"/>
          <w:iCs/>
          <w:sz w:val="28"/>
          <w:szCs w:val="28"/>
        </w:rPr>
        <w:tab/>
      </w:r>
      <w:proofErr w:type="gramStart"/>
      <w:r w:rsidRPr="00F7515D">
        <w:rPr>
          <w:rFonts w:ascii="Times New Roman" w:hAnsi="Times New Roman" w:cs="Times New Roman"/>
          <w:iCs/>
          <w:sz w:val="28"/>
          <w:szCs w:val="28"/>
        </w:rPr>
        <w:t xml:space="preserve">7) допуск собаки-проводника на объекты (здания, помещения), в которых предоставляется муниципальная услуга, при наличии документа, подтверждающего ее специальное обучение и выдаваемого по форме и в порядке, которые установлены приказом Министерства труда и социальной </w:t>
      </w:r>
      <w:r w:rsidRPr="00F7515D">
        <w:rPr>
          <w:rFonts w:ascii="Times New Roman" w:hAnsi="Times New Roman" w:cs="Times New Roman"/>
          <w:iCs/>
          <w:sz w:val="28"/>
          <w:szCs w:val="28"/>
        </w:rPr>
        <w:lastRenderedPageBreak/>
        <w:t>защиты Российской Федерации от 22 июня 2015 г. №386н "Об утверждении формы документа, подтверждающего специальное обучение собаки-проводника, и порядка его выдачи";</w:t>
      </w:r>
      <w:proofErr w:type="gramEnd"/>
    </w:p>
    <w:p w:rsidR="009B697B" w:rsidRPr="00F7515D" w:rsidRDefault="009B697B" w:rsidP="009B697B">
      <w:pPr>
        <w:tabs>
          <w:tab w:val="left" w:pos="360"/>
        </w:tabs>
        <w:autoSpaceDE w:val="0"/>
        <w:spacing w:after="0" w:line="240" w:lineRule="auto"/>
        <w:ind w:firstLine="567"/>
        <w:jc w:val="both"/>
        <w:rPr>
          <w:rFonts w:ascii="Times New Roman" w:hAnsi="Times New Roman" w:cs="Times New Roman"/>
          <w:iCs/>
          <w:sz w:val="28"/>
          <w:szCs w:val="28"/>
        </w:rPr>
      </w:pPr>
      <w:r w:rsidRPr="00F7515D">
        <w:rPr>
          <w:rFonts w:ascii="Times New Roman" w:hAnsi="Times New Roman" w:cs="Times New Roman"/>
          <w:iCs/>
          <w:sz w:val="28"/>
          <w:szCs w:val="28"/>
        </w:rPr>
        <w:tab/>
        <w:t>8) оказание инвалидам помощи в преодолении барьеров, мешающих получению ими муниципальной  услуги наравне с другими лицами.</w:t>
      </w:r>
    </w:p>
    <w:p w:rsidR="009B697B" w:rsidRPr="00F7515D" w:rsidRDefault="009B697B" w:rsidP="009B697B">
      <w:pPr>
        <w:tabs>
          <w:tab w:val="left" w:pos="360"/>
        </w:tabs>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ab/>
        <w:t>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муниципальной услуги, либо, когда это возможно, ее предоставление обеспечивается по месту жительства инвалида или в дистанционном режиме.</w:t>
      </w:r>
    </w:p>
    <w:p w:rsidR="009B697B" w:rsidRPr="00F7515D" w:rsidRDefault="009B697B" w:rsidP="009B697B">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2.24. Показатели доступности и качества муниципальных услуг.</w:t>
      </w:r>
    </w:p>
    <w:p w:rsidR="009B697B" w:rsidRPr="00F7515D" w:rsidRDefault="009B697B" w:rsidP="009B697B">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Показателями доступности являются:</w:t>
      </w:r>
    </w:p>
    <w:p w:rsidR="009B697B" w:rsidRPr="00F7515D" w:rsidRDefault="009B697B" w:rsidP="009B697B">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1) широкий доступ к информации о предоставлении муниципальной услуги;</w:t>
      </w:r>
    </w:p>
    <w:p w:rsidR="009B697B" w:rsidRPr="00F7515D" w:rsidRDefault="009B697B" w:rsidP="009B697B">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2) получение муниципальной услуги своевременно и в соответствии со стандартом предоставления муниципальной услуги;</w:t>
      </w:r>
    </w:p>
    <w:p w:rsidR="009B697B" w:rsidRPr="00F7515D" w:rsidRDefault="009B697B" w:rsidP="009B697B">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3) получение полной, актуальной и достоверной информации о порядке предоставления муниципальной услуги;</w:t>
      </w:r>
    </w:p>
    <w:p w:rsidR="009B697B" w:rsidRPr="00F7515D" w:rsidRDefault="009B697B" w:rsidP="009B697B">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4) получение информации о результате предоставления муниципальной услуги;</w:t>
      </w:r>
    </w:p>
    <w:p w:rsidR="00D56C69" w:rsidRPr="00F7515D" w:rsidRDefault="009B697B" w:rsidP="00D56C69">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5) </w:t>
      </w:r>
      <w:r w:rsidR="00D56C69" w:rsidRPr="00F7515D">
        <w:rPr>
          <w:rFonts w:ascii="Times New Roman" w:hAnsi="Times New Roman" w:cs="Times New Roman"/>
          <w:sz w:val="28"/>
          <w:szCs w:val="28"/>
        </w:rPr>
        <w:t>возможность подачи документов непосредственно в Администрацию, через Единый портал государственных и муниципальных услуг (функций) и Единый Интернет-портал государственных и муниципальных услуг (функций) Нижегородской области, по электронной почте, по почте либо МФЦ;</w:t>
      </w:r>
    </w:p>
    <w:p w:rsidR="00D56C69" w:rsidRPr="00F7515D" w:rsidRDefault="00D56C69" w:rsidP="00D56C69">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6) </w:t>
      </w:r>
      <w:r w:rsidRPr="00F7515D">
        <w:rPr>
          <w:rFonts w:ascii="Times New Roman" w:hAnsi="Times New Roman" w:cs="Times New Roman"/>
          <w:sz w:val="28"/>
          <w:szCs w:val="28"/>
          <w:lang w:eastAsia="ru-RU"/>
        </w:rPr>
        <w:t xml:space="preserve">возможность  обращения за получением муниципальной услуги посредством запроса о предоставлении нескольких государственных и  муниципальных услуг в МФЦ, предусмотренного </w:t>
      </w:r>
      <w:hyperlink r:id="rId23" w:history="1">
        <w:r w:rsidRPr="00F7515D">
          <w:rPr>
            <w:rFonts w:ascii="Times New Roman" w:hAnsi="Times New Roman" w:cs="Times New Roman"/>
            <w:sz w:val="28"/>
            <w:szCs w:val="28"/>
            <w:lang w:eastAsia="ru-RU"/>
          </w:rPr>
          <w:t>статьей 15.1</w:t>
        </w:r>
      </w:hyperlink>
      <w:r w:rsidRPr="00F7515D">
        <w:rPr>
          <w:rFonts w:ascii="Times New Roman" w:hAnsi="Times New Roman" w:cs="Times New Roman"/>
          <w:sz w:val="28"/>
          <w:szCs w:val="28"/>
          <w:lang w:eastAsia="ru-RU"/>
        </w:rPr>
        <w:t xml:space="preserve"> Федерального закона от 27 июля 2010 г. № 210-ФЗ «Об организации предоставления государственных и муниципальных услуг» (далее - комплексный запрос).</w:t>
      </w:r>
    </w:p>
    <w:p w:rsidR="009B697B" w:rsidRPr="00F7515D" w:rsidRDefault="009B697B" w:rsidP="009B697B">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Показателями качества являются:</w:t>
      </w:r>
    </w:p>
    <w:p w:rsidR="009B697B" w:rsidRPr="00F7515D" w:rsidRDefault="009B697B" w:rsidP="009B697B">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1) соблюдение срока предоставления муниципальной услуги;</w:t>
      </w:r>
    </w:p>
    <w:p w:rsidR="009B697B" w:rsidRPr="00F7515D" w:rsidRDefault="009B697B" w:rsidP="009B697B">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2) обоснованность отказов заявителям в предоставлении муниципальной услуги;</w:t>
      </w:r>
    </w:p>
    <w:p w:rsidR="009B697B" w:rsidRPr="00F7515D" w:rsidRDefault="009B697B" w:rsidP="009B697B">
      <w:pPr>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3) отсутствие поданных в установленном порядке жалоб на действия (бездействие) должностных лиц в ходе предоставления муниципальной услуги;</w:t>
      </w:r>
    </w:p>
    <w:p w:rsidR="009B697B" w:rsidRPr="00F7515D" w:rsidRDefault="009B697B" w:rsidP="009B697B">
      <w:pPr>
        <w:tabs>
          <w:tab w:val="left" w:pos="360"/>
        </w:tabs>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4) достоверность и полнота информирования гражданина о ходе рассмотрения его обращения;</w:t>
      </w:r>
    </w:p>
    <w:p w:rsidR="009B697B" w:rsidRPr="00F7515D" w:rsidRDefault="009B697B" w:rsidP="009B697B">
      <w:pPr>
        <w:pStyle w:val="ConsPlusDocList"/>
        <w:tabs>
          <w:tab w:val="left" w:pos="360"/>
        </w:tabs>
        <w:autoSpaceDE w:val="0"/>
        <w:ind w:firstLine="567"/>
        <w:jc w:val="both"/>
        <w:rPr>
          <w:rFonts w:ascii="Times New Roman" w:hAnsi="Times New Roman" w:cs="Times New Roman"/>
          <w:iCs/>
          <w:sz w:val="28"/>
          <w:szCs w:val="28"/>
        </w:rPr>
      </w:pPr>
      <w:r w:rsidRPr="00F7515D">
        <w:rPr>
          <w:rFonts w:ascii="Times New Roman" w:hAnsi="Times New Roman" w:cs="Times New Roman"/>
          <w:iCs/>
          <w:sz w:val="28"/>
          <w:szCs w:val="28"/>
        </w:rPr>
        <w:t>5) снижение максимального срока ожидания при подаче документов и получении результата предоставления муниципальной услуги;</w:t>
      </w:r>
    </w:p>
    <w:p w:rsidR="009B697B" w:rsidRPr="00F7515D" w:rsidRDefault="009B697B" w:rsidP="009B697B">
      <w:pPr>
        <w:tabs>
          <w:tab w:val="left" w:pos="360"/>
        </w:tabs>
        <w:autoSpaceDE w:val="0"/>
        <w:spacing w:after="0" w:line="240" w:lineRule="auto"/>
        <w:ind w:firstLine="567"/>
        <w:jc w:val="both"/>
        <w:rPr>
          <w:rFonts w:ascii="Times New Roman" w:hAnsi="Times New Roman" w:cs="Times New Roman"/>
          <w:iCs/>
          <w:sz w:val="28"/>
          <w:szCs w:val="28"/>
        </w:rPr>
      </w:pPr>
      <w:r w:rsidRPr="00F7515D">
        <w:rPr>
          <w:rFonts w:ascii="Times New Roman" w:hAnsi="Times New Roman" w:cs="Times New Roman"/>
          <w:iCs/>
          <w:sz w:val="28"/>
          <w:szCs w:val="28"/>
        </w:rPr>
        <w:t xml:space="preserve">6) количество взаимодействий заявителя со специалистами при предоставлении муниципальной услуги и их продолжительность </w:t>
      </w:r>
      <w:r w:rsidRPr="00F7515D">
        <w:rPr>
          <w:rFonts w:ascii="Times New Roman" w:hAnsi="Times New Roman" w:cs="Times New Roman"/>
          <w:iCs/>
          <w:sz w:val="28"/>
          <w:szCs w:val="28"/>
        </w:rPr>
        <w:lastRenderedPageBreak/>
        <w:t>(взаимодействие заявителя со специалистом осуществляется: при представлении документов</w:t>
      </w:r>
      <w:r w:rsidR="00B71A95" w:rsidRPr="00F7515D">
        <w:rPr>
          <w:rFonts w:ascii="Times New Roman" w:hAnsi="Times New Roman" w:cs="Times New Roman"/>
          <w:iCs/>
          <w:sz w:val="28"/>
          <w:szCs w:val="28"/>
        </w:rPr>
        <w:t>, при обследовании помещения</w:t>
      </w:r>
      <w:r w:rsidRPr="00F7515D">
        <w:rPr>
          <w:rFonts w:ascii="Times New Roman" w:hAnsi="Times New Roman" w:cs="Times New Roman"/>
          <w:iCs/>
          <w:sz w:val="28"/>
          <w:szCs w:val="28"/>
        </w:rPr>
        <w:t xml:space="preserve"> и при получении результата предоставления муниципальной услуги при непосредственном обращении в Администрацию</w:t>
      </w:r>
      <w:r w:rsidR="00D56C69" w:rsidRPr="00F7515D">
        <w:rPr>
          <w:rFonts w:ascii="Times New Roman" w:hAnsi="Times New Roman" w:cs="Times New Roman"/>
          <w:iCs/>
          <w:sz w:val="28"/>
          <w:szCs w:val="28"/>
        </w:rPr>
        <w:t xml:space="preserve"> и МФЦ</w:t>
      </w:r>
      <w:r w:rsidRPr="00F7515D">
        <w:rPr>
          <w:rFonts w:ascii="Times New Roman" w:hAnsi="Times New Roman" w:cs="Times New Roman"/>
          <w:iCs/>
          <w:sz w:val="28"/>
          <w:szCs w:val="28"/>
        </w:rPr>
        <w:t>. Продолжительность каждого взаимодействия не должна превышать 15 минут</w:t>
      </w:r>
      <w:r w:rsidR="00B71A95" w:rsidRPr="00F7515D">
        <w:rPr>
          <w:rFonts w:ascii="Times New Roman" w:hAnsi="Times New Roman" w:cs="Times New Roman"/>
          <w:iCs/>
          <w:sz w:val="28"/>
          <w:szCs w:val="28"/>
        </w:rPr>
        <w:t xml:space="preserve"> (за исключением обследования помещения</w:t>
      </w:r>
      <w:r w:rsidRPr="00F7515D">
        <w:rPr>
          <w:rFonts w:ascii="Times New Roman" w:hAnsi="Times New Roman" w:cs="Times New Roman"/>
          <w:iCs/>
          <w:sz w:val="28"/>
          <w:szCs w:val="28"/>
        </w:rPr>
        <w:t>);</w:t>
      </w:r>
    </w:p>
    <w:p w:rsidR="009B697B" w:rsidRPr="00F7515D" w:rsidRDefault="009B697B" w:rsidP="009B697B">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iCs/>
          <w:sz w:val="28"/>
          <w:szCs w:val="28"/>
        </w:rPr>
        <w:t>7) к</w:t>
      </w:r>
      <w:r w:rsidRPr="00F7515D">
        <w:rPr>
          <w:rFonts w:ascii="Times New Roman" w:hAnsi="Times New Roman" w:cs="Times New Roman"/>
          <w:sz w:val="28"/>
          <w:szCs w:val="28"/>
          <w:lang w:eastAsia="ru-RU"/>
        </w:rPr>
        <w:t>орректность и компетентность специалиста, взаимодействующего с заявителем при предоставлении муниципальной услуги;</w:t>
      </w:r>
    </w:p>
    <w:p w:rsidR="009B697B" w:rsidRPr="00F7515D" w:rsidRDefault="009B697B" w:rsidP="009B697B">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8) отсутствие допущенных опечаток и (или) ошибок в выданных в результате предоставления муниципальной услуги документах.</w:t>
      </w:r>
    </w:p>
    <w:p w:rsidR="009B697B" w:rsidRPr="00F7515D" w:rsidRDefault="009B697B" w:rsidP="009B697B">
      <w:pPr>
        <w:tabs>
          <w:tab w:val="left" w:pos="360"/>
        </w:tabs>
        <w:autoSpaceDE w:val="0"/>
        <w:spacing w:after="0" w:line="240" w:lineRule="auto"/>
        <w:ind w:firstLine="567"/>
        <w:jc w:val="both"/>
        <w:rPr>
          <w:rFonts w:ascii="Times New Roman" w:hAnsi="Times New Roman" w:cs="Times New Roman"/>
          <w:color w:val="000000" w:themeColor="text1"/>
          <w:sz w:val="28"/>
          <w:szCs w:val="28"/>
        </w:rPr>
      </w:pPr>
      <w:r w:rsidRPr="00F7515D">
        <w:rPr>
          <w:rFonts w:ascii="Times New Roman" w:hAnsi="Times New Roman" w:cs="Times New Roman"/>
          <w:color w:val="000000" w:themeColor="text1"/>
          <w:sz w:val="28"/>
          <w:szCs w:val="28"/>
        </w:rPr>
        <w:t>2.25. Иные требования, в том числе учитывающие особенности предоставления муниципальной услуги в электронной форме.</w:t>
      </w:r>
    </w:p>
    <w:p w:rsidR="009B697B" w:rsidRPr="00F7515D" w:rsidRDefault="009B697B" w:rsidP="009B697B">
      <w:pPr>
        <w:tabs>
          <w:tab w:val="left" w:pos="360"/>
        </w:tabs>
        <w:autoSpaceDE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color w:val="000000" w:themeColor="text1"/>
          <w:sz w:val="28"/>
          <w:szCs w:val="28"/>
        </w:rPr>
        <w:t xml:space="preserve">2.25.1. Заявитель вправе обратиться с </w:t>
      </w:r>
      <w:r w:rsidR="00401E13" w:rsidRPr="00F7515D">
        <w:rPr>
          <w:rFonts w:ascii="Times New Roman" w:hAnsi="Times New Roman" w:cs="Times New Roman"/>
          <w:sz w:val="28"/>
          <w:szCs w:val="28"/>
        </w:rPr>
        <w:t>заявлением</w:t>
      </w:r>
      <w:r w:rsidRPr="00F7515D">
        <w:rPr>
          <w:rFonts w:ascii="Times New Roman" w:hAnsi="Times New Roman" w:cs="Times New Roman"/>
          <w:sz w:val="28"/>
          <w:szCs w:val="28"/>
        </w:rPr>
        <w:t>, заявлением об исправлении опечаток или ошибок</w:t>
      </w:r>
      <w:r w:rsidR="00401E13" w:rsidRPr="00F7515D">
        <w:rPr>
          <w:rFonts w:ascii="Times New Roman" w:hAnsi="Times New Roman" w:cs="Times New Roman"/>
          <w:sz w:val="28"/>
          <w:szCs w:val="28"/>
        </w:rPr>
        <w:t>, заявлением о выдаче копии</w:t>
      </w:r>
      <w:r w:rsidRPr="00F7515D">
        <w:rPr>
          <w:rFonts w:ascii="Times New Roman" w:hAnsi="Times New Roman" w:cs="Times New Roman"/>
          <w:sz w:val="28"/>
          <w:szCs w:val="28"/>
        </w:rPr>
        <w:t xml:space="preserve"> любыми способами, предусмотренными настоящим  Регламентом.</w:t>
      </w:r>
    </w:p>
    <w:p w:rsidR="009B697B" w:rsidRPr="00F7515D" w:rsidRDefault="009B697B" w:rsidP="009B697B">
      <w:pPr>
        <w:tabs>
          <w:tab w:val="left" w:pos="360"/>
        </w:tabs>
        <w:autoSpaceDE w:val="0"/>
        <w:spacing w:after="0" w:line="240" w:lineRule="auto"/>
        <w:ind w:firstLine="567"/>
        <w:jc w:val="both"/>
        <w:rPr>
          <w:rFonts w:ascii="Times New Roman" w:hAnsi="Times New Roman" w:cs="Times New Roman"/>
          <w:color w:val="000000" w:themeColor="text1"/>
          <w:sz w:val="28"/>
          <w:szCs w:val="28"/>
        </w:rPr>
      </w:pPr>
      <w:r w:rsidRPr="00F7515D">
        <w:rPr>
          <w:rFonts w:ascii="Times New Roman" w:hAnsi="Times New Roman" w:cs="Times New Roman"/>
          <w:sz w:val="28"/>
          <w:szCs w:val="28"/>
        </w:rPr>
        <w:t xml:space="preserve">2.25.2. </w:t>
      </w:r>
      <w:proofErr w:type="gramStart"/>
      <w:r w:rsidRPr="00F7515D">
        <w:rPr>
          <w:rFonts w:ascii="Times New Roman" w:hAnsi="Times New Roman" w:cs="Times New Roman"/>
          <w:sz w:val="28"/>
          <w:szCs w:val="28"/>
        </w:rPr>
        <w:t>Заявитель может направить заявление, заявление об исправлении опечаток или ошибок</w:t>
      </w:r>
      <w:r w:rsidR="00401E13" w:rsidRPr="00F7515D">
        <w:rPr>
          <w:rFonts w:ascii="Times New Roman" w:hAnsi="Times New Roman" w:cs="Times New Roman"/>
          <w:sz w:val="28"/>
          <w:szCs w:val="28"/>
        </w:rPr>
        <w:t>, заявление о выдаче копии</w:t>
      </w:r>
      <w:r w:rsidRPr="00F7515D">
        <w:rPr>
          <w:rFonts w:ascii="Times New Roman" w:hAnsi="Times New Roman" w:cs="Times New Roman"/>
          <w:sz w:val="28"/>
          <w:szCs w:val="28"/>
        </w:rPr>
        <w:t xml:space="preserve"> в форме электронного</w:t>
      </w:r>
      <w:r w:rsidRPr="00F7515D">
        <w:rPr>
          <w:rFonts w:ascii="Times New Roman" w:hAnsi="Times New Roman" w:cs="Times New Roman"/>
          <w:color w:val="000000" w:themeColor="text1"/>
          <w:sz w:val="28"/>
          <w:szCs w:val="28"/>
        </w:rPr>
        <w:t xml:space="preserve"> документа, порядок оформления которого определен постановлением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и который передается с использованием информационно-телекоммуникационных сетей</w:t>
      </w:r>
      <w:proofErr w:type="gramEnd"/>
      <w:r w:rsidRPr="00F7515D">
        <w:rPr>
          <w:rFonts w:ascii="Times New Roman" w:hAnsi="Times New Roman" w:cs="Times New Roman"/>
          <w:color w:val="000000" w:themeColor="text1"/>
          <w:sz w:val="28"/>
          <w:szCs w:val="28"/>
        </w:rPr>
        <w:t xml:space="preserve"> </w:t>
      </w:r>
      <w:proofErr w:type="gramStart"/>
      <w:r w:rsidRPr="00F7515D">
        <w:rPr>
          <w:rFonts w:ascii="Times New Roman" w:hAnsi="Times New Roman" w:cs="Times New Roman"/>
          <w:color w:val="000000" w:themeColor="text1"/>
          <w:sz w:val="28"/>
          <w:szCs w:val="28"/>
        </w:rPr>
        <w:t>общего пользования, в том числе сети Интернет, включая Единый портал государственных и муниципальных услуг (функций), Единый Интернет-портал государственных и муниципальных услуг (функций) Нижегородской области, обеспечивающих возможность направления и получения однозначной и конфиденциальной информации, также промежуточных сообщений и ответной информации в электронном виде, в том числе с использованием простой электронной подписи, в порядке, предусмотренном Федеральным законом от 6 апреля 2011 г</w:t>
      </w:r>
      <w:proofErr w:type="gramEnd"/>
      <w:r w:rsidRPr="00F7515D">
        <w:rPr>
          <w:rFonts w:ascii="Times New Roman" w:hAnsi="Times New Roman" w:cs="Times New Roman"/>
          <w:color w:val="000000" w:themeColor="text1"/>
          <w:sz w:val="28"/>
          <w:szCs w:val="28"/>
        </w:rPr>
        <w:t>. № 63-ФЗ "Об электронной подписи".</w:t>
      </w:r>
    </w:p>
    <w:p w:rsidR="00401E13" w:rsidRPr="00F7515D" w:rsidRDefault="00401E13" w:rsidP="009B697B">
      <w:pPr>
        <w:tabs>
          <w:tab w:val="left" w:pos="360"/>
        </w:tabs>
        <w:autoSpaceDE w:val="0"/>
        <w:spacing w:after="0" w:line="240" w:lineRule="auto"/>
        <w:ind w:firstLine="567"/>
        <w:jc w:val="both"/>
        <w:rPr>
          <w:rFonts w:ascii="Times New Roman" w:hAnsi="Times New Roman" w:cs="Times New Roman"/>
          <w:sz w:val="28"/>
          <w:szCs w:val="28"/>
        </w:rPr>
      </w:pPr>
      <w:proofErr w:type="gramStart"/>
      <w:r w:rsidRPr="00F7515D">
        <w:rPr>
          <w:rFonts w:ascii="Times New Roman" w:hAnsi="Times New Roman" w:cs="Times New Roman"/>
          <w:sz w:val="28"/>
          <w:szCs w:val="28"/>
        </w:rPr>
        <w:t>Заявление, заявление об исправлении опечаток или ошибок, заявление о выдаче копии, подаваемое в форме электронного документа, подписывается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roofErr w:type="gramEnd"/>
    </w:p>
    <w:p w:rsidR="009B697B" w:rsidRPr="00F7515D" w:rsidRDefault="009B697B" w:rsidP="009B697B">
      <w:pPr>
        <w:tabs>
          <w:tab w:val="left" w:pos="360"/>
        </w:tabs>
        <w:autoSpaceDE w:val="0"/>
        <w:spacing w:after="0" w:line="240" w:lineRule="auto"/>
        <w:ind w:firstLine="567"/>
        <w:jc w:val="both"/>
        <w:rPr>
          <w:rFonts w:ascii="Times New Roman" w:hAnsi="Times New Roman" w:cs="Times New Roman"/>
          <w:color w:val="000000" w:themeColor="text1"/>
          <w:sz w:val="28"/>
          <w:szCs w:val="28"/>
        </w:rPr>
      </w:pPr>
      <w:r w:rsidRPr="00F7515D">
        <w:rPr>
          <w:rFonts w:ascii="Times New Roman" w:hAnsi="Times New Roman" w:cs="Times New Roman"/>
          <w:sz w:val="28"/>
          <w:szCs w:val="28"/>
        </w:rPr>
        <w:t xml:space="preserve">2.25.3. </w:t>
      </w:r>
      <w:proofErr w:type="gramStart"/>
      <w:r w:rsidRPr="00F7515D">
        <w:rPr>
          <w:rFonts w:ascii="Times New Roman" w:hAnsi="Times New Roman" w:cs="Times New Roman"/>
          <w:sz w:val="28"/>
          <w:szCs w:val="28"/>
        </w:rPr>
        <w:t>При направлении заявителем заявления</w:t>
      </w:r>
      <w:r w:rsidR="00DE6B16" w:rsidRPr="00F7515D">
        <w:rPr>
          <w:rFonts w:ascii="Times New Roman" w:hAnsi="Times New Roman" w:cs="Times New Roman"/>
          <w:sz w:val="28"/>
          <w:szCs w:val="28"/>
        </w:rPr>
        <w:t xml:space="preserve">, </w:t>
      </w:r>
      <w:r w:rsidRPr="00F7515D">
        <w:rPr>
          <w:rFonts w:ascii="Times New Roman" w:hAnsi="Times New Roman" w:cs="Times New Roman"/>
          <w:color w:val="000000" w:themeColor="text1"/>
          <w:sz w:val="28"/>
          <w:szCs w:val="28"/>
        </w:rPr>
        <w:t>заявления об исправлении опечаток или ошибок</w:t>
      </w:r>
      <w:r w:rsidR="00DE6B16" w:rsidRPr="00F7515D">
        <w:rPr>
          <w:rFonts w:ascii="Times New Roman" w:hAnsi="Times New Roman" w:cs="Times New Roman"/>
          <w:color w:val="000000" w:themeColor="text1"/>
          <w:sz w:val="28"/>
          <w:szCs w:val="28"/>
        </w:rPr>
        <w:t>, заявления о выдаче копии</w:t>
      </w:r>
      <w:r w:rsidRPr="00F7515D">
        <w:rPr>
          <w:rFonts w:ascii="Times New Roman" w:hAnsi="Times New Roman" w:cs="Times New Roman"/>
          <w:color w:val="000000" w:themeColor="text1"/>
          <w:sz w:val="28"/>
          <w:szCs w:val="28"/>
        </w:rPr>
        <w:t xml:space="preserve"> и прилагаемых документов  в электронной форме с использованием личного кабинета на Едином портале государственных и муниципальных услуг (функций), </w:t>
      </w:r>
      <w:r w:rsidRPr="00F7515D">
        <w:rPr>
          <w:rFonts w:ascii="Times New Roman" w:hAnsi="Times New Roman" w:cs="Times New Roman"/>
          <w:color w:val="000000" w:themeColor="text1"/>
          <w:sz w:val="28"/>
          <w:szCs w:val="28"/>
        </w:rPr>
        <w:lastRenderedPageBreak/>
        <w:t>Едином Интернет-портале государственных и муниципальных услуг (функций) Нижегородской области представления документов, удостоверяющих личность, не требуется за исключением случаев, когда такие документы являются необходимым документом для предоставления муниципальной услуги.</w:t>
      </w:r>
      <w:proofErr w:type="gramEnd"/>
    </w:p>
    <w:p w:rsidR="009B697B" w:rsidRPr="00F7515D" w:rsidRDefault="009B697B" w:rsidP="009B697B">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2.25.4. Электронные документы предоставляются в следующих форматах:</w:t>
      </w:r>
    </w:p>
    <w:p w:rsidR="009B697B" w:rsidRPr="00F7515D" w:rsidRDefault="009B697B" w:rsidP="009B697B">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1)  </w:t>
      </w:r>
      <w:r w:rsidRPr="00F7515D">
        <w:rPr>
          <w:rFonts w:ascii="Times New Roman" w:hAnsi="Times New Roman" w:cs="Times New Roman"/>
          <w:sz w:val="28"/>
          <w:szCs w:val="28"/>
          <w:lang w:val="en-US" w:eastAsia="ru-RU"/>
        </w:rPr>
        <w:t>xml</w:t>
      </w:r>
      <w:r w:rsidRPr="00F7515D">
        <w:rPr>
          <w:rFonts w:ascii="Times New Roman" w:hAnsi="Times New Roman" w:cs="Times New Roman"/>
          <w:sz w:val="28"/>
          <w:szCs w:val="28"/>
          <w:lang w:eastAsia="ru-RU"/>
        </w:rPr>
        <w:t xml:space="preserve"> – для формализованных документов;</w:t>
      </w:r>
    </w:p>
    <w:p w:rsidR="009B697B" w:rsidRPr="00F7515D" w:rsidRDefault="009B697B" w:rsidP="009B697B">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2) </w:t>
      </w:r>
      <w:r w:rsidRPr="00F7515D">
        <w:rPr>
          <w:rFonts w:ascii="Times New Roman" w:hAnsi="Times New Roman" w:cs="Times New Roman"/>
          <w:sz w:val="28"/>
          <w:szCs w:val="28"/>
          <w:lang w:val="en-US" w:eastAsia="ru-RU"/>
        </w:rPr>
        <w:t>pdf</w:t>
      </w:r>
      <w:r w:rsidRPr="00F7515D">
        <w:rPr>
          <w:rFonts w:ascii="Times New Roman" w:hAnsi="Times New Roman" w:cs="Times New Roman"/>
          <w:sz w:val="28"/>
          <w:szCs w:val="28"/>
          <w:lang w:eastAsia="ru-RU"/>
        </w:rPr>
        <w:t xml:space="preserve">, </w:t>
      </w:r>
      <w:r w:rsidRPr="00F7515D">
        <w:rPr>
          <w:rFonts w:ascii="Times New Roman" w:hAnsi="Times New Roman" w:cs="Times New Roman"/>
          <w:sz w:val="28"/>
          <w:szCs w:val="28"/>
          <w:lang w:val="en-US" w:eastAsia="ru-RU"/>
        </w:rPr>
        <w:t>jpg</w:t>
      </w:r>
      <w:r w:rsidRPr="00F7515D">
        <w:rPr>
          <w:rFonts w:ascii="Times New Roman" w:hAnsi="Times New Roman" w:cs="Times New Roman"/>
          <w:sz w:val="28"/>
          <w:szCs w:val="28"/>
          <w:lang w:eastAsia="ru-RU"/>
        </w:rPr>
        <w:t xml:space="preserve">, </w:t>
      </w:r>
      <w:r w:rsidRPr="00F7515D">
        <w:rPr>
          <w:rFonts w:ascii="Times New Roman" w:hAnsi="Times New Roman" w:cs="Times New Roman"/>
          <w:sz w:val="28"/>
          <w:szCs w:val="28"/>
          <w:lang w:val="en-US" w:eastAsia="ru-RU"/>
        </w:rPr>
        <w:t>jpeg</w:t>
      </w:r>
      <w:r w:rsidRPr="00F7515D">
        <w:rPr>
          <w:rFonts w:ascii="Times New Roman" w:hAnsi="Times New Roman" w:cs="Times New Roman"/>
          <w:sz w:val="28"/>
          <w:szCs w:val="28"/>
          <w:lang w:eastAsia="ru-RU"/>
        </w:rPr>
        <w:t xml:space="preserve"> – для документов с текстовым содержанием, в том числе включая  изображение;</w:t>
      </w:r>
    </w:p>
    <w:p w:rsidR="009B697B" w:rsidRPr="00F7515D" w:rsidRDefault="009B697B" w:rsidP="009B697B">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3) </w:t>
      </w:r>
      <w:r w:rsidRPr="00F7515D">
        <w:rPr>
          <w:rFonts w:ascii="Times New Roman" w:hAnsi="Times New Roman" w:cs="Times New Roman"/>
          <w:sz w:val="28"/>
          <w:szCs w:val="28"/>
          <w:lang w:val="en-US" w:eastAsia="ru-RU"/>
        </w:rPr>
        <w:t>doc</w:t>
      </w:r>
      <w:r w:rsidRPr="00F7515D">
        <w:rPr>
          <w:rFonts w:ascii="Times New Roman" w:hAnsi="Times New Roman" w:cs="Times New Roman"/>
          <w:sz w:val="28"/>
          <w:szCs w:val="28"/>
          <w:lang w:eastAsia="ru-RU"/>
        </w:rPr>
        <w:t xml:space="preserve">, </w:t>
      </w:r>
      <w:proofErr w:type="spellStart"/>
      <w:r w:rsidRPr="00F7515D">
        <w:rPr>
          <w:rFonts w:ascii="Times New Roman" w:hAnsi="Times New Roman" w:cs="Times New Roman"/>
          <w:sz w:val="28"/>
          <w:szCs w:val="28"/>
          <w:lang w:val="en-US" w:eastAsia="ru-RU"/>
        </w:rPr>
        <w:t>docx</w:t>
      </w:r>
      <w:proofErr w:type="spellEnd"/>
      <w:r w:rsidRPr="00F7515D">
        <w:rPr>
          <w:rFonts w:ascii="Times New Roman" w:hAnsi="Times New Roman" w:cs="Times New Roman"/>
          <w:sz w:val="28"/>
          <w:szCs w:val="28"/>
          <w:lang w:eastAsia="ru-RU"/>
        </w:rPr>
        <w:t xml:space="preserve">, </w:t>
      </w:r>
      <w:proofErr w:type="spellStart"/>
      <w:r w:rsidRPr="00F7515D">
        <w:rPr>
          <w:rFonts w:ascii="Times New Roman" w:hAnsi="Times New Roman" w:cs="Times New Roman"/>
          <w:sz w:val="28"/>
          <w:szCs w:val="28"/>
          <w:lang w:val="en-US" w:eastAsia="ru-RU"/>
        </w:rPr>
        <w:t>odt</w:t>
      </w:r>
      <w:proofErr w:type="spellEnd"/>
      <w:r w:rsidRPr="00F7515D">
        <w:rPr>
          <w:rFonts w:ascii="Times New Roman" w:hAnsi="Times New Roman" w:cs="Times New Roman"/>
          <w:sz w:val="28"/>
          <w:szCs w:val="28"/>
          <w:lang w:eastAsia="ru-RU"/>
        </w:rPr>
        <w:t xml:space="preserve"> – для документов с текстовым содержанием, не включающие формулы;</w:t>
      </w:r>
    </w:p>
    <w:p w:rsidR="009B697B" w:rsidRPr="00F7515D" w:rsidRDefault="009B697B" w:rsidP="009B697B">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4) </w:t>
      </w:r>
      <w:proofErr w:type="spellStart"/>
      <w:r w:rsidRPr="00F7515D">
        <w:rPr>
          <w:rFonts w:ascii="Times New Roman" w:hAnsi="Times New Roman" w:cs="Times New Roman"/>
          <w:sz w:val="28"/>
          <w:szCs w:val="28"/>
          <w:lang w:val="en-US" w:eastAsia="ru-RU"/>
        </w:rPr>
        <w:t>xls</w:t>
      </w:r>
      <w:proofErr w:type="spellEnd"/>
      <w:r w:rsidRPr="00F7515D">
        <w:rPr>
          <w:rFonts w:ascii="Times New Roman" w:hAnsi="Times New Roman" w:cs="Times New Roman"/>
          <w:sz w:val="28"/>
          <w:szCs w:val="28"/>
          <w:lang w:eastAsia="ru-RU"/>
        </w:rPr>
        <w:t xml:space="preserve">, </w:t>
      </w:r>
      <w:proofErr w:type="spellStart"/>
      <w:r w:rsidRPr="00F7515D">
        <w:rPr>
          <w:rFonts w:ascii="Times New Roman" w:hAnsi="Times New Roman" w:cs="Times New Roman"/>
          <w:sz w:val="28"/>
          <w:szCs w:val="28"/>
          <w:lang w:val="en-US" w:eastAsia="ru-RU"/>
        </w:rPr>
        <w:t>xlsx</w:t>
      </w:r>
      <w:proofErr w:type="spellEnd"/>
      <w:r w:rsidRPr="00F7515D">
        <w:rPr>
          <w:rFonts w:ascii="Times New Roman" w:hAnsi="Times New Roman" w:cs="Times New Roman"/>
          <w:sz w:val="28"/>
          <w:szCs w:val="28"/>
          <w:lang w:eastAsia="ru-RU"/>
        </w:rPr>
        <w:t xml:space="preserve">, </w:t>
      </w:r>
      <w:proofErr w:type="spellStart"/>
      <w:r w:rsidRPr="00F7515D">
        <w:rPr>
          <w:rFonts w:ascii="Times New Roman" w:hAnsi="Times New Roman" w:cs="Times New Roman"/>
          <w:sz w:val="28"/>
          <w:szCs w:val="28"/>
          <w:lang w:val="en-US" w:eastAsia="ru-RU"/>
        </w:rPr>
        <w:t>ods</w:t>
      </w:r>
      <w:proofErr w:type="spellEnd"/>
      <w:r w:rsidRPr="00F7515D">
        <w:rPr>
          <w:rFonts w:ascii="Times New Roman" w:hAnsi="Times New Roman" w:cs="Times New Roman"/>
          <w:sz w:val="28"/>
          <w:szCs w:val="28"/>
          <w:lang w:eastAsia="ru-RU"/>
        </w:rPr>
        <w:t xml:space="preserve"> – для документов, содержащих расчеты. </w:t>
      </w:r>
    </w:p>
    <w:p w:rsidR="009B697B" w:rsidRPr="00F7515D" w:rsidRDefault="009B697B" w:rsidP="009B697B">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2.25.5. 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r w:rsidRPr="00F7515D">
        <w:rPr>
          <w:rFonts w:ascii="Times New Roman" w:hAnsi="Times New Roman" w:cs="Times New Roman"/>
          <w:sz w:val="28"/>
          <w:szCs w:val="28"/>
          <w:lang w:val="en-US" w:eastAsia="ru-RU"/>
        </w:rPr>
        <w:t>dpi</w:t>
      </w:r>
      <w:r w:rsidRPr="00F7515D">
        <w:rPr>
          <w:rFonts w:ascii="Times New Roman" w:hAnsi="Times New Roman" w:cs="Times New Roman"/>
          <w:sz w:val="28"/>
          <w:szCs w:val="28"/>
          <w:lang w:eastAsia="ru-RU"/>
        </w:rPr>
        <w:t xml:space="preserve"> (масштаб 1:1)  с использованием  следующих режимов:</w:t>
      </w:r>
    </w:p>
    <w:p w:rsidR="009B697B" w:rsidRPr="00F7515D" w:rsidRDefault="009B697B" w:rsidP="009B697B">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1) "черно-белый" (при отсутствии в документе графических изображений и (или) цветного текста);</w:t>
      </w:r>
    </w:p>
    <w:p w:rsidR="009B697B" w:rsidRPr="00F7515D" w:rsidRDefault="009B697B" w:rsidP="009B697B">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2) "оттенки серого" (при наличии в документе  графических изображений, отличных от цветного изображения);</w:t>
      </w:r>
    </w:p>
    <w:p w:rsidR="009B697B" w:rsidRPr="00F7515D" w:rsidRDefault="009B697B" w:rsidP="009B697B">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3) "цветной" или "режим полной цветопередачи"  (при наличии в документе цветных графических изображений либо цветного текста);</w:t>
      </w:r>
    </w:p>
    <w:p w:rsidR="009B697B" w:rsidRPr="00F7515D" w:rsidRDefault="009B697B" w:rsidP="009B697B">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4) сохранением всех аутентичных признаков подлинности, а именно: графической подписи лица, печати, углового штампа бланка;</w:t>
      </w:r>
    </w:p>
    <w:p w:rsidR="009B697B" w:rsidRPr="00F7515D" w:rsidRDefault="009B697B" w:rsidP="009B697B">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5) количество файлов должно соответствовать количеству документов, каждый из которых содержит текстовую и (или) графическую информацию.</w:t>
      </w:r>
    </w:p>
    <w:p w:rsidR="009B697B" w:rsidRPr="00F7515D" w:rsidRDefault="009B697B" w:rsidP="009B697B">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2.25.6.  Электронные документы должны обеспечивать:</w:t>
      </w:r>
    </w:p>
    <w:p w:rsidR="009B697B" w:rsidRPr="00F7515D" w:rsidRDefault="009B697B" w:rsidP="009B697B">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1) возможность идентифицировать документ и количество листов в документе;</w:t>
      </w:r>
    </w:p>
    <w:p w:rsidR="009B697B" w:rsidRPr="00F7515D" w:rsidRDefault="009B697B" w:rsidP="009B697B">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2) содержать оглавление, соответствующее их смыслу и содержанию.</w:t>
      </w:r>
    </w:p>
    <w:p w:rsidR="009B697B" w:rsidRPr="00F7515D" w:rsidRDefault="009B697B" w:rsidP="009B697B">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2.25.</w:t>
      </w:r>
      <w:r w:rsidR="002647B9" w:rsidRPr="00F7515D">
        <w:rPr>
          <w:rFonts w:ascii="Times New Roman" w:hAnsi="Times New Roman" w:cs="Times New Roman"/>
          <w:sz w:val="28"/>
          <w:szCs w:val="28"/>
          <w:lang w:eastAsia="ru-RU"/>
        </w:rPr>
        <w:t>7</w:t>
      </w:r>
      <w:r w:rsidRPr="00F7515D">
        <w:rPr>
          <w:rFonts w:ascii="Times New Roman" w:hAnsi="Times New Roman" w:cs="Times New Roman"/>
          <w:sz w:val="28"/>
          <w:szCs w:val="28"/>
          <w:lang w:eastAsia="ru-RU"/>
        </w:rPr>
        <w:t>. Прием Администрацией</w:t>
      </w:r>
      <w:r w:rsidRPr="00F7515D">
        <w:rPr>
          <w:rFonts w:ascii="Times New Roman" w:hAnsi="Times New Roman" w:cs="Times New Roman"/>
          <w:sz w:val="28"/>
          <w:szCs w:val="28"/>
        </w:rPr>
        <w:t xml:space="preserve"> заявления, </w:t>
      </w:r>
      <w:r w:rsidRPr="00F7515D">
        <w:rPr>
          <w:rFonts w:ascii="Times New Roman" w:hAnsi="Times New Roman" w:cs="Times New Roman"/>
          <w:sz w:val="28"/>
          <w:szCs w:val="28"/>
          <w:lang w:eastAsia="ru-RU"/>
        </w:rPr>
        <w:t>заявления об исправлении опечаток или ошибок</w:t>
      </w:r>
      <w:r w:rsidR="00DE6B16" w:rsidRPr="00F7515D">
        <w:rPr>
          <w:rFonts w:ascii="Times New Roman" w:hAnsi="Times New Roman" w:cs="Times New Roman"/>
          <w:sz w:val="28"/>
          <w:szCs w:val="28"/>
          <w:lang w:eastAsia="ru-RU"/>
        </w:rPr>
        <w:t>, заявления о выдаче копии</w:t>
      </w:r>
      <w:r w:rsidRPr="00F7515D">
        <w:rPr>
          <w:rFonts w:ascii="Times New Roman" w:hAnsi="Times New Roman" w:cs="Times New Roman"/>
          <w:sz w:val="28"/>
          <w:szCs w:val="28"/>
          <w:lang w:eastAsia="ru-RU"/>
        </w:rPr>
        <w:t xml:space="preserve"> и прилагаемых  документов осуществляются в порядке, предусмотренном разделом 3 настоящего Регламента. </w:t>
      </w:r>
    </w:p>
    <w:p w:rsidR="009B697B" w:rsidRPr="00F7515D" w:rsidRDefault="002647B9" w:rsidP="009B697B">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2.25.8</w:t>
      </w:r>
      <w:r w:rsidR="009B697B" w:rsidRPr="00F7515D">
        <w:rPr>
          <w:rFonts w:ascii="Times New Roman" w:hAnsi="Times New Roman" w:cs="Times New Roman"/>
          <w:sz w:val="28"/>
          <w:szCs w:val="28"/>
          <w:lang w:eastAsia="ru-RU"/>
        </w:rPr>
        <w:t xml:space="preserve">. Заявителям обеспечивается возможность получения информации о предоставляемой муниципальной  услуге на Едином портале государственных и муниципальных услуг (функций), Едином </w:t>
      </w:r>
      <w:proofErr w:type="gramStart"/>
      <w:r w:rsidR="009B697B" w:rsidRPr="00F7515D">
        <w:rPr>
          <w:rFonts w:ascii="Times New Roman" w:hAnsi="Times New Roman" w:cs="Times New Roman"/>
          <w:sz w:val="28"/>
          <w:szCs w:val="28"/>
          <w:lang w:eastAsia="ru-RU"/>
        </w:rPr>
        <w:t>Интернет-портале</w:t>
      </w:r>
      <w:proofErr w:type="gramEnd"/>
      <w:r w:rsidR="009B697B" w:rsidRPr="00F7515D">
        <w:rPr>
          <w:rFonts w:ascii="Times New Roman" w:hAnsi="Times New Roman" w:cs="Times New Roman"/>
          <w:sz w:val="28"/>
          <w:szCs w:val="28"/>
          <w:lang w:eastAsia="ru-RU"/>
        </w:rPr>
        <w:t xml:space="preserve"> государственных и муниципальных услуг (функций) Нижегородской области.</w:t>
      </w:r>
    </w:p>
    <w:p w:rsidR="009B697B" w:rsidRPr="00F7515D" w:rsidRDefault="009B697B" w:rsidP="009B697B">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При этом по желанию заявителя информирование о ходе предоставления муниципальной услуги может осуществляться путем передачи текстовых </w:t>
      </w:r>
      <w:r w:rsidRPr="00F7515D">
        <w:rPr>
          <w:rFonts w:ascii="Times New Roman" w:hAnsi="Times New Roman" w:cs="Times New Roman"/>
          <w:sz w:val="28"/>
          <w:szCs w:val="28"/>
          <w:lang w:eastAsia="ru-RU"/>
        </w:rPr>
        <w:lastRenderedPageBreak/>
        <w:t>сообщений на адрес электронной почты заявителя либо на абонентский номер устройства подвижной радиотелефонной связи заявителя.</w:t>
      </w:r>
    </w:p>
    <w:p w:rsidR="009B697B" w:rsidRPr="00F7515D" w:rsidRDefault="002647B9" w:rsidP="009B697B">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lang w:eastAsia="ru-RU"/>
        </w:rPr>
        <w:t>2.25.9</w:t>
      </w:r>
      <w:r w:rsidR="009B697B" w:rsidRPr="00F7515D">
        <w:rPr>
          <w:rFonts w:ascii="Times New Roman" w:hAnsi="Times New Roman" w:cs="Times New Roman"/>
          <w:sz w:val="28"/>
          <w:szCs w:val="28"/>
          <w:lang w:eastAsia="ru-RU"/>
        </w:rPr>
        <w:t xml:space="preserve">. </w:t>
      </w:r>
      <w:r w:rsidR="009B697B" w:rsidRPr="00F7515D">
        <w:rPr>
          <w:rFonts w:ascii="Times New Roman" w:hAnsi="Times New Roman" w:cs="Times New Roman"/>
          <w:sz w:val="28"/>
          <w:szCs w:val="28"/>
        </w:rPr>
        <w:t xml:space="preserve">Результат заявителю по его выбору может быть направлен </w:t>
      </w:r>
      <w:r w:rsidR="009B697B" w:rsidRPr="00F7515D">
        <w:rPr>
          <w:rFonts w:ascii="Times New Roman" w:hAnsi="Times New Roman" w:cs="Times New Roman"/>
          <w:iCs/>
          <w:sz w:val="28"/>
          <w:szCs w:val="28"/>
        </w:rPr>
        <w:t xml:space="preserve">в форме электронного документа, подписанного усиленной квалифицированной электронной подписью уполномоченного должностного лица  в личный кабинет на  </w:t>
      </w:r>
      <w:r w:rsidR="009B697B" w:rsidRPr="00F7515D">
        <w:rPr>
          <w:rStyle w:val="a3"/>
          <w:rFonts w:ascii="Times New Roman" w:hAnsi="Times New Roman" w:cs="Times New Roman"/>
          <w:color w:val="auto"/>
          <w:sz w:val="28"/>
          <w:szCs w:val="28"/>
          <w:u w:val="none"/>
          <w:lang w:eastAsia="ru-RU"/>
        </w:rPr>
        <w:t xml:space="preserve">Едином </w:t>
      </w:r>
      <w:proofErr w:type="gramStart"/>
      <w:r w:rsidR="009B697B" w:rsidRPr="00F7515D">
        <w:rPr>
          <w:rStyle w:val="a3"/>
          <w:rFonts w:ascii="Times New Roman" w:hAnsi="Times New Roman" w:cs="Times New Roman"/>
          <w:color w:val="auto"/>
          <w:sz w:val="28"/>
          <w:szCs w:val="28"/>
          <w:u w:val="none"/>
          <w:lang w:eastAsia="ru-RU"/>
        </w:rPr>
        <w:t>Интернет-портале</w:t>
      </w:r>
      <w:proofErr w:type="gramEnd"/>
      <w:r w:rsidR="009B697B" w:rsidRPr="00F7515D">
        <w:rPr>
          <w:rStyle w:val="a3"/>
          <w:rFonts w:ascii="Times New Roman" w:hAnsi="Times New Roman" w:cs="Times New Roman"/>
          <w:color w:val="auto"/>
          <w:sz w:val="28"/>
          <w:szCs w:val="28"/>
          <w:u w:val="none"/>
          <w:lang w:eastAsia="ru-RU"/>
        </w:rPr>
        <w:t xml:space="preserve"> государственных и муниципальных услуг (функций) Нижегородской области, Едином портале государственных и муниципальных услуг (функций).</w:t>
      </w:r>
    </w:p>
    <w:p w:rsidR="009B697B" w:rsidRPr="00F7515D" w:rsidRDefault="009B697B" w:rsidP="009B697B">
      <w:pPr>
        <w:suppressAutoHyphens w:val="0"/>
        <w:autoSpaceDE w:val="0"/>
        <w:spacing w:after="0" w:line="240" w:lineRule="auto"/>
        <w:ind w:firstLine="567"/>
        <w:jc w:val="both"/>
        <w:rPr>
          <w:rFonts w:ascii="Times New Roman" w:eastAsia="Times New Roman" w:hAnsi="Times New Roman" w:cs="Times New Roman"/>
          <w:sz w:val="28"/>
          <w:szCs w:val="28"/>
          <w:lang w:eastAsia="ru-RU"/>
        </w:rPr>
      </w:pPr>
    </w:p>
    <w:p w:rsidR="00825C1E" w:rsidRPr="00F7515D" w:rsidRDefault="002C068A" w:rsidP="00BA05AE">
      <w:pPr>
        <w:tabs>
          <w:tab w:val="left" w:pos="360"/>
        </w:tabs>
        <w:autoSpaceDE w:val="0"/>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iCs/>
          <w:sz w:val="28"/>
          <w:szCs w:val="28"/>
        </w:rPr>
        <w:tab/>
      </w:r>
      <w:r w:rsidR="00825C1E" w:rsidRPr="00F7515D">
        <w:rPr>
          <w:rFonts w:ascii="Times New Roman" w:hAnsi="Times New Roman" w:cs="Times New Roman"/>
          <w:color w:val="000000"/>
          <w:sz w:val="28"/>
          <w:szCs w:val="28"/>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825C1E" w:rsidRPr="00F7515D" w:rsidRDefault="00825C1E" w:rsidP="00825C1E">
      <w:pPr>
        <w:shd w:val="clear" w:color="auto" w:fill="FFFFFF"/>
        <w:spacing w:after="0" w:line="240" w:lineRule="auto"/>
        <w:ind w:firstLine="567"/>
        <w:jc w:val="both"/>
        <w:rPr>
          <w:rFonts w:ascii="Times New Roman" w:hAnsi="Times New Roman" w:cs="Times New Roman"/>
          <w:color w:val="000000"/>
          <w:sz w:val="28"/>
          <w:szCs w:val="28"/>
        </w:rPr>
      </w:pPr>
    </w:p>
    <w:p w:rsidR="00AF02C7" w:rsidRPr="00F7515D" w:rsidRDefault="00AF02C7" w:rsidP="00AF02C7">
      <w:pPr>
        <w:shd w:val="clear" w:color="auto" w:fill="FFFFFF"/>
        <w:suppressAutoHyphens w:val="0"/>
        <w:spacing w:after="0" w:line="240" w:lineRule="auto"/>
        <w:jc w:val="both"/>
        <w:rPr>
          <w:rFonts w:ascii="Times New Roman" w:eastAsia="Times New Roman" w:hAnsi="Times New Roman" w:cs="Times New Roman"/>
          <w:color w:val="000000"/>
          <w:sz w:val="28"/>
          <w:szCs w:val="28"/>
          <w:lang w:eastAsia="ru-RU"/>
        </w:rPr>
      </w:pPr>
    </w:p>
    <w:p w:rsidR="00186E3E" w:rsidRPr="00F7515D" w:rsidRDefault="00AF02C7" w:rsidP="00146923">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3.1</w:t>
      </w:r>
      <w:r w:rsidR="00E91F55" w:rsidRPr="00F7515D">
        <w:rPr>
          <w:rFonts w:ascii="Times New Roman" w:eastAsia="Times New Roman" w:hAnsi="Times New Roman" w:cs="Times New Roman"/>
          <w:color w:val="000000"/>
          <w:sz w:val="28"/>
          <w:szCs w:val="28"/>
          <w:lang w:eastAsia="ru-RU"/>
        </w:rPr>
        <w:t>.</w:t>
      </w:r>
      <w:r w:rsidR="00146923" w:rsidRPr="00F7515D">
        <w:rPr>
          <w:rFonts w:ascii="Times New Roman" w:hAnsi="Times New Roman" w:cs="Times New Roman"/>
          <w:sz w:val="28"/>
          <w:szCs w:val="28"/>
        </w:rPr>
        <w:t xml:space="preserve"> </w:t>
      </w:r>
      <w:r w:rsidR="00E91F55" w:rsidRPr="00F7515D">
        <w:rPr>
          <w:rFonts w:ascii="Times New Roman" w:eastAsia="Times New Roman" w:hAnsi="Times New Roman" w:cs="Times New Roman"/>
          <w:color w:val="000000"/>
          <w:sz w:val="28"/>
          <w:szCs w:val="28"/>
          <w:lang w:eastAsia="ru-RU"/>
        </w:rPr>
        <w:t>П</w:t>
      </w:r>
      <w:r w:rsidR="00146923" w:rsidRPr="00F7515D">
        <w:rPr>
          <w:rFonts w:ascii="Times New Roman" w:eastAsia="Times New Roman" w:hAnsi="Times New Roman" w:cs="Times New Roman"/>
          <w:color w:val="000000"/>
          <w:sz w:val="28"/>
          <w:szCs w:val="28"/>
          <w:lang w:eastAsia="ru-RU"/>
        </w:rPr>
        <w:t>редоставления муниципальной услуги включает в себя следующие административные процедуры:</w:t>
      </w:r>
    </w:p>
    <w:p w:rsidR="00186E3E" w:rsidRPr="00F7515D" w:rsidRDefault="00186E3E" w:rsidP="00146923">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xml:space="preserve">- признание помещения жилым помещением, жилого </w:t>
      </w:r>
      <w:r w:rsidR="00B50394" w:rsidRPr="00F7515D">
        <w:rPr>
          <w:rFonts w:ascii="Times New Roman" w:eastAsia="Times New Roman" w:hAnsi="Times New Roman" w:cs="Times New Roman"/>
          <w:color w:val="000000"/>
          <w:sz w:val="28"/>
          <w:szCs w:val="28"/>
          <w:lang w:eastAsia="ru-RU"/>
        </w:rPr>
        <w:t>помещения</w:t>
      </w:r>
      <w:r w:rsidRPr="00F7515D">
        <w:rPr>
          <w:rFonts w:ascii="Times New Roman" w:eastAsia="Times New Roman" w:hAnsi="Times New Roman" w:cs="Times New Roman"/>
          <w:color w:val="000000"/>
          <w:sz w:val="28"/>
          <w:szCs w:val="28"/>
          <w:lang w:eastAsia="ru-RU"/>
        </w:rPr>
        <w:t xml:space="preserve"> непригодным для проживания, многоквартирного дома аварийным и подлежащим сносу или реконструкци</w:t>
      </w:r>
      <w:r w:rsidR="00F62036" w:rsidRPr="00F7515D">
        <w:rPr>
          <w:rFonts w:ascii="Times New Roman" w:eastAsia="Times New Roman" w:hAnsi="Times New Roman" w:cs="Times New Roman"/>
          <w:color w:val="000000"/>
          <w:sz w:val="28"/>
          <w:szCs w:val="28"/>
          <w:lang w:eastAsia="ru-RU"/>
        </w:rPr>
        <w:t>и</w:t>
      </w:r>
      <w:r w:rsidRPr="00F7515D">
        <w:rPr>
          <w:rFonts w:ascii="Times New Roman" w:eastAsia="Times New Roman" w:hAnsi="Times New Roman" w:cs="Times New Roman"/>
          <w:color w:val="000000"/>
          <w:sz w:val="28"/>
          <w:szCs w:val="28"/>
          <w:lang w:eastAsia="ru-RU"/>
        </w:rPr>
        <w:t>;</w:t>
      </w:r>
    </w:p>
    <w:p w:rsidR="00B50394" w:rsidRPr="00F7515D" w:rsidRDefault="00186E3E" w:rsidP="00146923">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F7515D">
        <w:rPr>
          <w:rFonts w:ascii="Times New Roman" w:eastAsia="Times New Roman" w:hAnsi="Times New Roman" w:cs="Times New Roman"/>
          <w:color w:val="000000"/>
          <w:sz w:val="28"/>
          <w:szCs w:val="28"/>
          <w:lang w:eastAsia="ru-RU"/>
        </w:rPr>
        <w:t xml:space="preserve">- </w:t>
      </w:r>
      <w:r w:rsidR="003862EA" w:rsidRPr="00F7515D">
        <w:rPr>
          <w:rFonts w:ascii="Times New Roman" w:eastAsia="Times New Roman" w:hAnsi="Times New Roman" w:cs="Times New Roman"/>
          <w:color w:val="000000"/>
          <w:sz w:val="28"/>
          <w:szCs w:val="28"/>
          <w:lang w:eastAsia="ru-RU"/>
        </w:rPr>
        <w:t xml:space="preserve">исправление опечаток или ошибок в </w:t>
      </w:r>
      <w:r w:rsidR="00501150">
        <w:rPr>
          <w:rFonts w:ascii="Times New Roman" w:eastAsia="Times New Roman" w:hAnsi="Times New Roman" w:cs="Times New Roman"/>
          <w:color w:val="000000"/>
          <w:sz w:val="28"/>
          <w:szCs w:val="28"/>
          <w:lang w:eastAsia="ru-RU"/>
        </w:rPr>
        <w:t>постановлении</w:t>
      </w:r>
      <w:r w:rsidR="003862EA" w:rsidRPr="00F7515D">
        <w:rPr>
          <w:rFonts w:ascii="Times New Roman" w:eastAsia="Times New Roman" w:hAnsi="Times New Roman" w:cs="Times New Roman"/>
          <w:color w:val="000000"/>
          <w:sz w:val="28"/>
          <w:szCs w:val="28"/>
          <w:lang w:eastAsia="ru-RU"/>
        </w:rPr>
        <w:t xml:space="preserve"> Администрации о признании помещения жилым помещением, </w:t>
      </w:r>
      <w:r w:rsidR="00501150">
        <w:rPr>
          <w:rFonts w:ascii="Times New Roman" w:eastAsia="Times New Roman" w:hAnsi="Times New Roman" w:cs="Times New Roman"/>
          <w:color w:val="000000"/>
          <w:sz w:val="28"/>
          <w:szCs w:val="28"/>
          <w:lang w:eastAsia="ru-RU"/>
        </w:rPr>
        <w:t>постановлении</w:t>
      </w:r>
      <w:r w:rsidR="003862EA" w:rsidRPr="00F7515D">
        <w:rPr>
          <w:rFonts w:ascii="Times New Roman" w:eastAsia="Times New Roman" w:hAnsi="Times New Roman" w:cs="Times New Roman"/>
          <w:color w:val="000000"/>
          <w:sz w:val="28"/>
          <w:szCs w:val="28"/>
          <w:lang w:eastAsia="ru-RU"/>
        </w:rPr>
        <w:t xml:space="preserve"> Администрации об отказе в признании помещения жилым помещением,  </w:t>
      </w:r>
      <w:r w:rsidR="00964285">
        <w:rPr>
          <w:rFonts w:ascii="Times New Roman" w:eastAsia="Times New Roman" w:hAnsi="Times New Roman" w:cs="Times New Roman"/>
          <w:color w:val="000000"/>
          <w:sz w:val="28"/>
          <w:szCs w:val="28"/>
          <w:lang w:eastAsia="ru-RU"/>
        </w:rPr>
        <w:t>постановлении</w:t>
      </w:r>
      <w:r w:rsidR="003862EA" w:rsidRPr="00F7515D">
        <w:rPr>
          <w:rFonts w:ascii="Times New Roman" w:eastAsia="Times New Roman" w:hAnsi="Times New Roman" w:cs="Times New Roman"/>
          <w:color w:val="000000"/>
          <w:sz w:val="28"/>
          <w:szCs w:val="28"/>
          <w:lang w:eastAsia="ru-RU"/>
        </w:rPr>
        <w:t xml:space="preserve"> Администрации о признании жилого помещения непригодным для проживания, многоквартирного дома аварийным и подлежащим сносу или реконструкции, </w:t>
      </w:r>
      <w:r w:rsidR="00964285">
        <w:rPr>
          <w:rFonts w:ascii="Times New Roman" w:eastAsia="Times New Roman" w:hAnsi="Times New Roman" w:cs="Times New Roman"/>
          <w:color w:val="000000"/>
          <w:sz w:val="28"/>
          <w:szCs w:val="28"/>
          <w:lang w:eastAsia="ru-RU"/>
        </w:rPr>
        <w:t xml:space="preserve">постановлении </w:t>
      </w:r>
      <w:r w:rsidR="003862EA" w:rsidRPr="00F7515D">
        <w:rPr>
          <w:rFonts w:ascii="Times New Roman" w:eastAsia="Times New Roman" w:hAnsi="Times New Roman" w:cs="Times New Roman"/>
          <w:color w:val="000000"/>
          <w:sz w:val="28"/>
          <w:szCs w:val="28"/>
          <w:lang w:eastAsia="ru-RU"/>
        </w:rPr>
        <w:t xml:space="preserve"> Администрации об отказе в признании жилого помещения непригодным для проживания, многоквартирного дома аварийным и подлежащим носу или реконструкции</w:t>
      </w:r>
      <w:r w:rsidR="00B50394" w:rsidRPr="00F7515D">
        <w:rPr>
          <w:rFonts w:ascii="Times New Roman" w:eastAsia="Times New Roman" w:hAnsi="Times New Roman" w:cs="Times New Roman"/>
          <w:color w:val="000000"/>
          <w:sz w:val="28"/>
          <w:szCs w:val="28"/>
          <w:lang w:eastAsia="ru-RU"/>
        </w:rPr>
        <w:t>;</w:t>
      </w:r>
      <w:proofErr w:type="gramEnd"/>
    </w:p>
    <w:p w:rsidR="00146923" w:rsidRPr="00F7515D" w:rsidRDefault="00B50394" w:rsidP="00146923">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F7515D">
        <w:rPr>
          <w:rFonts w:ascii="Times New Roman" w:eastAsia="Times New Roman" w:hAnsi="Times New Roman" w:cs="Times New Roman"/>
          <w:color w:val="000000"/>
          <w:sz w:val="28"/>
          <w:szCs w:val="28"/>
          <w:lang w:eastAsia="ru-RU"/>
        </w:rPr>
        <w:t xml:space="preserve">- выдача </w:t>
      </w:r>
      <w:r w:rsidR="00350867" w:rsidRPr="00F7515D">
        <w:rPr>
          <w:rFonts w:ascii="Times New Roman" w:eastAsia="Times New Roman" w:hAnsi="Times New Roman" w:cs="Times New Roman"/>
          <w:color w:val="000000"/>
          <w:sz w:val="28"/>
          <w:szCs w:val="28"/>
          <w:lang w:eastAsia="ru-RU"/>
        </w:rPr>
        <w:t xml:space="preserve">копии </w:t>
      </w:r>
      <w:r w:rsidR="00964285">
        <w:rPr>
          <w:rFonts w:ascii="Times New Roman" w:hAnsi="Times New Roman" w:cs="Times New Roman"/>
          <w:sz w:val="28"/>
          <w:szCs w:val="28"/>
          <w:lang w:eastAsia="ru-RU"/>
        </w:rPr>
        <w:t>постановления</w:t>
      </w:r>
      <w:r w:rsidR="00350867" w:rsidRPr="00F7515D">
        <w:rPr>
          <w:rFonts w:ascii="Times New Roman" w:hAnsi="Times New Roman" w:cs="Times New Roman"/>
          <w:sz w:val="28"/>
          <w:szCs w:val="28"/>
          <w:lang w:eastAsia="ru-RU"/>
        </w:rPr>
        <w:t xml:space="preserve"> Администрации </w:t>
      </w:r>
      <w:r w:rsidR="00350867" w:rsidRPr="00F7515D">
        <w:rPr>
          <w:rFonts w:ascii="Times New Roman" w:eastAsia="Times New Roman" w:hAnsi="Times New Roman" w:cs="Times New Roman"/>
          <w:color w:val="000000"/>
          <w:sz w:val="28"/>
          <w:szCs w:val="28"/>
          <w:lang w:eastAsia="ru-RU"/>
        </w:rPr>
        <w:t xml:space="preserve">о признании помещения жилым помещением,  </w:t>
      </w:r>
      <w:r w:rsidR="00964285">
        <w:rPr>
          <w:rFonts w:ascii="Times New Roman" w:eastAsia="Times New Roman" w:hAnsi="Times New Roman" w:cs="Times New Roman"/>
          <w:color w:val="000000"/>
          <w:sz w:val="28"/>
          <w:szCs w:val="28"/>
          <w:lang w:eastAsia="ru-RU"/>
        </w:rPr>
        <w:t>постановления</w:t>
      </w:r>
      <w:r w:rsidR="00350867" w:rsidRPr="00F7515D">
        <w:rPr>
          <w:rFonts w:ascii="Times New Roman" w:eastAsia="Times New Roman" w:hAnsi="Times New Roman" w:cs="Times New Roman"/>
          <w:color w:val="000000"/>
          <w:sz w:val="28"/>
          <w:szCs w:val="28"/>
          <w:lang w:eastAsia="ru-RU"/>
        </w:rPr>
        <w:t xml:space="preserve"> Администрации об отказе в признании помещения жилым помещением,  </w:t>
      </w:r>
      <w:r w:rsidR="00964285">
        <w:rPr>
          <w:rFonts w:ascii="Times New Roman" w:eastAsia="Times New Roman" w:hAnsi="Times New Roman" w:cs="Times New Roman"/>
          <w:color w:val="000000"/>
          <w:sz w:val="28"/>
          <w:szCs w:val="28"/>
          <w:lang w:eastAsia="ru-RU"/>
        </w:rPr>
        <w:t>постановления</w:t>
      </w:r>
      <w:r w:rsidR="00350867" w:rsidRPr="00F7515D">
        <w:rPr>
          <w:rFonts w:ascii="Times New Roman" w:eastAsia="Times New Roman" w:hAnsi="Times New Roman" w:cs="Times New Roman"/>
          <w:color w:val="000000"/>
          <w:sz w:val="28"/>
          <w:szCs w:val="28"/>
          <w:lang w:eastAsia="ru-RU"/>
        </w:rPr>
        <w:t xml:space="preserve"> Администрации о признании жилого помещения непригодным для проживания, многоквартирного дома аварийным и подлежащим сносу или реконструкции, </w:t>
      </w:r>
      <w:r w:rsidR="00964285">
        <w:rPr>
          <w:rFonts w:ascii="Times New Roman" w:eastAsia="Times New Roman" w:hAnsi="Times New Roman" w:cs="Times New Roman"/>
          <w:color w:val="000000"/>
          <w:sz w:val="28"/>
          <w:szCs w:val="28"/>
          <w:lang w:eastAsia="ru-RU"/>
        </w:rPr>
        <w:t>постановления</w:t>
      </w:r>
      <w:r w:rsidR="00350867" w:rsidRPr="00F7515D">
        <w:rPr>
          <w:rFonts w:ascii="Times New Roman" w:eastAsia="Times New Roman" w:hAnsi="Times New Roman" w:cs="Times New Roman"/>
          <w:color w:val="000000"/>
          <w:sz w:val="28"/>
          <w:szCs w:val="28"/>
          <w:lang w:eastAsia="ru-RU"/>
        </w:rPr>
        <w:t xml:space="preserve"> Администрации об отказе в признании жилого помещения непригодным для проживания, многоквартирного дома аварийным и подлежащим носу или реконструкции</w:t>
      </w:r>
      <w:r w:rsidRPr="00F7515D">
        <w:rPr>
          <w:rFonts w:ascii="Times New Roman" w:eastAsia="Times New Roman" w:hAnsi="Times New Roman" w:cs="Times New Roman"/>
          <w:color w:val="000000"/>
          <w:sz w:val="28"/>
          <w:szCs w:val="28"/>
          <w:lang w:eastAsia="ru-RU"/>
        </w:rPr>
        <w:t>.</w:t>
      </w:r>
      <w:proofErr w:type="gramEnd"/>
    </w:p>
    <w:p w:rsidR="00B50394" w:rsidRPr="00F7515D" w:rsidRDefault="00B50394" w:rsidP="00146923">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Признание помещения жилым помещением, жилого помещения непригодным для проживания, многоквартирного дома аварийным и подлежащим сносу или реконструкци</w:t>
      </w:r>
      <w:r w:rsidR="00F62036" w:rsidRPr="00F7515D">
        <w:rPr>
          <w:rFonts w:ascii="Times New Roman" w:eastAsia="Times New Roman" w:hAnsi="Times New Roman" w:cs="Times New Roman"/>
          <w:color w:val="000000"/>
          <w:sz w:val="28"/>
          <w:szCs w:val="28"/>
          <w:lang w:eastAsia="ru-RU"/>
        </w:rPr>
        <w:t>и</w:t>
      </w:r>
      <w:r w:rsidRPr="00F7515D">
        <w:rPr>
          <w:rFonts w:ascii="Times New Roman" w:eastAsia="Times New Roman" w:hAnsi="Times New Roman" w:cs="Times New Roman"/>
          <w:color w:val="000000"/>
          <w:sz w:val="28"/>
          <w:szCs w:val="28"/>
          <w:lang w:eastAsia="ru-RU"/>
        </w:rPr>
        <w:t xml:space="preserve"> включает в себя следующие административные процедуры:</w:t>
      </w:r>
    </w:p>
    <w:p w:rsidR="00B34FD4" w:rsidRPr="00F7515D" w:rsidRDefault="00B34FD4" w:rsidP="00146923">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прием и регистрация заявления и прилагаемых документов;</w:t>
      </w:r>
    </w:p>
    <w:p w:rsidR="00B34FD4" w:rsidRPr="00F7515D" w:rsidRDefault="00B34FD4" w:rsidP="00146923">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lastRenderedPageBreak/>
        <w:t xml:space="preserve">- </w:t>
      </w:r>
      <w:r w:rsidR="00F331B3" w:rsidRPr="00F7515D">
        <w:rPr>
          <w:rFonts w:ascii="Times New Roman" w:hAnsi="Times New Roman" w:cs="Times New Roman"/>
          <w:color w:val="000000"/>
          <w:sz w:val="28"/>
          <w:szCs w:val="28"/>
        </w:rPr>
        <w:t>формирование пакета документов, в том числе направление межведомственных запросов, для рассмотрения на заседании Комиссии</w:t>
      </w:r>
      <w:r w:rsidRPr="00F7515D">
        <w:rPr>
          <w:rFonts w:ascii="Times New Roman" w:eastAsia="Times New Roman" w:hAnsi="Times New Roman" w:cs="Times New Roman"/>
          <w:color w:val="000000"/>
          <w:sz w:val="28"/>
          <w:szCs w:val="28"/>
          <w:lang w:eastAsia="ru-RU"/>
        </w:rPr>
        <w:t>;</w:t>
      </w:r>
    </w:p>
    <w:p w:rsidR="00B34FD4" w:rsidRPr="00F7515D" w:rsidRDefault="00B34FD4" w:rsidP="00146923">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рассмотрение документов Комиссией.</w:t>
      </w:r>
    </w:p>
    <w:p w:rsidR="00146923" w:rsidRPr="00F7515D" w:rsidRDefault="00146923" w:rsidP="00146923">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xml:space="preserve">- подготовка </w:t>
      </w:r>
      <w:r w:rsidR="00997A91" w:rsidRPr="00F7515D">
        <w:rPr>
          <w:rFonts w:ascii="Times New Roman" w:eastAsia="Times New Roman" w:hAnsi="Times New Roman" w:cs="Times New Roman"/>
          <w:color w:val="000000"/>
          <w:sz w:val="28"/>
          <w:szCs w:val="28"/>
          <w:lang w:eastAsia="ru-RU"/>
        </w:rPr>
        <w:t xml:space="preserve">проекта </w:t>
      </w:r>
      <w:r w:rsidR="00964285">
        <w:rPr>
          <w:rFonts w:ascii="Times New Roman" w:eastAsia="Times New Roman" w:hAnsi="Times New Roman" w:cs="Times New Roman"/>
          <w:color w:val="000000"/>
          <w:sz w:val="28"/>
          <w:szCs w:val="28"/>
          <w:lang w:eastAsia="ru-RU"/>
        </w:rPr>
        <w:t>постановления</w:t>
      </w:r>
      <w:r w:rsidRPr="00F7515D">
        <w:rPr>
          <w:rFonts w:ascii="Times New Roman" w:eastAsia="Times New Roman" w:hAnsi="Times New Roman" w:cs="Times New Roman"/>
          <w:color w:val="000000"/>
          <w:sz w:val="28"/>
          <w:szCs w:val="28"/>
          <w:lang w:eastAsia="ru-RU"/>
        </w:rPr>
        <w:t xml:space="preserve"> Администрации на основании </w:t>
      </w:r>
      <w:r w:rsidR="009A1058" w:rsidRPr="00F7515D">
        <w:rPr>
          <w:rFonts w:ascii="Times New Roman" w:eastAsia="Times New Roman" w:hAnsi="Times New Roman" w:cs="Times New Roman"/>
          <w:color w:val="000000"/>
          <w:sz w:val="28"/>
          <w:szCs w:val="28"/>
          <w:lang w:eastAsia="ru-RU"/>
        </w:rPr>
        <w:t>заключения</w:t>
      </w:r>
      <w:r w:rsidRPr="00F7515D">
        <w:rPr>
          <w:rFonts w:ascii="Times New Roman" w:eastAsia="Times New Roman" w:hAnsi="Times New Roman" w:cs="Times New Roman"/>
          <w:color w:val="000000"/>
          <w:sz w:val="28"/>
          <w:szCs w:val="28"/>
          <w:lang w:eastAsia="ru-RU"/>
        </w:rPr>
        <w:t xml:space="preserve"> </w:t>
      </w:r>
      <w:r w:rsidR="009A1058" w:rsidRPr="00F7515D">
        <w:rPr>
          <w:rFonts w:ascii="Times New Roman" w:eastAsia="Times New Roman" w:hAnsi="Times New Roman" w:cs="Times New Roman"/>
          <w:color w:val="000000"/>
          <w:sz w:val="28"/>
          <w:szCs w:val="28"/>
          <w:lang w:eastAsia="ru-RU"/>
        </w:rPr>
        <w:t>К</w:t>
      </w:r>
      <w:r w:rsidRPr="00F7515D">
        <w:rPr>
          <w:rFonts w:ascii="Times New Roman" w:eastAsia="Times New Roman" w:hAnsi="Times New Roman" w:cs="Times New Roman"/>
          <w:color w:val="000000"/>
          <w:sz w:val="28"/>
          <w:szCs w:val="28"/>
          <w:lang w:eastAsia="ru-RU"/>
        </w:rPr>
        <w:t>омиссии</w:t>
      </w:r>
      <w:r w:rsidR="00E137CF" w:rsidRPr="00F7515D">
        <w:rPr>
          <w:rFonts w:ascii="Times New Roman" w:eastAsia="Times New Roman" w:hAnsi="Times New Roman" w:cs="Times New Roman"/>
          <w:color w:val="000000"/>
          <w:sz w:val="28"/>
          <w:szCs w:val="28"/>
          <w:lang w:eastAsia="ru-RU"/>
        </w:rPr>
        <w:t xml:space="preserve"> и (или) акта обследования</w:t>
      </w:r>
      <w:r w:rsidRPr="00F7515D">
        <w:rPr>
          <w:rFonts w:ascii="Times New Roman" w:eastAsia="Times New Roman" w:hAnsi="Times New Roman" w:cs="Times New Roman"/>
          <w:color w:val="000000"/>
          <w:sz w:val="28"/>
          <w:szCs w:val="28"/>
          <w:lang w:eastAsia="ru-RU"/>
        </w:rPr>
        <w:t xml:space="preserve">; </w:t>
      </w:r>
    </w:p>
    <w:p w:rsidR="00146923" w:rsidRPr="00F7515D" w:rsidRDefault="00146923" w:rsidP="00146923">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xml:space="preserve">- направление заявителю </w:t>
      </w:r>
      <w:r w:rsidR="009A1058" w:rsidRPr="00F7515D">
        <w:rPr>
          <w:rFonts w:ascii="Times New Roman" w:eastAsia="Times New Roman" w:hAnsi="Times New Roman" w:cs="Times New Roman"/>
          <w:color w:val="000000"/>
          <w:sz w:val="28"/>
          <w:szCs w:val="28"/>
          <w:lang w:eastAsia="ru-RU"/>
        </w:rPr>
        <w:t xml:space="preserve">результата муниципальной услуги. </w:t>
      </w:r>
      <w:r w:rsidRPr="00F7515D">
        <w:rPr>
          <w:rFonts w:ascii="Times New Roman" w:eastAsia="Times New Roman" w:hAnsi="Times New Roman" w:cs="Times New Roman"/>
          <w:color w:val="000000"/>
          <w:sz w:val="28"/>
          <w:szCs w:val="28"/>
          <w:lang w:eastAsia="ru-RU"/>
        </w:rPr>
        <w:t xml:space="preserve">  </w:t>
      </w:r>
    </w:p>
    <w:p w:rsidR="00B50394" w:rsidRPr="00F7515D" w:rsidRDefault="00B50394" w:rsidP="00146923">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F7515D">
        <w:rPr>
          <w:rFonts w:ascii="Times New Roman" w:eastAsia="Times New Roman" w:hAnsi="Times New Roman" w:cs="Times New Roman"/>
          <w:color w:val="000000"/>
          <w:sz w:val="28"/>
          <w:szCs w:val="28"/>
          <w:lang w:eastAsia="ru-RU"/>
        </w:rPr>
        <w:t xml:space="preserve">Исправление опечаток или ошибок в </w:t>
      </w:r>
      <w:r w:rsidR="00964285">
        <w:rPr>
          <w:rFonts w:ascii="Times New Roman" w:eastAsia="Times New Roman" w:hAnsi="Times New Roman" w:cs="Times New Roman"/>
          <w:color w:val="000000"/>
          <w:sz w:val="28"/>
          <w:szCs w:val="28"/>
          <w:lang w:eastAsia="ru-RU"/>
        </w:rPr>
        <w:t>постановлении</w:t>
      </w:r>
      <w:r w:rsidR="00935B59" w:rsidRPr="00F7515D">
        <w:rPr>
          <w:rFonts w:ascii="Times New Roman" w:eastAsia="Times New Roman" w:hAnsi="Times New Roman" w:cs="Times New Roman"/>
          <w:color w:val="000000"/>
          <w:sz w:val="28"/>
          <w:szCs w:val="28"/>
          <w:lang w:eastAsia="ru-RU"/>
        </w:rPr>
        <w:t xml:space="preserve"> Администрации о признании помещения жилым помещением, </w:t>
      </w:r>
      <w:r w:rsidR="00964285">
        <w:rPr>
          <w:rFonts w:ascii="Times New Roman" w:eastAsia="Times New Roman" w:hAnsi="Times New Roman" w:cs="Times New Roman"/>
          <w:color w:val="000000"/>
          <w:sz w:val="28"/>
          <w:szCs w:val="28"/>
          <w:lang w:eastAsia="ru-RU"/>
        </w:rPr>
        <w:t>постановлении</w:t>
      </w:r>
      <w:r w:rsidR="00935B59" w:rsidRPr="00F7515D">
        <w:rPr>
          <w:rFonts w:ascii="Times New Roman" w:eastAsia="Times New Roman" w:hAnsi="Times New Roman" w:cs="Times New Roman"/>
          <w:color w:val="000000"/>
          <w:sz w:val="28"/>
          <w:szCs w:val="28"/>
          <w:lang w:eastAsia="ru-RU"/>
        </w:rPr>
        <w:t xml:space="preserve"> Администрации об отказе в признании помещения жилым помещением, </w:t>
      </w:r>
      <w:r w:rsidR="00964285">
        <w:rPr>
          <w:rFonts w:ascii="Times New Roman" w:eastAsia="Times New Roman" w:hAnsi="Times New Roman" w:cs="Times New Roman"/>
          <w:color w:val="000000"/>
          <w:sz w:val="28"/>
          <w:szCs w:val="28"/>
          <w:lang w:eastAsia="ru-RU"/>
        </w:rPr>
        <w:t>постановлении</w:t>
      </w:r>
      <w:r w:rsidR="00935B59" w:rsidRPr="00F7515D">
        <w:rPr>
          <w:rFonts w:ascii="Times New Roman" w:eastAsia="Times New Roman" w:hAnsi="Times New Roman" w:cs="Times New Roman"/>
          <w:color w:val="000000"/>
          <w:sz w:val="28"/>
          <w:szCs w:val="28"/>
          <w:lang w:eastAsia="ru-RU"/>
        </w:rPr>
        <w:t xml:space="preserve"> Администрации о признании жилого помещения непригодным для проживания, многоквартирного дома аварийным и подлежащим сносу или реконструкции, </w:t>
      </w:r>
      <w:r w:rsidR="00964285">
        <w:rPr>
          <w:rFonts w:ascii="Times New Roman" w:eastAsia="Times New Roman" w:hAnsi="Times New Roman" w:cs="Times New Roman"/>
          <w:color w:val="000000"/>
          <w:sz w:val="28"/>
          <w:szCs w:val="28"/>
          <w:lang w:eastAsia="ru-RU"/>
        </w:rPr>
        <w:t>постановлении</w:t>
      </w:r>
      <w:r w:rsidR="00935B59" w:rsidRPr="00F7515D">
        <w:rPr>
          <w:rFonts w:ascii="Times New Roman" w:eastAsia="Times New Roman" w:hAnsi="Times New Roman" w:cs="Times New Roman"/>
          <w:color w:val="000000"/>
          <w:sz w:val="28"/>
          <w:szCs w:val="28"/>
          <w:lang w:eastAsia="ru-RU"/>
        </w:rPr>
        <w:t xml:space="preserve"> Администрации об отказе в признании жилого помещения непригодным для проживания, многоквартирного дома аварийным и подлежащим носу или реконструкции</w:t>
      </w:r>
      <w:r w:rsidRPr="00F7515D">
        <w:rPr>
          <w:rFonts w:ascii="Times New Roman" w:eastAsia="Times New Roman" w:hAnsi="Times New Roman" w:cs="Times New Roman"/>
          <w:color w:val="000000"/>
          <w:sz w:val="28"/>
          <w:szCs w:val="28"/>
          <w:lang w:eastAsia="ru-RU"/>
        </w:rPr>
        <w:t xml:space="preserve"> включает в себя</w:t>
      </w:r>
      <w:proofErr w:type="gramEnd"/>
      <w:r w:rsidRPr="00F7515D">
        <w:rPr>
          <w:rFonts w:ascii="Times New Roman" w:eastAsia="Times New Roman" w:hAnsi="Times New Roman" w:cs="Times New Roman"/>
          <w:color w:val="000000"/>
          <w:sz w:val="28"/>
          <w:szCs w:val="28"/>
          <w:lang w:eastAsia="ru-RU"/>
        </w:rPr>
        <w:t xml:space="preserve"> следующие административные процедуры:</w:t>
      </w:r>
    </w:p>
    <w:p w:rsidR="00B50394" w:rsidRPr="00F7515D" w:rsidRDefault="00B50394" w:rsidP="00146923">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прием и регистрация заявления об исправлении опечаток или ошибок;</w:t>
      </w:r>
    </w:p>
    <w:p w:rsidR="00B50394" w:rsidRPr="00F7515D" w:rsidRDefault="00B50394" w:rsidP="00146923">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рассмотрение заявления об исправления опечаток или ошибок и принятия решения;</w:t>
      </w:r>
    </w:p>
    <w:p w:rsidR="00B50394" w:rsidRPr="00F7515D" w:rsidRDefault="00B50394" w:rsidP="00146923">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направление результата заявителю.</w:t>
      </w:r>
    </w:p>
    <w:p w:rsidR="00B50394" w:rsidRPr="00F7515D" w:rsidRDefault="00352FE9" w:rsidP="00146923">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F7515D">
        <w:rPr>
          <w:rFonts w:ascii="Times New Roman" w:eastAsia="Times New Roman" w:hAnsi="Times New Roman" w:cs="Times New Roman"/>
          <w:color w:val="000000"/>
          <w:sz w:val="28"/>
          <w:szCs w:val="28"/>
          <w:lang w:eastAsia="ru-RU"/>
        </w:rPr>
        <w:t xml:space="preserve">Выдача копии </w:t>
      </w:r>
      <w:r w:rsidR="00964285">
        <w:rPr>
          <w:rFonts w:ascii="Times New Roman" w:hAnsi="Times New Roman" w:cs="Times New Roman"/>
          <w:sz w:val="28"/>
          <w:szCs w:val="28"/>
          <w:lang w:eastAsia="ru-RU"/>
        </w:rPr>
        <w:t>постановления</w:t>
      </w:r>
      <w:r w:rsidRPr="00F7515D">
        <w:rPr>
          <w:rFonts w:ascii="Times New Roman" w:hAnsi="Times New Roman" w:cs="Times New Roman"/>
          <w:sz w:val="28"/>
          <w:szCs w:val="28"/>
          <w:lang w:eastAsia="ru-RU"/>
        </w:rPr>
        <w:t xml:space="preserve"> Администрации </w:t>
      </w:r>
      <w:r w:rsidRPr="00F7515D">
        <w:rPr>
          <w:rFonts w:ascii="Times New Roman" w:eastAsia="Times New Roman" w:hAnsi="Times New Roman" w:cs="Times New Roman"/>
          <w:color w:val="000000"/>
          <w:sz w:val="28"/>
          <w:szCs w:val="28"/>
          <w:lang w:eastAsia="ru-RU"/>
        </w:rPr>
        <w:t xml:space="preserve">о признании помещения жилым помещением,  </w:t>
      </w:r>
      <w:r w:rsidR="00964285">
        <w:rPr>
          <w:rFonts w:ascii="Times New Roman" w:eastAsia="Times New Roman" w:hAnsi="Times New Roman" w:cs="Times New Roman"/>
          <w:color w:val="000000"/>
          <w:sz w:val="28"/>
          <w:szCs w:val="28"/>
          <w:lang w:eastAsia="ru-RU"/>
        </w:rPr>
        <w:t>постановления</w:t>
      </w:r>
      <w:r w:rsidRPr="00F7515D">
        <w:rPr>
          <w:rFonts w:ascii="Times New Roman" w:eastAsia="Times New Roman" w:hAnsi="Times New Roman" w:cs="Times New Roman"/>
          <w:color w:val="000000"/>
          <w:sz w:val="28"/>
          <w:szCs w:val="28"/>
          <w:lang w:eastAsia="ru-RU"/>
        </w:rPr>
        <w:t xml:space="preserve"> Администрации об отказе в признании помещения жилым помещением,  </w:t>
      </w:r>
      <w:r w:rsidR="00964285">
        <w:rPr>
          <w:rFonts w:ascii="Times New Roman" w:eastAsia="Times New Roman" w:hAnsi="Times New Roman" w:cs="Times New Roman"/>
          <w:color w:val="000000"/>
          <w:sz w:val="28"/>
          <w:szCs w:val="28"/>
          <w:lang w:eastAsia="ru-RU"/>
        </w:rPr>
        <w:t>постановления</w:t>
      </w:r>
      <w:r w:rsidRPr="00F7515D">
        <w:rPr>
          <w:rFonts w:ascii="Times New Roman" w:eastAsia="Times New Roman" w:hAnsi="Times New Roman" w:cs="Times New Roman"/>
          <w:color w:val="000000"/>
          <w:sz w:val="28"/>
          <w:szCs w:val="28"/>
          <w:lang w:eastAsia="ru-RU"/>
        </w:rPr>
        <w:t xml:space="preserve"> Администрации о признании жилого помещения непригодным для проживания, многоквартирного дома аварийным и подлежащим сносу или реконструкции, </w:t>
      </w:r>
      <w:r w:rsidR="00964285">
        <w:rPr>
          <w:rFonts w:ascii="Times New Roman" w:eastAsia="Times New Roman" w:hAnsi="Times New Roman" w:cs="Times New Roman"/>
          <w:color w:val="000000"/>
          <w:sz w:val="28"/>
          <w:szCs w:val="28"/>
          <w:lang w:eastAsia="ru-RU"/>
        </w:rPr>
        <w:t xml:space="preserve">постановления </w:t>
      </w:r>
      <w:r w:rsidRPr="00F7515D">
        <w:rPr>
          <w:rFonts w:ascii="Times New Roman" w:eastAsia="Times New Roman" w:hAnsi="Times New Roman" w:cs="Times New Roman"/>
          <w:color w:val="000000"/>
          <w:sz w:val="28"/>
          <w:szCs w:val="28"/>
          <w:lang w:eastAsia="ru-RU"/>
        </w:rPr>
        <w:t xml:space="preserve">Администрации об отказе в признании жилого помещения непригодным для проживания, многоквартирного дома аварийным и подлежащим носу или реконструкции </w:t>
      </w:r>
      <w:r w:rsidR="00B50394" w:rsidRPr="00F7515D">
        <w:rPr>
          <w:rFonts w:ascii="Times New Roman" w:eastAsia="Times New Roman" w:hAnsi="Times New Roman" w:cs="Times New Roman"/>
          <w:color w:val="000000"/>
          <w:sz w:val="28"/>
          <w:szCs w:val="28"/>
          <w:lang w:eastAsia="ru-RU"/>
        </w:rPr>
        <w:t>включает в себя следующие административные процедуры:</w:t>
      </w:r>
      <w:proofErr w:type="gramEnd"/>
    </w:p>
    <w:p w:rsidR="00B50394" w:rsidRPr="00F7515D" w:rsidRDefault="00B50394" w:rsidP="00146923">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xml:space="preserve">- прием </w:t>
      </w:r>
      <w:r w:rsidR="00352FE9" w:rsidRPr="00F7515D">
        <w:rPr>
          <w:rFonts w:ascii="Times New Roman" w:eastAsia="Times New Roman" w:hAnsi="Times New Roman" w:cs="Times New Roman"/>
          <w:color w:val="000000"/>
          <w:sz w:val="28"/>
          <w:szCs w:val="28"/>
          <w:lang w:eastAsia="ru-RU"/>
        </w:rPr>
        <w:t>и регистрация заявления о выдачи копии и прилагаемых к нему документов</w:t>
      </w:r>
      <w:r w:rsidRPr="00F7515D">
        <w:rPr>
          <w:rFonts w:ascii="Times New Roman" w:eastAsia="Times New Roman" w:hAnsi="Times New Roman" w:cs="Times New Roman"/>
          <w:color w:val="000000"/>
          <w:sz w:val="28"/>
          <w:szCs w:val="28"/>
          <w:lang w:eastAsia="ru-RU"/>
        </w:rPr>
        <w:t>;</w:t>
      </w:r>
    </w:p>
    <w:p w:rsidR="00B50394" w:rsidRPr="00F7515D" w:rsidRDefault="00B50394" w:rsidP="00146923">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рассмотрение заявления о выдаче копии и принятие решения;</w:t>
      </w:r>
    </w:p>
    <w:p w:rsidR="00B50394" w:rsidRPr="00F7515D" w:rsidRDefault="00B50394" w:rsidP="00146923">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направление результата заявителю.</w:t>
      </w:r>
    </w:p>
    <w:p w:rsidR="00B50394" w:rsidRPr="00FB661E" w:rsidRDefault="00997A91" w:rsidP="00997A91">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B661E">
        <w:rPr>
          <w:rFonts w:ascii="Times New Roman" w:eastAsia="Times New Roman" w:hAnsi="Times New Roman" w:cs="Times New Roman"/>
          <w:color w:val="000000"/>
          <w:sz w:val="28"/>
          <w:szCs w:val="28"/>
          <w:lang w:eastAsia="ru-RU"/>
        </w:rPr>
        <w:t xml:space="preserve">3.2. </w:t>
      </w:r>
      <w:r w:rsidR="00B50394" w:rsidRPr="00FB661E">
        <w:rPr>
          <w:rFonts w:ascii="Times New Roman" w:eastAsia="Times New Roman" w:hAnsi="Times New Roman" w:cs="Times New Roman"/>
          <w:color w:val="000000"/>
          <w:sz w:val="28"/>
          <w:szCs w:val="28"/>
          <w:lang w:eastAsia="ru-RU"/>
        </w:rPr>
        <w:t>Признание помещения жилым помещением, жилого помещения непригодным для проживания, многоквартирного дома аварийным и подлежащим сносу или реконструкцию</w:t>
      </w:r>
      <w:r w:rsidR="009A1058" w:rsidRPr="00FB661E">
        <w:rPr>
          <w:rFonts w:ascii="Times New Roman" w:eastAsia="Times New Roman" w:hAnsi="Times New Roman" w:cs="Times New Roman"/>
          <w:color w:val="000000"/>
          <w:sz w:val="28"/>
          <w:szCs w:val="28"/>
          <w:lang w:eastAsia="ru-RU"/>
        </w:rPr>
        <w:t>.</w:t>
      </w:r>
    </w:p>
    <w:p w:rsidR="00B34FD4" w:rsidRPr="00FB661E" w:rsidRDefault="009A1058" w:rsidP="00B34FD4">
      <w:pPr>
        <w:spacing w:after="0" w:line="240" w:lineRule="auto"/>
        <w:ind w:firstLine="567"/>
        <w:jc w:val="both"/>
        <w:rPr>
          <w:rFonts w:ascii="Times New Roman" w:hAnsi="Times New Roman" w:cs="Times New Roman"/>
          <w:color w:val="000000"/>
          <w:sz w:val="28"/>
          <w:szCs w:val="28"/>
        </w:rPr>
      </w:pPr>
      <w:r w:rsidRPr="00FB661E">
        <w:rPr>
          <w:rFonts w:ascii="Times New Roman" w:eastAsia="Times New Roman" w:hAnsi="Times New Roman" w:cs="Times New Roman"/>
          <w:color w:val="000000"/>
          <w:sz w:val="28"/>
          <w:szCs w:val="28"/>
          <w:lang w:eastAsia="ru-RU"/>
        </w:rPr>
        <w:t xml:space="preserve">3.2.1. </w:t>
      </w:r>
      <w:r w:rsidR="00B34FD4" w:rsidRPr="00FB661E">
        <w:rPr>
          <w:rFonts w:ascii="Times New Roman" w:hAnsi="Times New Roman" w:cs="Times New Roman"/>
          <w:color w:val="000000"/>
          <w:sz w:val="28"/>
          <w:szCs w:val="28"/>
        </w:rPr>
        <w:t>Прием и регистрация заявления и прилагаемых к нему документов</w:t>
      </w:r>
      <w:r w:rsidR="00B34FD4" w:rsidRPr="00FB661E">
        <w:rPr>
          <w:rFonts w:ascii="Times New Roman" w:hAnsi="Times New Roman" w:cs="Times New Roman"/>
          <w:color w:val="000000" w:themeColor="text1"/>
          <w:sz w:val="28"/>
          <w:szCs w:val="28"/>
        </w:rPr>
        <w:t>.</w:t>
      </w:r>
    </w:p>
    <w:p w:rsidR="00B34FD4" w:rsidRPr="00F7515D" w:rsidRDefault="00B34FD4" w:rsidP="00B34FD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color w:val="000000"/>
          <w:sz w:val="28"/>
          <w:szCs w:val="28"/>
        </w:rPr>
        <w:t>3.2.1.1. Заявление и прилагаемые документы  направляются в комиссию</w:t>
      </w:r>
      <w:r w:rsidRPr="00F7515D">
        <w:rPr>
          <w:rFonts w:ascii="Times New Roman" w:hAnsi="Times New Roman" w:cs="Times New Roman"/>
          <w:sz w:val="28"/>
          <w:szCs w:val="28"/>
          <w:lang w:eastAsia="ru-RU"/>
        </w:rPr>
        <w:t xml:space="preserve">, обеспечение деятельности которой осуществляет </w:t>
      </w:r>
      <w:r w:rsidR="002647B9" w:rsidRPr="00F7515D">
        <w:rPr>
          <w:rFonts w:ascii="Times New Roman" w:hAnsi="Times New Roman" w:cs="Times New Roman"/>
          <w:sz w:val="28"/>
          <w:szCs w:val="28"/>
          <w:lang w:eastAsia="ru-RU"/>
        </w:rPr>
        <w:t>Управление</w:t>
      </w:r>
      <w:r w:rsidRPr="00F7515D">
        <w:rPr>
          <w:rFonts w:ascii="Times New Roman" w:hAnsi="Times New Roman" w:cs="Times New Roman"/>
          <w:sz w:val="28"/>
          <w:szCs w:val="28"/>
          <w:lang w:eastAsia="ru-RU"/>
        </w:rPr>
        <w:t>.</w:t>
      </w:r>
    </w:p>
    <w:p w:rsidR="00B34FD4" w:rsidRPr="00F7515D" w:rsidRDefault="00B34FD4" w:rsidP="00B34FD4">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 xml:space="preserve">3.2.1.2. </w:t>
      </w:r>
      <w:proofErr w:type="gramStart"/>
      <w:r w:rsidRPr="00F7515D">
        <w:rPr>
          <w:rFonts w:ascii="Times New Roman" w:hAnsi="Times New Roman" w:cs="Times New Roman"/>
          <w:color w:val="000000"/>
          <w:sz w:val="28"/>
          <w:szCs w:val="28"/>
        </w:rPr>
        <w:t xml:space="preserve">Основанием для начала административного действия «Прием и регистрация заявления и прилагаемых к нему документов» является поступившее заявление </w:t>
      </w:r>
      <w:r w:rsidRPr="00F7515D">
        <w:rPr>
          <w:rFonts w:ascii="Times New Roman" w:hAnsi="Times New Roman" w:cs="Times New Roman"/>
          <w:sz w:val="28"/>
          <w:szCs w:val="28"/>
        </w:rPr>
        <w:t>и</w:t>
      </w:r>
      <w:r w:rsidRPr="00F7515D">
        <w:rPr>
          <w:rFonts w:ascii="Times New Roman" w:hAnsi="Times New Roman" w:cs="Times New Roman"/>
          <w:color w:val="000000"/>
          <w:sz w:val="28"/>
          <w:szCs w:val="28"/>
        </w:rPr>
        <w:t xml:space="preserve"> прилагаемы</w:t>
      </w:r>
      <w:r w:rsidR="0003352F" w:rsidRPr="00F7515D">
        <w:rPr>
          <w:rFonts w:ascii="Times New Roman" w:hAnsi="Times New Roman" w:cs="Times New Roman"/>
          <w:color w:val="000000"/>
          <w:sz w:val="28"/>
          <w:szCs w:val="28"/>
        </w:rPr>
        <w:t>е документы</w:t>
      </w:r>
      <w:r w:rsidRPr="00F7515D">
        <w:rPr>
          <w:rFonts w:ascii="Times New Roman" w:hAnsi="Times New Roman" w:cs="Times New Roman"/>
          <w:color w:val="000000"/>
          <w:sz w:val="28"/>
          <w:szCs w:val="28"/>
        </w:rPr>
        <w:t xml:space="preserve"> при личном обращении в Администрацию, направленн</w:t>
      </w:r>
      <w:r w:rsidR="0003352F" w:rsidRPr="00F7515D">
        <w:rPr>
          <w:rFonts w:ascii="Times New Roman" w:hAnsi="Times New Roman" w:cs="Times New Roman"/>
          <w:color w:val="000000"/>
          <w:sz w:val="28"/>
          <w:szCs w:val="28"/>
        </w:rPr>
        <w:t>ое</w:t>
      </w:r>
      <w:r w:rsidRPr="00F7515D">
        <w:rPr>
          <w:rFonts w:ascii="Times New Roman" w:hAnsi="Times New Roman" w:cs="Times New Roman"/>
          <w:color w:val="000000"/>
          <w:sz w:val="28"/>
          <w:szCs w:val="28"/>
        </w:rPr>
        <w:t xml:space="preserve"> по по</w:t>
      </w:r>
      <w:r w:rsidR="0003352F" w:rsidRPr="00F7515D">
        <w:rPr>
          <w:rFonts w:ascii="Times New Roman" w:hAnsi="Times New Roman" w:cs="Times New Roman"/>
          <w:color w:val="000000"/>
          <w:sz w:val="28"/>
          <w:szCs w:val="28"/>
        </w:rPr>
        <w:t>ч</w:t>
      </w:r>
      <w:r w:rsidRPr="00F7515D">
        <w:rPr>
          <w:rFonts w:ascii="Times New Roman" w:hAnsi="Times New Roman" w:cs="Times New Roman"/>
          <w:color w:val="000000"/>
          <w:sz w:val="28"/>
          <w:szCs w:val="28"/>
        </w:rPr>
        <w:t>т</w:t>
      </w:r>
      <w:r w:rsidR="0003352F" w:rsidRPr="00F7515D">
        <w:rPr>
          <w:rFonts w:ascii="Times New Roman" w:hAnsi="Times New Roman" w:cs="Times New Roman"/>
          <w:color w:val="000000"/>
          <w:sz w:val="28"/>
          <w:szCs w:val="28"/>
        </w:rPr>
        <w:t>е</w:t>
      </w:r>
      <w:r w:rsidRPr="00F7515D">
        <w:rPr>
          <w:rFonts w:ascii="Times New Roman" w:hAnsi="Times New Roman" w:cs="Times New Roman"/>
          <w:color w:val="000000"/>
          <w:sz w:val="28"/>
          <w:szCs w:val="28"/>
        </w:rPr>
        <w:t xml:space="preserve"> с уведомлением о вручении либо посредством Единого портала государственных и муниципальных услуг </w:t>
      </w:r>
      <w:r w:rsidRPr="00F7515D">
        <w:rPr>
          <w:rFonts w:ascii="Times New Roman" w:hAnsi="Times New Roman" w:cs="Times New Roman"/>
          <w:color w:val="000000"/>
          <w:sz w:val="28"/>
          <w:szCs w:val="28"/>
        </w:rPr>
        <w:lastRenderedPageBreak/>
        <w:t>(функций), Единого Интернет-портала государственных и муниципальных услуг (функций) Нижегородской области</w:t>
      </w:r>
      <w:r w:rsidR="00425C8C" w:rsidRPr="00F7515D">
        <w:rPr>
          <w:rFonts w:ascii="Times New Roman" w:hAnsi="Times New Roman" w:cs="Times New Roman"/>
          <w:color w:val="000000"/>
          <w:sz w:val="28"/>
          <w:szCs w:val="28"/>
        </w:rPr>
        <w:t xml:space="preserve"> либо через МФЦ</w:t>
      </w:r>
      <w:r w:rsidRPr="00F7515D">
        <w:rPr>
          <w:rFonts w:ascii="Times New Roman" w:hAnsi="Times New Roman" w:cs="Times New Roman"/>
          <w:color w:val="000000"/>
          <w:sz w:val="28"/>
          <w:szCs w:val="28"/>
        </w:rPr>
        <w:t>.</w:t>
      </w:r>
      <w:proofErr w:type="gramEnd"/>
    </w:p>
    <w:p w:rsidR="00B34FD4" w:rsidRPr="00F7515D" w:rsidRDefault="00B34FD4" w:rsidP="00B34FD4">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 xml:space="preserve">Днем обращения за предоставлением муниципальной услуги считается день приема (регистрации) </w:t>
      </w:r>
      <w:r w:rsidR="002647B9" w:rsidRPr="00F7515D">
        <w:rPr>
          <w:rFonts w:ascii="Times New Roman" w:hAnsi="Times New Roman" w:cs="Times New Roman"/>
          <w:color w:val="000000"/>
          <w:sz w:val="28"/>
          <w:szCs w:val="28"/>
        </w:rPr>
        <w:t>Управлением</w:t>
      </w:r>
      <w:r w:rsidRPr="00F7515D">
        <w:rPr>
          <w:rFonts w:ascii="Times New Roman" w:hAnsi="Times New Roman" w:cs="Times New Roman"/>
          <w:color w:val="000000"/>
          <w:sz w:val="28"/>
          <w:szCs w:val="28"/>
        </w:rPr>
        <w:t xml:space="preserve"> заявления и прилагаемых документов.</w:t>
      </w:r>
    </w:p>
    <w:p w:rsidR="00B34FD4" w:rsidRPr="00F7515D" w:rsidRDefault="00B34FD4" w:rsidP="00B34FD4">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3.2.1.</w:t>
      </w:r>
      <w:r w:rsidR="00C91C23" w:rsidRPr="00F7515D">
        <w:rPr>
          <w:rFonts w:ascii="Times New Roman" w:hAnsi="Times New Roman" w:cs="Times New Roman"/>
          <w:color w:val="000000"/>
          <w:sz w:val="28"/>
          <w:szCs w:val="28"/>
        </w:rPr>
        <w:t>3</w:t>
      </w:r>
      <w:r w:rsidRPr="00F7515D">
        <w:rPr>
          <w:rFonts w:ascii="Times New Roman" w:hAnsi="Times New Roman" w:cs="Times New Roman"/>
          <w:color w:val="000000"/>
          <w:sz w:val="28"/>
          <w:szCs w:val="28"/>
        </w:rPr>
        <w:t xml:space="preserve">. Прием и регистрация заявления осуществляется специалистом </w:t>
      </w:r>
      <w:r w:rsidR="002647B9" w:rsidRPr="00F7515D">
        <w:rPr>
          <w:rFonts w:ascii="Times New Roman" w:hAnsi="Times New Roman" w:cs="Times New Roman"/>
          <w:color w:val="000000"/>
          <w:sz w:val="28"/>
          <w:szCs w:val="28"/>
        </w:rPr>
        <w:t>Управления</w:t>
      </w:r>
      <w:r w:rsidRPr="00F7515D">
        <w:rPr>
          <w:rFonts w:ascii="Times New Roman" w:hAnsi="Times New Roman" w:cs="Times New Roman"/>
          <w:color w:val="000000"/>
          <w:sz w:val="28"/>
          <w:szCs w:val="28"/>
        </w:rPr>
        <w:t>.</w:t>
      </w:r>
    </w:p>
    <w:p w:rsidR="00B34FD4" w:rsidRPr="00F7515D" w:rsidRDefault="00B34FD4" w:rsidP="00B34FD4">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3.2.1.</w:t>
      </w:r>
      <w:r w:rsidR="00C91C23"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 xml:space="preserve">. При обращении заявителя на личном приеме в </w:t>
      </w:r>
      <w:r w:rsidR="002647B9" w:rsidRPr="00F7515D">
        <w:rPr>
          <w:rFonts w:ascii="Times New Roman" w:hAnsi="Times New Roman" w:cs="Times New Roman"/>
          <w:color w:val="000000"/>
          <w:sz w:val="28"/>
          <w:szCs w:val="28"/>
        </w:rPr>
        <w:t>Управлении</w:t>
      </w:r>
      <w:r w:rsidRPr="00F7515D">
        <w:rPr>
          <w:rFonts w:ascii="Times New Roman" w:hAnsi="Times New Roman" w:cs="Times New Roman"/>
          <w:color w:val="000000"/>
          <w:sz w:val="28"/>
          <w:szCs w:val="28"/>
        </w:rPr>
        <w:t xml:space="preserve"> заявление  и прилагаемые документы заявителя фиксируются в журнале входящей корреспонденции. </w:t>
      </w:r>
    </w:p>
    <w:p w:rsidR="00B34FD4" w:rsidRPr="00F7515D" w:rsidRDefault="00B34FD4" w:rsidP="00B34FD4">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w:t>
      </w:r>
      <w:r w:rsidR="002D41C3" w:rsidRPr="00F7515D">
        <w:rPr>
          <w:rFonts w:ascii="Times New Roman" w:hAnsi="Times New Roman" w:cs="Times New Roman"/>
          <w:color w:val="000000"/>
          <w:sz w:val="28"/>
          <w:szCs w:val="28"/>
        </w:rPr>
        <w:t>2</w:t>
      </w:r>
      <w:r w:rsidRPr="00F7515D">
        <w:rPr>
          <w:rFonts w:ascii="Times New Roman" w:hAnsi="Times New Roman" w:cs="Times New Roman"/>
          <w:color w:val="000000"/>
          <w:sz w:val="28"/>
          <w:szCs w:val="28"/>
        </w:rPr>
        <w:t>.1.</w:t>
      </w:r>
      <w:r w:rsidR="00C91C23" w:rsidRPr="00F7515D">
        <w:rPr>
          <w:rFonts w:ascii="Times New Roman" w:hAnsi="Times New Roman" w:cs="Times New Roman"/>
          <w:color w:val="000000"/>
          <w:sz w:val="28"/>
          <w:szCs w:val="28"/>
        </w:rPr>
        <w:t>5</w:t>
      </w:r>
      <w:r w:rsidRPr="00F7515D">
        <w:rPr>
          <w:rFonts w:ascii="Times New Roman" w:hAnsi="Times New Roman" w:cs="Times New Roman"/>
          <w:color w:val="000000"/>
          <w:sz w:val="28"/>
          <w:szCs w:val="28"/>
        </w:rPr>
        <w:t xml:space="preserve">. При обращении в Администрацию ответственный специалист </w:t>
      </w:r>
      <w:r w:rsidR="002647B9" w:rsidRPr="00F7515D">
        <w:rPr>
          <w:rFonts w:ascii="Times New Roman" w:hAnsi="Times New Roman" w:cs="Times New Roman"/>
          <w:color w:val="000000"/>
          <w:sz w:val="28"/>
          <w:szCs w:val="28"/>
        </w:rPr>
        <w:t>Управления</w:t>
      </w:r>
      <w:r w:rsidRPr="00F7515D">
        <w:rPr>
          <w:rFonts w:ascii="Times New Roman" w:hAnsi="Times New Roman" w:cs="Times New Roman"/>
          <w:color w:val="000000"/>
          <w:sz w:val="28"/>
          <w:szCs w:val="28"/>
        </w:rPr>
        <w:t>:</w:t>
      </w:r>
    </w:p>
    <w:p w:rsidR="00B34FD4" w:rsidRPr="00F7515D" w:rsidRDefault="00B34FD4" w:rsidP="00B34FD4">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а) устанавливает личность заявителя либо представителя путем проверки документа, удостоверяющего его личность (документа, удостоверяющего полномочия и документа, удостоверяющего личность представител</w:t>
      </w:r>
      <w:proofErr w:type="gramStart"/>
      <w:r w:rsidRPr="00F7515D">
        <w:rPr>
          <w:rFonts w:ascii="Times New Roman" w:hAnsi="Times New Roman" w:cs="Times New Roman"/>
          <w:color w:val="000000"/>
          <w:sz w:val="28"/>
          <w:szCs w:val="28"/>
        </w:rPr>
        <w:t>я-</w:t>
      </w:r>
      <w:proofErr w:type="gramEnd"/>
      <w:r w:rsidRPr="00F7515D">
        <w:rPr>
          <w:rFonts w:ascii="Times New Roman" w:hAnsi="Times New Roman" w:cs="Times New Roman"/>
          <w:color w:val="000000"/>
          <w:sz w:val="28"/>
          <w:szCs w:val="28"/>
        </w:rPr>
        <w:t xml:space="preserve"> в случае обращения представителя);</w:t>
      </w:r>
    </w:p>
    <w:p w:rsidR="00B34FD4" w:rsidRPr="00F7515D" w:rsidRDefault="00B34FD4" w:rsidP="00B34FD4">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б) информирует при личном приеме заявителя о порядке и сроках предоставления муниципальной услуги;</w:t>
      </w:r>
    </w:p>
    <w:p w:rsidR="00B34FD4" w:rsidRPr="00F7515D" w:rsidRDefault="00B34FD4" w:rsidP="00B34FD4">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в) проверяет правильность заполнения заявления</w:t>
      </w:r>
      <w:r w:rsidR="0003352F" w:rsidRPr="00F7515D">
        <w:rPr>
          <w:rFonts w:ascii="Times New Roman" w:hAnsi="Times New Roman" w:cs="Times New Roman"/>
          <w:color w:val="000000"/>
          <w:sz w:val="28"/>
          <w:szCs w:val="28"/>
        </w:rPr>
        <w:t>,</w:t>
      </w:r>
      <w:r w:rsidRPr="00F7515D">
        <w:rPr>
          <w:rFonts w:ascii="Times New Roman" w:hAnsi="Times New Roman" w:cs="Times New Roman"/>
          <w:color w:val="000000"/>
          <w:sz w:val="28"/>
          <w:szCs w:val="28"/>
        </w:rPr>
        <w:t xml:space="preserve"> наличие документов, которые должны прилагаться к заявлению, соответствие их установленным требованиям;</w:t>
      </w:r>
    </w:p>
    <w:p w:rsidR="00B34FD4" w:rsidRPr="00F7515D" w:rsidRDefault="00B34FD4" w:rsidP="00B34FD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color w:val="000000"/>
          <w:sz w:val="28"/>
          <w:szCs w:val="28"/>
        </w:rPr>
        <w:t xml:space="preserve">г) </w:t>
      </w:r>
      <w:r w:rsidRPr="00F7515D">
        <w:rPr>
          <w:rFonts w:ascii="Times New Roman" w:hAnsi="Times New Roman" w:cs="Times New Roman"/>
          <w:sz w:val="28"/>
          <w:szCs w:val="28"/>
          <w:lang w:eastAsia="ru-RU"/>
        </w:rPr>
        <w:t>сверяет представленные экземпляры оригиналов и копий документов (в том числе нотариально удостоверенные) друг с другом и принимает их после проверки соответствия копий оригиналу, после чего оригинал возвращается заявителю; заверяет копии документов (</w:t>
      </w:r>
      <w:proofErr w:type="gramStart"/>
      <w:r w:rsidRPr="00F7515D">
        <w:rPr>
          <w:rFonts w:ascii="Times New Roman" w:hAnsi="Times New Roman" w:cs="Times New Roman"/>
          <w:sz w:val="28"/>
          <w:szCs w:val="28"/>
          <w:lang w:eastAsia="ru-RU"/>
        </w:rPr>
        <w:t>кроме</w:t>
      </w:r>
      <w:proofErr w:type="gramEnd"/>
      <w:r w:rsidRPr="00F7515D">
        <w:rPr>
          <w:rFonts w:ascii="Times New Roman" w:hAnsi="Times New Roman" w:cs="Times New Roman"/>
          <w:sz w:val="28"/>
          <w:szCs w:val="28"/>
          <w:lang w:eastAsia="ru-RU"/>
        </w:rPr>
        <w:t xml:space="preserve"> нотариально заверенных);</w:t>
      </w:r>
    </w:p>
    <w:p w:rsidR="00B34FD4" w:rsidRPr="00F7515D" w:rsidRDefault="00B34FD4" w:rsidP="00B34FD4">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 xml:space="preserve"> д) регистрирует заявление и прилагаемые документы в журнале входящей корреспонденции. </w:t>
      </w:r>
    </w:p>
    <w:p w:rsidR="00B34FD4" w:rsidRPr="00F7515D" w:rsidRDefault="00B34FD4" w:rsidP="00B34FD4">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 xml:space="preserve"> </w:t>
      </w:r>
    </w:p>
    <w:p w:rsidR="00B34FD4" w:rsidRPr="00F7515D" w:rsidRDefault="00B34FD4" w:rsidP="00B34FD4">
      <w:pPr>
        <w:shd w:val="clear" w:color="auto" w:fill="FFFFFF"/>
        <w:tabs>
          <w:tab w:val="left" w:pos="2127"/>
        </w:tabs>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3.2.1.</w:t>
      </w:r>
      <w:r w:rsidR="00C91C23" w:rsidRPr="00F7515D">
        <w:rPr>
          <w:rFonts w:ascii="Times New Roman" w:hAnsi="Times New Roman" w:cs="Times New Roman"/>
          <w:color w:val="000000"/>
          <w:sz w:val="28"/>
          <w:szCs w:val="28"/>
        </w:rPr>
        <w:t>6</w:t>
      </w:r>
      <w:r w:rsidRPr="00F7515D">
        <w:rPr>
          <w:rFonts w:ascii="Times New Roman" w:hAnsi="Times New Roman" w:cs="Times New Roman"/>
          <w:color w:val="000000"/>
          <w:sz w:val="28"/>
          <w:szCs w:val="28"/>
        </w:rPr>
        <w:t>. После регистрации документов, в тот же день они передаются в комиссию</w:t>
      </w:r>
      <w:r w:rsidR="002647B9" w:rsidRPr="00F7515D">
        <w:rPr>
          <w:rFonts w:ascii="Times New Roman" w:hAnsi="Times New Roman" w:cs="Times New Roman"/>
          <w:color w:val="000000"/>
          <w:sz w:val="28"/>
          <w:szCs w:val="28"/>
        </w:rPr>
        <w:t>.</w:t>
      </w:r>
      <w:r w:rsidRPr="00F7515D">
        <w:rPr>
          <w:rFonts w:ascii="Times New Roman" w:hAnsi="Times New Roman" w:cs="Times New Roman"/>
          <w:color w:val="000000"/>
          <w:sz w:val="28"/>
          <w:szCs w:val="28"/>
        </w:rPr>
        <w:t xml:space="preserve">  </w:t>
      </w:r>
      <w:r w:rsidR="002647B9" w:rsidRPr="00F7515D">
        <w:rPr>
          <w:rFonts w:ascii="Times New Roman" w:hAnsi="Times New Roman" w:cs="Times New Roman"/>
          <w:color w:val="000000"/>
          <w:sz w:val="28"/>
          <w:szCs w:val="28"/>
        </w:rPr>
        <w:t xml:space="preserve">Для рассмотрения </w:t>
      </w:r>
      <w:r w:rsidRPr="00F7515D">
        <w:rPr>
          <w:rFonts w:ascii="Times New Roman" w:hAnsi="Times New Roman" w:cs="Times New Roman"/>
          <w:color w:val="000000"/>
          <w:sz w:val="28"/>
          <w:szCs w:val="28"/>
        </w:rPr>
        <w:t xml:space="preserve">заявления и прилагаемых к нему документов. </w:t>
      </w:r>
    </w:p>
    <w:p w:rsidR="00B34FD4" w:rsidRPr="00F7515D" w:rsidRDefault="00B34FD4" w:rsidP="00B34FD4">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3.2.1.</w:t>
      </w:r>
      <w:r w:rsidR="00C91C23" w:rsidRPr="00F7515D">
        <w:rPr>
          <w:rFonts w:ascii="Times New Roman" w:hAnsi="Times New Roman" w:cs="Times New Roman"/>
          <w:color w:val="000000"/>
          <w:sz w:val="28"/>
          <w:szCs w:val="28"/>
        </w:rPr>
        <w:t>7</w:t>
      </w:r>
      <w:r w:rsidRPr="00F7515D">
        <w:rPr>
          <w:rFonts w:ascii="Times New Roman" w:hAnsi="Times New Roman" w:cs="Times New Roman"/>
          <w:color w:val="000000"/>
          <w:sz w:val="28"/>
          <w:szCs w:val="28"/>
        </w:rPr>
        <w:t>. Срок осуществления действий по регистрации документов - 15 минут в течение одного рабочего дня.</w:t>
      </w:r>
    </w:p>
    <w:p w:rsidR="00B34FD4" w:rsidRPr="00F7515D" w:rsidRDefault="00B34FD4" w:rsidP="00B34FD4">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3.2.1.</w:t>
      </w:r>
      <w:r w:rsidR="00C91C23" w:rsidRPr="00F7515D">
        <w:rPr>
          <w:rFonts w:ascii="Times New Roman" w:hAnsi="Times New Roman" w:cs="Times New Roman"/>
          <w:color w:val="000000"/>
          <w:sz w:val="28"/>
          <w:szCs w:val="28"/>
        </w:rPr>
        <w:t>8</w:t>
      </w:r>
      <w:r w:rsidRPr="00F7515D">
        <w:rPr>
          <w:rFonts w:ascii="Times New Roman" w:hAnsi="Times New Roman" w:cs="Times New Roman"/>
          <w:color w:val="000000"/>
          <w:sz w:val="28"/>
          <w:szCs w:val="28"/>
        </w:rPr>
        <w:t>. Критерий принятия решения о регистрации документов – поступление заявления и прилагаемых документов.</w:t>
      </w:r>
    </w:p>
    <w:p w:rsidR="00B34FD4" w:rsidRPr="00F7515D" w:rsidRDefault="00B34FD4" w:rsidP="00B34FD4">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3.2.1.9. Результатом административного действия является прием и регистрация заявления и прилагаемых к нему документов</w:t>
      </w:r>
      <w:r w:rsidR="002647B9" w:rsidRPr="00F7515D">
        <w:rPr>
          <w:rFonts w:ascii="Times New Roman" w:hAnsi="Times New Roman" w:cs="Times New Roman"/>
          <w:color w:val="000000"/>
          <w:sz w:val="28"/>
          <w:szCs w:val="28"/>
        </w:rPr>
        <w:t>.</w:t>
      </w:r>
    </w:p>
    <w:p w:rsidR="00B34FD4" w:rsidRPr="00F7515D" w:rsidRDefault="00B34FD4" w:rsidP="00B34FD4">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3.2.1.10. Фиксация результата - занесение информации в журнал входящей корреспонденции.</w:t>
      </w:r>
    </w:p>
    <w:p w:rsidR="00B34FD4" w:rsidRPr="00F7515D" w:rsidRDefault="00B34FD4" w:rsidP="00B34FD4">
      <w:pPr>
        <w:shd w:val="clear" w:color="auto" w:fill="FFFFFF"/>
        <w:spacing w:after="0" w:line="240" w:lineRule="auto"/>
        <w:ind w:firstLine="567"/>
        <w:jc w:val="both"/>
        <w:rPr>
          <w:rFonts w:ascii="Times New Roman" w:hAnsi="Times New Roman" w:cs="Times New Roman"/>
          <w:b/>
          <w:sz w:val="28"/>
          <w:szCs w:val="28"/>
          <w:lang w:eastAsia="ru-RU"/>
        </w:rPr>
      </w:pPr>
      <w:r w:rsidRPr="00FB661E">
        <w:rPr>
          <w:rFonts w:ascii="Times New Roman" w:hAnsi="Times New Roman" w:cs="Times New Roman"/>
          <w:color w:val="000000"/>
          <w:sz w:val="28"/>
          <w:szCs w:val="28"/>
        </w:rPr>
        <w:t xml:space="preserve">3.2.2. </w:t>
      </w:r>
      <w:r w:rsidR="00F331B3" w:rsidRPr="00FB661E">
        <w:rPr>
          <w:rFonts w:ascii="Times New Roman" w:hAnsi="Times New Roman" w:cs="Times New Roman"/>
          <w:color w:val="000000"/>
          <w:sz w:val="28"/>
          <w:szCs w:val="28"/>
        </w:rPr>
        <w:t>Ф</w:t>
      </w:r>
      <w:r w:rsidRPr="00FB661E">
        <w:rPr>
          <w:rFonts w:ascii="Times New Roman" w:hAnsi="Times New Roman" w:cs="Times New Roman"/>
          <w:color w:val="000000"/>
          <w:sz w:val="28"/>
          <w:szCs w:val="28"/>
        </w:rPr>
        <w:t xml:space="preserve">ормирование </w:t>
      </w:r>
      <w:r w:rsidR="00F331B3" w:rsidRPr="00FB661E">
        <w:rPr>
          <w:rFonts w:ascii="Times New Roman" w:hAnsi="Times New Roman" w:cs="Times New Roman"/>
          <w:color w:val="000000"/>
          <w:sz w:val="28"/>
          <w:szCs w:val="28"/>
        </w:rPr>
        <w:t xml:space="preserve">пакета документов, в том числе </w:t>
      </w:r>
      <w:r w:rsidRPr="00FB661E">
        <w:rPr>
          <w:rFonts w:ascii="Times New Roman" w:hAnsi="Times New Roman" w:cs="Times New Roman"/>
          <w:color w:val="000000"/>
          <w:sz w:val="28"/>
          <w:szCs w:val="28"/>
        </w:rPr>
        <w:t>направление межведомственных запросов</w:t>
      </w:r>
      <w:r w:rsidR="00F331B3" w:rsidRPr="00FB661E">
        <w:rPr>
          <w:rFonts w:ascii="Times New Roman" w:hAnsi="Times New Roman" w:cs="Times New Roman"/>
          <w:color w:val="000000"/>
          <w:sz w:val="28"/>
          <w:szCs w:val="28"/>
        </w:rPr>
        <w:t>, для рассмотрения на заседании Комиссии</w:t>
      </w:r>
      <w:r w:rsidRPr="00F7515D">
        <w:rPr>
          <w:rFonts w:ascii="Times New Roman" w:hAnsi="Times New Roman" w:cs="Times New Roman"/>
          <w:b/>
          <w:sz w:val="28"/>
          <w:szCs w:val="28"/>
          <w:lang w:eastAsia="ru-RU"/>
        </w:rPr>
        <w:t>.</w:t>
      </w:r>
    </w:p>
    <w:p w:rsidR="00B34FD4" w:rsidRPr="00F7515D" w:rsidRDefault="00B34FD4" w:rsidP="00B34FD4">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 xml:space="preserve">3.2.2.1. Основанием для начала административного действия «Рассмотрение заявления, в том числе формирование и направление </w:t>
      </w:r>
      <w:r w:rsidRPr="00F7515D">
        <w:rPr>
          <w:rFonts w:ascii="Times New Roman" w:hAnsi="Times New Roman" w:cs="Times New Roman"/>
          <w:color w:val="000000"/>
          <w:sz w:val="28"/>
          <w:szCs w:val="28"/>
        </w:rPr>
        <w:lastRenderedPageBreak/>
        <w:t>межведомственных запросов»  является зарегистрированное заявление и прилагаемые документы с указанием исполнителя.</w:t>
      </w:r>
    </w:p>
    <w:p w:rsidR="00B34FD4" w:rsidRPr="00F7515D" w:rsidRDefault="00B34FD4" w:rsidP="00B34FD4">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3.2.2.2. Специалист, ответственный за рассмотрение заявления и прилагаемых к нему документов:</w:t>
      </w:r>
    </w:p>
    <w:p w:rsidR="00B34FD4" w:rsidRPr="00F7515D" w:rsidRDefault="00B34FD4" w:rsidP="00B34FD4">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а) формирует материалы на объект;</w:t>
      </w:r>
    </w:p>
    <w:p w:rsidR="00B34FD4" w:rsidRPr="00F7515D" w:rsidRDefault="00B34FD4" w:rsidP="00B34FD4">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б) проводит проверку заявления и прилагаемых к нему документов;</w:t>
      </w:r>
    </w:p>
    <w:p w:rsidR="00B34FD4" w:rsidRPr="00F7515D" w:rsidRDefault="00B34FD4" w:rsidP="00B34FD4">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в) формирует и направляет межведомственные запросы в органы, если заявителем не были представлены документы, указанные в пункт</w:t>
      </w:r>
      <w:r w:rsidR="00726735" w:rsidRPr="00F7515D">
        <w:rPr>
          <w:rFonts w:ascii="Times New Roman" w:hAnsi="Times New Roman" w:cs="Times New Roman"/>
          <w:sz w:val="28"/>
          <w:szCs w:val="28"/>
          <w:lang w:eastAsia="ru-RU"/>
        </w:rPr>
        <w:t>ах</w:t>
      </w:r>
      <w:r w:rsidRPr="00F7515D">
        <w:rPr>
          <w:rFonts w:ascii="Times New Roman" w:hAnsi="Times New Roman" w:cs="Times New Roman"/>
          <w:sz w:val="28"/>
          <w:szCs w:val="28"/>
          <w:lang w:eastAsia="ru-RU"/>
        </w:rPr>
        <w:t xml:space="preserve"> 2.</w:t>
      </w:r>
      <w:r w:rsidR="00726735" w:rsidRPr="00F7515D">
        <w:rPr>
          <w:rFonts w:ascii="Times New Roman" w:hAnsi="Times New Roman" w:cs="Times New Roman"/>
          <w:sz w:val="28"/>
          <w:szCs w:val="28"/>
          <w:lang w:eastAsia="ru-RU"/>
        </w:rPr>
        <w:t>9</w:t>
      </w:r>
      <w:r w:rsidRPr="00F7515D">
        <w:rPr>
          <w:rFonts w:ascii="Times New Roman" w:hAnsi="Times New Roman" w:cs="Times New Roman"/>
          <w:sz w:val="28"/>
          <w:szCs w:val="28"/>
          <w:lang w:eastAsia="ru-RU"/>
        </w:rPr>
        <w:t>.2</w:t>
      </w:r>
      <w:r w:rsidR="00726735" w:rsidRPr="00F7515D">
        <w:rPr>
          <w:rFonts w:ascii="Times New Roman" w:hAnsi="Times New Roman" w:cs="Times New Roman"/>
          <w:sz w:val="28"/>
          <w:szCs w:val="28"/>
          <w:lang w:eastAsia="ru-RU"/>
        </w:rPr>
        <w:t xml:space="preserve"> и 2.10.2 </w:t>
      </w:r>
      <w:r w:rsidRPr="00F7515D">
        <w:rPr>
          <w:rFonts w:ascii="Times New Roman" w:hAnsi="Times New Roman" w:cs="Times New Roman"/>
          <w:sz w:val="28"/>
          <w:szCs w:val="28"/>
          <w:lang w:eastAsia="ru-RU"/>
        </w:rPr>
        <w:t xml:space="preserve"> настоящего Регламента.</w:t>
      </w:r>
    </w:p>
    <w:p w:rsidR="00B34FD4" w:rsidRPr="00F7515D" w:rsidRDefault="00B34FD4" w:rsidP="00B34FD4">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Межведомственные запросы могут быть направлены в электронной форме через систему межведомственного электронного взаимодействия, а при отсутствии технической возможности, курьером или почтой  в форме бумажного документа.</w:t>
      </w:r>
    </w:p>
    <w:p w:rsidR="00B34FD4" w:rsidRPr="00F7515D" w:rsidRDefault="00B34FD4" w:rsidP="00B34FD4">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При направлении запроса с использованием системы межведомственного электронного взаимодействия запрос подписывается электронной подписью специалиста, ответственного за рассмотрение заявления  о предоставлении разрешения и прилагаемых к нему документов. </w:t>
      </w:r>
    </w:p>
    <w:p w:rsidR="00B34FD4" w:rsidRPr="00F7515D" w:rsidRDefault="00B34FD4" w:rsidP="002647B9">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Межведомственный запрос в виде бумажного документа должен соответствовать требованиям статьи 7.2 Федерального закона от 27 июля 2010 г. № 210-ФЗ «Об организации предоставления государственных и муниципальных услуг», оформлен на бланке Администрации и подписан собственноручной подписью</w:t>
      </w:r>
      <w:r w:rsidR="002647B9" w:rsidRPr="00F7515D">
        <w:rPr>
          <w:rFonts w:ascii="Times New Roman" w:hAnsi="Times New Roman" w:cs="Times New Roman"/>
          <w:sz w:val="28"/>
          <w:szCs w:val="28"/>
          <w:lang w:eastAsia="ru-RU"/>
        </w:rPr>
        <w:t xml:space="preserve"> </w:t>
      </w:r>
      <w:r w:rsidRPr="00F7515D">
        <w:rPr>
          <w:rFonts w:ascii="Times New Roman" w:hAnsi="Times New Roman" w:cs="Times New Roman"/>
          <w:sz w:val="28"/>
          <w:szCs w:val="28"/>
          <w:lang w:eastAsia="ru-RU"/>
        </w:rPr>
        <w:t xml:space="preserve"> или усиленной квалифицированной электронной подписью </w:t>
      </w:r>
      <w:r w:rsidR="002647B9" w:rsidRPr="00F7515D">
        <w:rPr>
          <w:rFonts w:ascii="Times New Roman" w:hAnsi="Times New Roman" w:cs="Times New Roman"/>
          <w:sz w:val="28"/>
          <w:szCs w:val="28"/>
          <w:lang w:eastAsia="ru-RU"/>
        </w:rPr>
        <w:t>Начальника Управления.</w:t>
      </w:r>
    </w:p>
    <w:p w:rsidR="00B34FD4" w:rsidRPr="00F7515D" w:rsidRDefault="00B34FD4" w:rsidP="00B34FD4">
      <w:pPr>
        <w:suppressAutoHyphens w:val="0"/>
        <w:autoSpaceDE w:val="0"/>
        <w:autoSpaceDN w:val="0"/>
        <w:adjustRightInd w:val="0"/>
        <w:spacing w:after="0" w:line="240" w:lineRule="auto"/>
        <w:ind w:firstLine="539"/>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Запросы и ответы на межведомственные запросы приобщаются  к материалам по заявлению.</w:t>
      </w:r>
    </w:p>
    <w:p w:rsidR="00B34FD4" w:rsidRPr="00F7515D" w:rsidRDefault="00B34FD4" w:rsidP="00B34FD4">
      <w:pPr>
        <w:spacing w:after="0" w:line="240" w:lineRule="auto"/>
        <w:ind w:firstLine="539"/>
        <w:jc w:val="both"/>
        <w:rPr>
          <w:rFonts w:ascii="Times New Roman" w:hAnsi="Times New Roman" w:cs="Times New Roman"/>
          <w:color w:val="000000"/>
          <w:sz w:val="28"/>
          <w:szCs w:val="28"/>
        </w:rPr>
      </w:pPr>
      <w:r w:rsidRPr="00F7515D">
        <w:rPr>
          <w:rFonts w:ascii="Times New Roman" w:hAnsi="Times New Roman" w:cs="Times New Roman"/>
          <w:sz w:val="28"/>
          <w:szCs w:val="28"/>
          <w:lang w:eastAsia="ru-RU"/>
        </w:rPr>
        <w:t>3.2.2.</w:t>
      </w:r>
      <w:r w:rsidR="00B70B6E" w:rsidRPr="00F7515D">
        <w:rPr>
          <w:rFonts w:ascii="Times New Roman" w:hAnsi="Times New Roman" w:cs="Times New Roman"/>
          <w:sz w:val="28"/>
          <w:szCs w:val="28"/>
          <w:lang w:eastAsia="ru-RU"/>
        </w:rPr>
        <w:t>3</w:t>
      </w:r>
      <w:r w:rsidRPr="00F7515D">
        <w:rPr>
          <w:rFonts w:ascii="Times New Roman" w:hAnsi="Times New Roman" w:cs="Times New Roman"/>
          <w:sz w:val="28"/>
          <w:szCs w:val="28"/>
          <w:lang w:eastAsia="ru-RU"/>
        </w:rPr>
        <w:t xml:space="preserve">. </w:t>
      </w:r>
      <w:r w:rsidRPr="00F7515D">
        <w:rPr>
          <w:rFonts w:ascii="Times New Roman" w:hAnsi="Times New Roman" w:cs="Times New Roman"/>
          <w:color w:val="000000"/>
          <w:sz w:val="28"/>
          <w:szCs w:val="28"/>
        </w:rPr>
        <w:t>Срок осуществления действий:</w:t>
      </w:r>
    </w:p>
    <w:p w:rsidR="00B34FD4" w:rsidRPr="00F7515D" w:rsidRDefault="00B34FD4" w:rsidP="00B34FD4">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 формирование и направление межведомственных запросов - 1 рабочий дня с момента поступления документов на  рассмотрение;</w:t>
      </w:r>
    </w:p>
    <w:p w:rsidR="00B34FD4" w:rsidRPr="00F7515D" w:rsidRDefault="00B34FD4" w:rsidP="00B34FD4">
      <w:pPr>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 рассмотрение документов с учетом формирования и направления межведомственных запросов - 5 рабочих дней.</w:t>
      </w:r>
    </w:p>
    <w:p w:rsidR="00B34FD4" w:rsidRPr="00F7515D" w:rsidRDefault="00B34FD4" w:rsidP="00B34FD4">
      <w:pPr>
        <w:widowControl w:val="0"/>
        <w:autoSpaceDE w:val="0"/>
        <w:autoSpaceDN w:val="0"/>
        <w:adjustRightInd w:val="0"/>
        <w:spacing w:after="0" w:line="240" w:lineRule="auto"/>
        <w:ind w:firstLine="567"/>
        <w:jc w:val="both"/>
        <w:rPr>
          <w:rFonts w:ascii="Times New Roman" w:hAnsi="Times New Roman" w:cs="Times New Roman"/>
          <w:iCs/>
          <w:sz w:val="28"/>
          <w:szCs w:val="28"/>
        </w:rPr>
      </w:pPr>
      <w:r w:rsidRPr="00F7515D">
        <w:rPr>
          <w:rFonts w:ascii="Times New Roman" w:hAnsi="Times New Roman" w:cs="Times New Roman"/>
          <w:iCs/>
          <w:sz w:val="28"/>
          <w:szCs w:val="28"/>
        </w:rPr>
        <w:t>3.2.2.</w:t>
      </w:r>
      <w:r w:rsidR="00B70B6E" w:rsidRPr="00F7515D">
        <w:rPr>
          <w:rFonts w:ascii="Times New Roman" w:hAnsi="Times New Roman" w:cs="Times New Roman"/>
          <w:iCs/>
          <w:sz w:val="28"/>
          <w:szCs w:val="28"/>
        </w:rPr>
        <w:t>4</w:t>
      </w:r>
      <w:r w:rsidRPr="00F7515D">
        <w:rPr>
          <w:rFonts w:ascii="Times New Roman" w:hAnsi="Times New Roman" w:cs="Times New Roman"/>
          <w:iCs/>
          <w:sz w:val="28"/>
          <w:szCs w:val="28"/>
        </w:rPr>
        <w:t xml:space="preserve">. Критерии принятия решения для направления межведомственного запроса – отсутствие документов и (или) информации, необходимой для </w:t>
      </w:r>
      <w:r w:rsidR="00F331B3" w:rsidRPr="00F7515D">
        <w:rPr>
          <w:rFonts w:ascii="Times New Roman" w:hAnsi="Times New Roman" w:cs="Times New Roman"/>
          <w:iCs/>
          <w:sz w:val="28"/>
          <w:szCs w:val="28"/>
        </w:rPr>
        <w:t xml:space="preserve">принятия решения о </w:t>
      </w:r>
      <w:r w:rsidR="00F331B3" w:rsidRPr="00F7515D">
        <w:rPr>
          <w:rFonts w:ascii="Times New Roman" w:hAnsi="Times New Roman" w:cs="Times New Roman"/>
          <w:color w:val="000000" w:themeColor="text1"/>
          <w:sz w:val="28"/>
          <w:szCs w:val="28"/>
        </w:rPr>
        <w:t>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Pr="00F7515D">
        <w:rPr>
          <w:rFonts w:ascii="Times New Roman" w:hAnsi="Times New Roman" w:cs="Times New Roman"/>
          <w:iCs/>
          <w:sz w:val="28"/>
          <w:szCs w:val="28"/>
        </w:rPr>
        <w:t>.</w:t>
      </w:r>
    </w:p>
    <w:p w:rsidR="00B34FD4" w:rsidRPr="00F7515D" w:rsidRDefault="00B34FD4" w:rsidP="00B34FD4">
      <w:pPr>
        <w:widowControl w:val="0"/>
        <w:autoSpaceDE w:val="0"/>
        <w:autoSpaceDN w:val="0"/>
        <w:adjustRightInd w:val="0"/>
        <w:spacing w:after="0" w:line="240" w:lineRule="auto"/>
        <w:ind w:firstLine="567"/>
        <w:jc w:val="both"/>
        <w:rPr>
          <w:rFonts w:ascii="Times New Roman" w:hAnsi="Times New Roman" w:cs="Times New Roman"/>
          <w:iCs/>
          <w:sz w:val="28"/>
          <w:szCs w:val="28"/>
        </w:rPr>
      </w:pPr>
      <w:r w:rsidRPr="00F7515D">
        <w:rPr>
          <w:rFonts w:ascii="Times New Roman" w:hAnsi="Times New Roman" w:cs="Times New Roman"/>
          <w:iCs/>
          <w:sz w:val="28"/>
          <w:szCs w:val="28"/>
        </w:rPr>
        <w:t>3.2.2.</w:t>
      </w:r>
      <w:r w:rsidR="00B70B6E" w:rsidRPr="00F7515D">
        <w:rPr>
          <w:rFonts w:ascii="Times New Roman" w:hAnsi="Times New Roman" w:cs="Times New Roman"/>
          <w:iCs/>
          <w:sz w:val="28"/>
          <w:szCs w:val="28"/>
        </w:rPr>
        <w:t>5</w:t>
      </w:r>
      <w:r w:rsidRPr="00F7515D">
        <w:rPr>
          <w:rFonts w:ascii="Times New Roman" w:hAnsi="Times New Roman" w:cs="Times New Roman"/>
          <w:iCs/>
          <w:sz w:val="28"/>
          <w:szCs w:val="28"/>
        </w:rPr>
        <w:t xml:space="preserve">. Результатом административного действия является </w:t>
      </w:r>
      <w:r w:rsidR="00F331B3" w:rsidRPr="00F7515D">
        <w:rPr>
          <w:rFonts w:ascii="Times New Roman" w:hAnsi="Times New Roman" w:cs="Times New Roman"/>
          <w:iCs/>
          <w:sz w:val="28"/>
          <w:szCs w:val="28"/>
        </w:rPr>
        <w:t>формирование пакета документов</w:t>
      </w:r>
      <w:r w:rsidRPr="00F7515D">
        <w:rPr>
          <w:rFonts w:ascii="Times New Roman" w:hAnsi="Times New Roman" w:cs="Times New Roman"/>
          <w:iCs/>
          <w:sz w:val="28"/>
          <w:szCs w:val="28"/>
        </w:rPr>
        <w:t>.</w:t>
      </w:r>
    </w:p>
    <w:p w:rsidR="00B34FD4" w:rsidRPr="00F7515D" w:rsidRDefault="00B34FD4" w:rsidP="00B34FD4">
      <w:pPr>
        <w:widowControl w:val="0"/>
        <w:autoSpaceDE w:val="0"/>
        <w:autoSpaceDN w:val="0"/>
        <w:adjustRightInd w:val="0"/>
        <w:spacing w:after="0" w:line="240" w:lineRule="auto"/>
        <w:ind w:firstLine="567"/>
        <w:jc w:val="both"/>
        <w:rPr>
          <w:rFonts w:ascii="Times New Roman" w:hAnsi="Times New Roman" w:cs="Times New Roman"/>
          <w:iCs/>
          <w:sz w:val="28"/>
          <w:szCs w:val="28"/>
        </w:rPr>
      </w:pPr>
      <w:r w:rsidRPr="00F7515D">
        <w:rPr>
          <w:rFonts w:ascii="Times New Roman" w:hAnsi="Times New Roman" w:cs="Times New Roman"/>
          <w:iCs/>
          <w:sz w:val="28"/>
          <w:szCs w:val="28"/>
        </w:rPr>
        <w:t>3.2.2.</w:t>
      </w:r>
      <w:r w:rsidR="00B70B6E" w:rsidRPr="00F7515D">
        <w:rPr>
          <w:rFonts w:ascii="Times New Roman" w:hAnsi="Times New Roman" w:cs="Times New Roman"/>
          <w:iCs/>
          <w:sz w:val="28"/>
          <w:szCs w:val="28"/>
        </w:rPr>
        <w:t>6</w:t>
      </w:r>
      <w:r w:rsidRPr="00F7515D">
        <w:rPr>
          <w:rFonts w:ascii="Times New Roman" w:hAnsi="Times New Roman" w:cs="Times New Roman"/>
          <w:iCs/>
          <w:sz w:val="28"/>
          <w:szCs w:val="28"/>
        </w:rPr>
        <w:t>. Фиксация результата - занесение информации в систему электронного документооборота или в журнал регистрации.</w:t>
      </w:r>
    </w:p>
    <w:p w:rsidR="00F331B3" w:rsidRPr="00F7515D" w:rsidRDefault="00F331B3" w:rsidP="00997A91">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3.2.3. Рассмотрение документов Комиссией.</w:t>
      </w:r>
    </w:p>
    <w:p w:rsidR="00926539" w:rsidRPr="00F7515D" w:rsidRDefault="00014609" w:rsidP="00997A91">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xml:space="preserve">3.2.3.1. </w:t>
      </w:r>
      <w:r w:rsidR="00926539" w:rsidRPr="00F7515D">
        <w:rPr>
          <w:rFonts w:ascii="Times New Roman" w:eastAsia="Times New Roman" w:hAnsi="Times New Roman" w:cs="Times New Roman"/>
          <w:color w:val="000000"/>
          <w:sz w:val="28"/>
          <w:szCs w:val="28"/>
          <w:lang w:eastAsia="ru-RU"/>
        </w:rPr>
        <w:t>Основанием для начала административного действия "Рассмотрение документов Комиссией" является наличие заявления и прилагаемых документов.</w:t>
      </w:r>
    </w:p>
    <w:p w:rsidR="009A1058" w:rsidRPr="00F7515D" w:rsidRDefault="009A1058" w:rsidP="00997A91">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lastRenderedPageBreak/>
        <w:t xml:space="preserve">Заявление и прилагаемые к нему документы </w:t>
      </w:r>
      <w:r w:rsidR="00014609" w:rsidRPr="00F7515D">
        <w:rPr>
          <w:rFonts w:ascii="Times New Roman" w:eastAsia="Times New Roman" w:hAnsi="Times New Roman" w:cs="Times New Roman"/>
          <w:color w:val="000000"/>
          <w:sz w:val="28"/>
          <w:szCs w:val="28"/>
          <w:lang w:eastAsia="ru-RU"/>
        </w:rPr>
        <w:t>рассматриваются к</w:t>
      </w:r>
      <w:r w:rsidRPr="00F7515D">
        <w:rPr>
          <w:rFonts w:ascii="Times New Roman" w:eastAsia="Times New Roman" w:hAnsi="Times New Roman" w:cs="Times New Roman"/>
          <w:color w:val="000000"/>
          <w:sz w:val="28"/>
          <w:szCs w:val="28"/>
          <w:lang w:eastAsia="ru-RU"/>
        </w:rPr>
        <w:t>омисси</w:t>
      </w:r>
      <w:r w:rsidR="00014609" w:rsidRPr="00F7515D">
        <w:rPr>
          <w:rFonts w:ascii="Times New Roman" w:eastAsia="Times New Roman" w:hAnsi="Times New Roman" w:cs="Times New Roman"/>
          <w:color w:val="000000"/>
          <w:sz w:val="28"/>
          <w:szCs w:val="28"/>
          <w:lang w:eastAsia="ru-RU"/>
        </w:rPr>
        <w:t xml:space="preserve">ей в соответствии с </w:t>
      </w:r>
      <w:r w:rsidR="00964285">
        <w:rPr>
          <w:rFonts w:ascii="Times New Roman" w:eastAsia="Times New Roman" w:hAnsi="Times New Roman" w:cs="Times New Roman"/>
          <w:color w:val="000000"/>
          <w:sz w:val="28"/>
          <w:szCs w:val="28"/>
          <w:lang w:eastAsia="ru-RU"/>
        </w:rPr>
        <w:t>постановлением</w:t>
      </w:r>
      <w:r w:rsidR="00014609" w:rsidRPr="00F7515D">
        <w:rPr>
          <w:rFonts w:ascii="Times New Roman" w:eastAsia="Times New Roman" w:hAnsi="Times New Roman" w:cs="Times New Roman"/>
          <w:color w:val="000000"/>
          <w:sz w:val="28"/>
          <w:szCs w:val="28"/>
          <w:lang w:eastAsia="ru-RU"/>
        </w:rPr>
        <w:t xml:space="preserve"> Администрации и </w:t>
      </w:r>
      <w:r w:rsidR="00146416" w:rsidRPr="00F7515D">
        <w:rPr>
          <w:rFonts w:ascii="Times New Roman" w:eastAsia="Times New Roman" w:hAnsi="Times New Roman" w:cs="Times New Roman"/>
          <w:color w:val="000000"/>
          <w:sz w:val="28"/>
          <w:szCs w:val="28"/>
          <w:lang w:eastAsia="ru-RU"/>
        </w:rPr>
        <w:t>постановлением Правительства Российской Федерации от 28 января 2006 г</w:t>
      </w:r>
      <w:r w:rsidR="00014609" w:rsidRPr="00F7515D">
        <w:rPr>
          <w:rFonts w:ascii="Times New Roman" w:eastAsia="Times New Roman" w:hAnsi="Times New Roman" w:cs="Times New Roman"/>
          <w:color w:val="000000"/>
          <w:sz w:val="28"/>
          <w:szCs w:val="28"/>
          <w:lang w:eastAsia="ru-RU"/>
        </w:rPr>
        <w:t>.</w:t>
      </w:r>
      <w:r w:rsidR="00146416" w:rsidRPr="00F7515D">
        <w:rPr>
          <w:rFonts w:ascii="Times New Roman" w:eastAsia="Times New Roman" w:hAnsi="Times New Roman" w:cs="Times New Roman"/>
          <w:color w:val="000000"/>
          <w:sz w:val="28"/>
          <w:szCs w:val="28"/>
          <w:lang w:eastAsia="ru-RU"/>
        </w:rPr>
        <w:t xml:space="preserve">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w:t>
      </w:r>
    </w:p>
    <w:p w:rsidR="00B70B6E" w:rsidRPr="00F7515D" w:rsidRDefault="00014609" w:rsidP="00B70B6E">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В ходе работы комиссия вправе назначить </w:t>
      </w:r>
      <w:r w:rsidR="00B70B6E" w:rsidRPr="00F7515D">
        <w:rPr>
          <w:rFonts w:ascii="Times New Roman" w:hAnsi="Times New Roman" w:cs="Times New Roman"/>
          <w:sz w:val="28"/>
          <w:szCs w:val="28"/>
          <w:lang w:eastAsia="ru-RU"/>
        </w:rPr>
        <w:t xml:space="preserve"> и определить:</w:t>
      </w:r>
    </w:p>
    <w:p w:rsidR="00B70B6E" w:rsidRPr="00F7515D" w:rsidRDefault="00B70B6E" w:rsidP="00B70B6E">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proofErr w:type="gramStart"/>
      <w:r w:rsidRPr="00F7515D">
        <w:rPr>
          <w:rFonts w:ascii="Times New Roman" w:hAnsi="Times New Roman" w:cs="Times New Roman"/>
          <w:sz w:val="28"/>
          <w:szCs w:val="28"/>
          <w:lang w:eastAsia="ru-RU"/>
        </w:rPr>
        <w:t>перечень дополнительных документов (заключения (акты) соответствующих органов государственного надзора (контроля), заключение юридического лица, являющегося членом саморегулируемой организации, основанной на членстве лиц, выполняющих инженерные изыскания и имеющих право на осуществление работ по обследованию состояния грунтов оснований зданий и сооружений, их строительных конструкций,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w:t>
      </w:r>
      <w:proofErr w:type="gramEnd"/>
      <w:r w:rsidRPr="00F7515D">
        <w:rPr>
          <w:rFonts w:ascii="Times New Roman" w:hAnsi="Times New Roman" w:cs="Times New Roman"/>
          <w:sz w:val="28"/>
          <w:szCs w:val="28"/>
          <w:lang w:eastAsia="ru-RU"/>
        </w:rPr>
        <w:t xml:space="preserve"> (не соответствующим) установленным  требованиям;</w:t>
      </w:r>
    </w:p>
    <w:p w:rsidR="00B70B6E" w:rsidRPr="00F7515D" w:rsidRDefault="00B70B6E" w:rsidP="00B70B6E">
      <w:pPr>
        <w:suppressAutoHyphens w:val="0"/>
        <w:autoSpaceDE w:val="0"/>
        <w:autoSpaceDN w:val="0"/>
        <w:adjustRightInd w:val="0"/>
        <w:spacing w:after="0" w:line="240" w:lineRule="auto"/>
        <w:ind w:firstLine="539"/>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состав привлекаемых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w:t>
      </w:r>
    </w:p>
    <w:p w:rsidR="00014609" w:rsidRPr="00F7515D" w:rsidRDefault="00B70B6E" w:rsidP="00014609">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Результаты д</w:t>
      </w:r>
      <w:r w:rsidR="00014609" w:rsidRPr="00F7515D">
        <w:rPr>
          <w:rFonts w:ascii="Times New Roman" w:hAnsi="Times New Roman" w:cs="Times New Roman"/>
          <w:sz w:val="28"/>
          <w:szCs w:val="28"/>
          <w:lang w:eastAsia="ru-RU"/>
        </w:rPr>
        <w:t>ополнительны</w:t>
      </w:r>
      <w:r w:rsidRPr="00F7515D">
        <w:rPr>
          <w:rFonts w:ascii="Times New Roman" w:hAnsi="Times New Roman" w:cs="Times New Roman"/>
          <w:sz w:val="28"/>
          <w:szCs w:val="28"/>
          <w:lang w:eastAsia="ru-RU"/>
        </w:rPr>
        <w:t>х</w:t>
      </w:r>
      <w:r w:rsidR="00014609" w:rsidRPr="00F7515D">
        <w:rPr>
          <w:rFonts w:ascii="Times New Roman" w:hAnsi="Times New Roman" w:cs="Times New Roman"/>
          <w:sz w:val="28"/>
          <w:szCs w:val="28"/>
          <w:lang w:eastAsia="ru-RU"/>
        </w:rPr>
        <w:t xml:space="preserve"> обследовани</w:t>
      </w:r>
      <w:r w:rsidRPr="00F7515D">
        <w:rPr>
          <w:rFonts w:ascii="Times New Roman" w:hAnsi="Times New Roman" w:cs="Times New Roman"/>
          <w:sz w:val="28"/>
          <w:szCs w:val="28"/>
          <w:lang w:eastAsia="ru-RU"/>
        </w:rPr>
        <w:t>й</w:t>
      </w:r>
      <w:r w:rsidR="00014609" w:rsidRPr="00F7515D">
        <w:rPr>
          <w:rFonts w:ascii="Times New Roman" w:hAnsi="Times New Roman" w:cs="Times New Roman"/>
          <w:sz w:val="28"/>
          <w:szCs w:val="28"/>
          <w:lang w:eastAsia="ru-RU"/>
        </w:rPr>
        <w:t xml:space="preserve"> и испытани</w:t>
      </w:r>
      <w:r w:rsidRPr="00F7515D">
        <w:rPr>
          <w:rFonts w:ascii="Times New Roman" w:hAnsi="Times New Roman" w:cs="Times New Roman"/>
          <w:sz w:val="28"/>
          <w:szCs w:val="28"/>
          <w:lang w:eastAsia="ru-RU"/>
        </w:rPr>
        <w:t xml:space="preserve">й </w:t>
      </w:r>
      <w:r w:rsidR="00014609" w:rsidRPr="00F7515D">
        <w:rPr>
          <w:rFonts w:ascii="Times New Roman" w:hAnsi="Times New Roman" w:cs="Times New Roman"/>
          <w:sz w:val="28"/>
          <w:szCs w:val="28"/>
          <w:lang w:eastAsia="ru-RU"/>
        </w:rPr>
        <w:t xml:space="preserve"> приобщаются к документам, ранее представленным на рассмотрение комиссии.</w:t>
      </w:r>
    </w:p>
    <w:p w:rsidR="00FF1FC6" w:rsidRPr="00F7515D" w:rsidRDefault="00014609" w:rsidP="00FF1FC6">
      <w:pPr>
        <w:shd w:val="clear" w:color="auto" w:fill="FFFFFF"/>
        <w:spacing w:after="0" w:line="240" w:lineRule="auto"/>
        <w:ind w:firstLine="539"/>
        <w:jc w:val="both"/>
        <w:rPr>
          <w:rStyle w:val="blk"/>
          <w:rFonts w:ascii="Times New Roman" w:hAnsi="Times New Roman" w:cs="Times New Roman"/>
          <w:color w:val="000000"/>
          <w:sz w:val="28"/>
          <w:szCs w:val="28"/>
        </w:rPr>
      </w:pPr>
      <w:r w:rsidRPr="00F7515D">
        <w:rPr>
          <w:rFonts w:ascii="Times New Roman" w:hAnsi="Times New Roman" w:cs="Times New Roman"/>
          <w:bCs/>
          <w:sz w:val="28"/>
          <w:szCs w:val="28"/>
          <w:lang w:eastAsia="ru-RU"/>
        </w:rPr>
        <w:t xml:space="preserve">3.2.3.4. </w:t>
      </w:r>
      <w:r w:rsidR="00FF1FC6" w:rsidRPr="00F7515D">
        <w:rPr>
          <w:rStyle w:val="blk"/>
          <w:rFonts w:ascii="Times New Roman" w:hAnsi="Times New Roman" w:cs="Times New Roman"/>
          <w:color w:val="000000"/>
          <w:sz w:val="28"/>
          <w:szCs w:val="28"/>
        </w:rPr>
        <w:t>Комиссия правомочна принимать решение (имеет кворум), если в заседании комиссии принимают участие не менее половины общего числа ее членов, в том числе все представители органов государственного надзора (контроля), органов архитектуры, градостроительства и соответствующих организаций, эксперты, включенные в состав комиссии.</w:t>
      </w:r>
      <w:bookmarkStart w:id="3" w:name="dst100166"/>
      <w:bookmarkEnd w:id="3"/>
    </w:p>
    <w:p w:rsidR="00FF1FC6" w:rsidRPr="00F7515D" w:rsidRDefault="00FF1FC6" w:rsidP="00FF1FC6">
      <w:pPr>
        <w:shd w:val="clear" w:color="auto" w:fill="FFFFFF"/>
        <w:spacing w:after="0" w:line="240" w:lineRule="auto"/>
        <w:ind w:firstLine="539"/>
        <w:jc w:val="both"/>
        <w:rPr>
          <w:rStyle w:val="blk"/>
          <w:rFonts w:ascii="Times New Roman" w:hAnsi="Times New Roman" w:cs="Times New Roman"/>
          <w:color w:val="000000"/>
          <w:sz w:val="28"/>
          <w:szCs w:val="28"/>
        </w:rPr>
      </w:pPr>
      <w:r w:rsidRPr="00F7515D">
        <w:rPr>
          <w:rStyle w:val="blk"/>
          <w:rFonts w:ascii="Times New Roman" w:hAnsi="Times New Roman" w:cs="Times New Roman"/>
          <w:color w:val="000000"/>
          <w:sz w:val="28"/>
          <w:szCs w:val="28"/>
        </w:rPr>
        <w:t xml:space="preserve">Решение принимается большинством голосов членов </w:t>
      </w:r>
      <w:r w:rsidR="002D41C3" w:rsidRPr="00F7515D">
        <w:rPr>
          <w:rStyle w:val="blk"/>
          <w:rFonts w:ascii="Times New Roman" w:hAnsi="Times New Roman" w:cs="Times New Roman"/>
          <w:color w:val="000000"/>
          <w:sz w:val="28"/>
          <w:szCs w:val="28"/>
        </w:rPr>
        <w:t>К</w:t>
      </w:r>
      <w:r w:rsidRPr="00F7515D">
        <w:rPr>
          <w:rStyle w:val="blk"/>
          <w:rFonts w:ascii="Times New Roman" w:hAnsi="Times New Roman" w:cs="Times New Roman"/>
          <w:color w:val="000000"/>
          <w:sz w:val="28"/>
          <w:szCs w:val="28"/>
        </w:rPr>
        <w:t xml:space="preserve">омиссии и оформляется в виде заключения в 3 экземплярах с указанием соответствующих оснований принятия решения. Если число голосов "за" и "против" при принятии решения равно, решающим является голос председателя </w:t>
      </w:r>
      <w:r w:rsidR="002D41C3" w:rsidRPr="00F7515D">
        <w:rPr>
          <w:rStyle w:val="blk"/>
          <w:rFonts w:ascii="Times New Roman" w:hAnsi="Times New Roman" w:cs="Times New Roman"/>
          <w:color w:val="000000"/>
          <w:sz w:val="28"/>
          <w:szCs w:val="28"/>
        </w:rPr>
        <w:t>К</w:t>
      </w:r>
      <w:r w:rsidRPr="00F7515D">
        <w:rPr>
          <w:rStyle w:val="blk"/>
          <w:rFonts w:ascii="Times New Roman" w:hAnsi="Times New Roman" w:cs="Times New Roman"/>
          <w:color w:val="000000"/>
          <w:sz w:val="28"/>
          <w:szCs w:val="28"/>
        </w:rPr>
        <w:t xml:space="preserve">омиссии. В случае несогласия с принятым решением члены </w:t>
      </w:r>
      <w:r w:rsidR="002D41C3" w:rsidRPr="00F7515D">
        <w:rPr>
          <w:rStyle w:val="blk"/>
          <w:rFonts w:ascii="Times New Roman" w:hAnsi="Times New Roman" w:cs="Times New Roman"/>
          <w:color w:val="000000"/>
          <w:sz w:val="28"/>
          <w:szCs w:val="28"/>
        </w:rPr>
        <w:t>К</w:t>
      </w:r>
      <w:r w:rsidRPr="00F7515D">
        <w:rPr>
          <w:rStyle w:val="blk"/>
          <w:rFonts w:ascii="Times New Roman" w:hAnsi="Times New Roman" w:cs="Times New Roman"/>
          <w:color w:val="000000"/>
          <w:sz w:val="28"/>
          <w:szCs w:val="28"/>
        </w:rPr>
        <w:t>омиссии вправе выразить свое особое мнение в письменной форме и приложить его к заключению.</w:t>
      </w:r>
    </w:p>
    <w:p w:rsidR="00652557" w:rsidRPr="00F7515D" w:rsidRDefault="00652557" w:rsidP="00FF1FC6">
      <w:pPr>
        <w:shd w:val="clear" w:color="auto" w:fill="FFFFFF"/>
        <w:spacing w:after="0" w:line="240" w:lineRule="auto"/>
        <w:ind w:firstLine="539"/>
        <w:jc w:val="both"/>
        <w:rPr>
          <w:rFonts w:ascii="Times New Roman" w:eastAsia="Times New Roman" w:hAnsi="Times New Roman" w:cs="Times New Roman"/>
          <w:color w:val="000000"/>
          <w:sz w:val="28"/>
          <w:szCs w:val="28"/>
          <w:lang w:eastAsia="ru-RU"/>
        </w:rPr>
      </w:pPr>
      <w:r w:rsidRPr="00F7515D">
        <w:rPr>
          <w:rStyle w:val="blk"/>
          <w:rFonts w:ascii="Times New Roman" w:hAnsi="Times New Roman" w:cs="Times New Roman"/>
          <w:color w:val="000000"/>
          <w:sz w:val="28"/>
          <w:szCs w:val="28"/>
        </w:rPr>
        <w:t xml:space="preserve">Заключение составляется по форме, утвержденной постановлением Правительства Российской Федерации  </w:t>
      </w:r>
      <w:r w:rsidR="008C31DB" w:rsidRPr="00F7515D">
        <w:rPr>
          <w:rFonts w:ascii="Times New Roman" w:eastAsia="Times New Roman" w:hAnsi="Times New Roman" w:cs="Times New Roman"/>
          <w:color w:val="000000"/>
          <w:sz w:val="28"/>
          <w:szCs w:val="28"/>
          <w:lang w:eastAsia="ru-RU"/>
        </w:rPr>
        <w:t>от 28 января 2006 г.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w:t>
      </w:r>
    </w:p>
    <w:p w:rsidR="003B1652" w:rsidRPr="00F7515D" w:rsidRDefault="003B1652" w:rsidP="00FF1FC6">
      <w:pPr>
        <w:shd w:val="clear" w:color="auto" w:fill="FFFFFF"/>
        <w:spacing w:after="0" w:line="240" w:lineRule="auto"/>
        <w:ind w:firstLine="539"/>
        <w:jc w:val="both"/>
        <w:rPr>
          <w:rFonts w:ascii="Times New Roman" w:hAnsi="Times New Roman" w:cs="Times New Roman"/>
          <w:color w:val="000000"/>
          <w:sz w:val="28"/>
          <w:szCs w:val="28"/>
        </w:rPr>
      </w:pPr>
      <w:r w:rsidRPr="00F7515D">
        <w:rPr>
          <w:rFonts w:ascii="Times New Roman" w:eastAsia="Times New Roman" w:hAnsi="Times New Roman" w:cs="Times New Roman"/>
          <w:color w:val="000000"/>
          <w:sz w:val="28"/>
          <w:szCs w:val="28"/>
          <w:lang w:eastAsia="ru-RU"/>
        </w:rPr>
        <w:lastRenderedPageBreak/>
        <w:t xml:space="preserve"> В случае необходимости проведения дополнительных обследований, Комиссия принимает соответствующее решение.</w:t>
      </w:r>
    </w:p>
    <w:p w:rsidR="00FF1FC6" w:rsidRPr="00F7515D" w:rsidRDefault="00FF1FC6" w:rsidP="00FF1FC6">
      <w:pPr>
        <w:shd w:val="clear" w:color="auto" w:fill="FFFFFF"/>
        <w:suppressAutoHyphens w:val="0"/>
        <w:spacing w:after="0" w:line="240" w:lineRule="auto"/>
        <w:ind w:firstLine="539"/>
        <w:jc w:val="both"/>
        <w:rPr>
          <w:rFonts w:ascii="Times New Roman" w:hAnsi="Times New Roman" w:cs="Times New Roman"/>
          <w:color w:val="000000"/>
          <w:sz w:val="28"/>
          <w:szCs w:val="28"/>
          <w:lang w:eastAsia="ru-RU"/>
        </w:rPr>
      </w:pPr>
      <w:r w:rsidRPr="00F7515D">
        <w:rPr>
          <w:rStyle w:val="blk"/>
          <w:rFonts w:ascii="Times New Roman" w:hAnsi="Times New Roman" w:cs="Times New Roman"/>
          <w:color w:val="000000"/>
          <w:sz w:val="28"/>
          <w:szCs w:val="28"/>
        </w:rPr>
        <w:t xml:space="preserve">3.2.3.5. </w:t>
      </w:r>
      <w:proofErr w:type="gramStart"/>
      <w:r w:rsidRPr="00F7515D">
        <w:rPr>
          <w:rStyle w:val="blk"/>
          <w:rFonts w:ascii="Times New Roman" w:hAnsi="Times New Roman" w:cs="Times New Roman"/>
          <w:color w:val="000000"/>
          <w:sz w:val="28"/>
          <w:szCs w:val="28"/>
        </w:rPr>
        <w:t xml:space="preserve">По результатам работы </w:t>
      </w:r>
      <w:r w:rsidR="002D41C3" w:rsidRPr="00F7515D">
        <w:rPr>
          <w:rStyle w:val="blk"/>
          <w:rFonts w:ascii="Times New Roman" w:hAnsi="Times New Roman" w:cs="Times New Roman"/>
          <w:color w:val="000000"/>
          <w:sz w:val="28"/>
          <w:szCs w:val="28"/>
        </w:rPr>
        <w:t>К</w:t>
      </w:r>
      <w:r w:rsidRPr="00F7515D">
        <w:rPr>
          <w:rStyle w:val="blk"/>
          <w:rFonts w:ascii="Times New Roman" w:hAnsi="Times New Roman" w:cs="Times New Roman"/>
          <w:color w:val="000000"/>
          <w:sz w:val="28"/>
          <w:szCs w:val="28"/>
        </w:rPr>
        <w:t>омиссия принимает одно из следующих решений об оценке соответствия помещений и многоквартирных домов установленным в постановлении Правительства Российской</w:t>
      </w:r>
      <w:r w:rsidR="00926539" w:rsidRPr="00F7515D">
        <w:rPr>
          <w:rStyle w:val="blk"/>
          <w:rFonts w:ascii="Times New Roman" w:hAnsi="Times New Roman" w:cs="Times New Roman"/>
          <w:color w:val="000000"/>
          <w:sz w:val="28"/>
          <w:szCs w:val="28"/>
        </w:rPr>
        <w:t xml:space="preserve"> </w:t>
      </w:r>
      <w:r w:rsidRPr="00F7515D">
        <w:rPr>
          <w:rStyle w:val="blk"/>
          <w:rFonts w:ascii="Times New Roman" w:hAnsi="Times New Roman" w:cs="Times New Roman"/>
          <w:color w:val="000000"/>
          <w:sz w:val="28"/>
          <w:szCs w:val="28"/>
        </w:rPr>
        <w:t xml:space="preserve">Федерации от </w:t>
      </w:r>
      <w:r w:rsidR="00652557" w:rsidRPr="00F7515D">
        <w:rPr>
          <w:rFonts w:ascii="Times New Roman" w:eastAsia="Times New Roman" w:hAnsi="Times New Roman" w:cs="Times New Roman"/>
          <w:color w:val="000000"/>
          <w:sz w:val="28"/>
          <w:szCs w:val="28"/>
          <w:lang w:eastAsia="ru-RU"/>
        </w:rPr>
        <w:t xml:space="preserve"> 28 января 2006 г.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w:t>
      </w:r>
      <w:r w:rsidRPr="00F7515D">
        <w:rPr>
          <w:rStyle w:val="blk"/>
          <w:rFonts w:ascii="Times New Roman" w:hAnsi="Times New Roman" w:cs="Times New Roman"/>
          <w:color w:val="000000"/>
          <w:sz w:val="28"/>
          <w:szCs w:val="28"/>
        </w:rPr>
        <w:t>требованиям:</w:t>
      </w:r>
      <w:proofErr w:type="gramEnd"/>
    </w:p>
    <w:p w:rsidR="00FF1FC6" w:rsidRPr="00F7515D" w:rsidRDefault="00FF1FC6" w:rsidP="00FF1FC6">
      <w:pPr>
        <w:shd w:val="clear" w:color="auto" w:fill="FFFFFF"/>
        <w:spacing w:after="0" w:line="240" w:lineRule="auto"/>
        <w:ind w:firstLine="539"/>
        <w:jc w:val="both"/>
        <w:rPr>
          <w:rFonts w:ascii="Times New Roman" w:hAnsi="Times New Roman" w:cs="Times New Roman"/>
          <w:color w:val="000000"/>
          <w:sz w:val="28"/>
          <w:szCs w:val="28"/>
        </w:rPr>
      </w:pPr>
      <w:bookmarkStart w:id="4" w:name="dst100161"/>
      <w:bookmarkEnd w:id="4"/>
      <w:r w:rsidRPr="00F7515D">
        <w:rPr>
          <w:rStyle w:val="blk"/>
          <w:rFonts w:ascii="Times New Roman" w:hAnsi="Times New Roman" w:cs="Times New Roman"/>
          <w:color w:val="000000"/>
          <w:sz w:val="28"/>
          <w:szCs w:val="28"/>
        </w:rPr>
        <w:t>о соответствии помещения требованиям, предъявляемым к жилому помещению, и его пригодности для проживания;</w:t>
      </w:r>
    </w:p>
    <w:p w:rsidR="00FF1FC6" w:rsidRPr="00F7515D" w:rsidRDefault="00FF1FC6" w:rsidP="008C31DB">
      <w:pPr>
        <w:shd w:val="clear" w:color="auto" w:fill="FFFFFF"/>
        <w:spacing w:after="0" w:line="240" w:lineRule="auto"/>
        <w:ind w:firstLine="539"/>
        <w:jc w:val="both"/>
        <w:rPr>
          <w:rFonts w:ascii="Times New Roman" w:hAnsi="Times New Roman" w:cs="Times New Roman"/>
          <w:color w:val="000000"/>
          <w:sz w:val="28"/>
          <w:szCs w:val="28"/>
        </w:rPr>
      </w:pPr>
      <w:bookmarkStart w:id="5" w:name="dst100162"/>
      <w:bookmarkEnd w:id="5"/>
      <w:r w:rsidRPr="00F7515D">
        <w:rPr>
          <w:rStyle w:val="blk"/>
          <w:rFonts w:ascii="Times New Roman" w:hAnsi="Times New Roman" w:cs="Times New Roman"/>
          <w:color w:val="000000"/>
          <w:sz w:val="28"/>
          <w:szCs w:val="28"/>
        </w:rPr>
        <w:t>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требованиями;</w:t>
      </w:r>
    </w:p>
    <w:p w:rsidR="00FF1FC6" w:rsidRPr="00F7515D" w:rsidRDefault="00FF1FC6" w:rsidP="008C31DB">
      <w:pPr>
        <w:shd w:val="clear" w:color="auto" w:fill="FFFFFF"/>
        <w:spacing w:after="0" w:line="240" w:lineRule="auto"/>
        <w:ind w:firstLine="539"/>
        <w:jc w:val="both"/>
        <w:rPr>
          <w:rFonts w:ascii="Times New Roman" w:hAnsi="Times New Roman" w:cs="Times New Roman"/>
          <w:color w:val="000000"/>
          <w:sz w:val="28"/>
          <w:szCs w:val="28"/>
        </w:rPr>
      </w:pPr>
      <w:bookmarkStart w:id="6" w:name="dst100163"/>
      <w:bookmarkEnd w:id="6"/>
      <w:r w:rsidRPr="00F7515D">
        <w:rPr>
          <w:rStyle w:val="blk"/>
          <w:rFonts w:ascii="Times New Roman" w:hAnsi="Times New Roman" w:cs="Times New Roman"/>
          <w:color w:val="000000"/>
          <w:sz w:val="28"/>
          <w:szCs w:val="28"/>
        </w:rPr>
        <w:t xml:space="preserve">о выявлении оснований для признания помещения </w:t>
      </w:r>
      <w:proofErr w:type="gramStart"/>
      <w:r w:rsidRPr="00F7515D">
        <w:rPr>
          <w:rStyle w:val="blk"/>
          <w:rFonts w:ascii="Times New Roman" w:hAnsi="Times New Roman" w:cs="Times New Roman"/>
          <w:color w:val="000000"/>
          <w:sz w:val="28"/>
          <w:szCs w:val="28"/>
        </w:rPr>
        <w:t>непригодным</w:t>
      </w:r>
      <w:proofErr w:type="gramEnd"/>
      <w:r w:rsidRPr="00F7515D">
        <w:rPr>
          <w:rStyle w:val="blk"/>
          <w:rFonts w:ascii="Times New Roman" w:hAnsi="Times New Roman" w:cs="Times New Roman"/>
          <w:color w:val="000000"/>
          <w:sz w:val="28"/>
          <w:szCs w:val="28"/>
        </w:rPr>
        <w:t xml:space="preserve"> для проживания;</w:t>
      </w:r>
    </w:p>
    <w:p w:rsidR="00FF1FC6" w:rsidRPr="00F7515D" w:rsidRDefault="00FF1FC6" w:rsidP="008C31DB">
      <w:pPr>
        <w:shd w:val="clear" w:color="auto" w:fill="FFFFFF"/>
        <w:spacing w:after="0" w:line="240" w:lineRule="auto"/>
        <w:ind w:firstLine="539"/>
        <w:jc w:val="both"/>
        <w:rPr>
          <w:rFonts w:ascii="Times New Roman" w:hAnsi="Times New Roman" w:cs="Times New Roman"/>
          <w:color w:val="000000"/>
          <w:sz w:val="28"/>
          <w:szCs w:val="28"/>
        </w:rPr>
      </w:pPr>
      <w:bookmarkStart w:id="7" w:name="dst100164"/>
      <w:bookmarkEnd w:id="7"/>
      <w:r w:rsidRPr="00F7515D">
        <w:rPr>
          <w:rStyle w:val="blk"/>
          <w:rFonts w:ascii="Times New Roman" w:hAnsi="Times New Roman" w:cs="Times New Roman"/>
          <w:color w:val="000000"/>
          <w:sz w:val="28"/>
          <w:szCs w:val="28"/>
        </w:rPr>
        <w:t>о выявлении оснований для признания многоквартирного дома аварийным и подлежащим реконструкции;</w:t>
      </w:r>
    </w:p>
    <w:p w:rsidR="00FF1FC6" w:rsidRPr="00F7515D" w:rsidRDefault="00FF1FC6" w:rsidP="008C31DB">
      <w:pPr>
        <w:shd w:val="clear" w:color="auto" w:fill="FFFFFF"/>
        <w:spacing w:after="0" w:line="240" w:lineRule="auto"/>
        <w:ind w:firstLine="539"/>
        <w:jc w:val="both"/>
        <w:rPr>
          <w:rFonts w:ascii="Times New Roman" w:hAnsi="Times New Roman" w:cs="Times New Roman"/>
          <w:color w:val="000000"/>
          <w:sz w:val="28"/>
          <w:szCs w:val="28"/>
        </w:rPr>
      </w:pPr>
      <w:bookmarkStart w:id="8" w:name="dst100165"/>
      <w:bookmarkEnd w:id="8"/>
      <w:r w:rsidRPr="00F7515D">
        <w:rPr>
          <w:rStyle w:val="blk"/>
          <w:rFonts w:ascii="Times New Roman" w:hAnsi="Times New Roman" w:cs="Times New Roman"/>
          <w:color w:val="000000"/>
          <w:sz w:val="28"/>
          <w:szCs w:val="28"/>
        </w:rPr>
        <w:t>о выявлении оснований для признания многоквартирного дома аварийным и подлежащим сносу;</w:t>
      </w:r>
    </w:p>
    <w:p w:rsidR="00FF1FC6" w:rsidRPr="00F7515D" w:rsidRDefault="00FF1FC6" w:rsidP="008C31DB">
      <w:pPr>
        <w:shd w:val="clear" w:color="auto" w:fill="FFFFFF"/>
        <w:spacing w:after="0" w:line="240" w:lineRule="auto"/>
        <w:ind w:firstLine="539"/>
        <w:jc w:val="both"/>
        <w:rPr>
          <w:rFonts w:ascii="Times New Roman" w:hAnsi="Times New Roman" w:cs="Times New Roman"/>
          <w:color w:val="000000"/>
          <w:sz w:val="28"/>
          <w:szCs w:val="28"/>
        </w:rPr>
      </w:pPr>
      <w:bookmarkStart w:id="9" w:name="dst100183"/>
      <w:bookmarkEnd w:id="9"/>
      <w:r w:rsidRPr="00F7515D">
        <w:rPr>
          <w:rStyle w:val="blk"/>
          <w:rFonts w:ascii="Times New Roman" w:hAnsi="Times New Roman" w:cs="Times New Roman"/>
          <w:color w:val="000000"/>
          <w:sz w:val="28"/>
          <w:szCs w:val="28"/>
        </w:rPr>
        <w:t>об отсутствии оснований для признания многоквартирного дома аварийным и подлежащим сносу или реконструкции.</w:t>
      </w:r>
    </w:p>
    <w:p w:rsidR="00FF1FC6" w:rsidRPr="00F7515D" w:rsidRDefault="00FF1FC6" w:rsidP="008C31DB">
      <w:pPr>
        <w:shd w:val="clear" w:color="auto" w:fill="FFFFFF"/>
        <w:spacing w:after="0" w:line="240" w:lineRule="auto"/>
        <w:ind w:firstLine="539"/>
        <w:jc w:val="both"/>
        <w:rPr>
          <w:rFonts w:ascii="Times New Roman" w:hAnsi="Times New Roman" w:cs="Times New Roman"/>
          <w:color w:val="000000"/>
          <w:sz w:val="28"/>
          <w:szCs w:val="28"/>
        </w:rPr>
      </w:pPr>
      <w:bookmarkStart w:id="10" w:name="dst56"/>
      <w:bookmarkStart w:id="11" w:name="dst32"/>
      <w:bookmarkEnd w:id="10"/>
      <w:bookmarkEnd w:id="11"/>
      <w:r w:rsidRPr="00F7515D">
        <w:rPr>
          <w:rStyle w:val="blk"/>
          <w:rFonts w:ascii="Times New Roman" w:hAnsi="Times New Roman" w:cs="Times New Roman"/>
          <w:color w:val="000000"/>
          <w:sz w:val="28"/>
          <w:szCs w:val="28"/>
        </w:rPr>
        <w:t>3.2.3.6. Два экземпляра заключения, в течение 3 календарных дн</w:t>
      </w:r>
      <w:r w:rsidR="008C31DB" w:rsidRPr="00F7515D">
        <w:rPr>
          <w:rStyle w:val="blk"/>
          <w:rFonts w:ascii="Times New Roman" w:hAnsi="Times New Roman" w:cs="Times New Roman"/>
          <w:color w:val="000000"/>
          <w:sz w:val="28"/>
          <w:szCs w:val="28"/>
        </w:rPr>
        <w:t>ей</w:t>
      </w:r>
      <w:r w:rsidRPr="00F7515D">
        <w:rPr>
          <w:rStyle w:val="blk"/>
          <w:rFonts w:ascii="Times New Roman" w:hAnsi="Times New Roman" w:cs="Times New Roman"/>
          <w:color w:val="000000"/>
          <w:sz w:val="28"/>
          <w:szCs w:val="28"/>
        </w:rPr>
        <w:t xml:space="preserve">  направляются комиссией в Администрацию для последующего принятия решения</w:t>
      </w:r>
      <w:r w:rsidR="008C31DB" w:rsidRPr="00F7515D">
        <w:rPr>
          <w:rStyle w:val="blk"/>
          <w:rFonts w:ascii="Times New Roman" w:hAnsi="Times New Roman" w:cs="Times New Roman"/>
          <w:color w:val="000000"/>
          <w:sz w:val="28"/>
          <w:szCs w:val="28"/>
        </w:rPr>
        <w:t>.</w:t>
      </w:r>
    </w:p>
    <w:p w:rsidR="00FF1FC6" w:rsidRPr="00F7515D" w:rsidRDefault="00FF1FC6" w:rsidP="008C31DB">
      <w:pPr>
        <w:shd w:val="clear" w:color="auto" w:fill="FFFFFF"/>
        <w:spacing w:after="0" w:line="240" w:lineRule="auto"/>
        <w:ind w:firstLine="540"/>
        <w:jc w:val="both"/>
        <w:rPr>
          <w:rFonts w:ascii="Times New Roman" w:hAnsi="Times New Roman" w:cs="Times New Roman"/>
          <w:color w:val="000000"/>
          <w:sz w:val="28"/>
          <w:szCs w:val="28"/>
        </w:rPr>
      </w:pPr>
      <w:bookmarkStart w:id="12" w:name="dst57"/>
      <w:bookmarkStart w:id="13" w:name="dst100100"/>
      <w:bookmarkEnd w:id="12"/>
      <w:bookmarkEnd w:id="13"/>
      <w:r w:rsidRPr="00F7515D">
        <w:rPr>
          <w:rStyle w:val="blk"/>
          <w:rFonts w:ascii="Times New Roman" w:hAnsi="Times New Roman" w:cs="Times New Roman"/>
          <w:color w:val="000000"/>
          <w:sz w:val="28"/>
          <w:szCs w:val="28"/>
        </w:rPr>
        <w:t xml:space="preserve">В случае обследования помещения </w:t>
      </w:r>
      <w:r w:rsidR="00036015" w:rsidRPr="00F7515D">
        <w:rPr>
          <w:rStyle w:val="blk"/>
          <w:rFonts w:ascii="Times New Roman" w:hAnsi="Times New Roman" w:cs="Times New Roman"/>
          <w:color w:val="000000"/>
          <w:sz w:val="28"/>
          <w:szCs w:val="28"/>
        </w:rPr>
        <w:t>К</w:t>
      </w:r>
      <w:r w:rsidRPr="00F7515D">
        <w:rPr>
          <w:rStyle w:val="blk"/>
          <w:rFonts w:ascii="Times New Roman" w:hAnsi="Times New Roman" w:cs="Times New Roman"/>
          <w:color w:val="000000"/>
          <w:sz w:val="28"/>
          <w:szCs w:val="28"/>
        </w:rPr>
        <w:t>омиссия составляет в 3 экземплярах акт обследования помещения по форме</w:t>
      </w:r>
      <w:r w:rsidR="008C31DB" w:rsidRPr="00F7515D">
        <w:rPr>
          <w:rStyle w:val="blk"/>
          <w:rFonts w:ascii="Times New Roman" w:hAnsi="Times New Roman" w:cs="Times New Roman"/>
          <w:color w:val="000000"/>
          <w:sz w:val="28"/>
          <w:szCs w:val="28"/>
        </w:rPr>
        <w:t xml:space="preserve">, утвержденной постановлением Правительства Российской Федерации </w:t>
      </w:r>
      <w:r w:rsidRPr="00F7515D">
        <w:rPr>
          <w:rStyle w:val="blk"/>
          <w:rFonts w:ascii="Times New Roman" w:hAnsi="Times New Roman" w:cs="Times New Roman"/>
          <w:color w:val="000000"/>
          <w:sz w:val="28"/>
          <w:szCs w:val="28"/>
        </w:rPr>
        <w:t xml:space="preserve"> </w:t>
      </w:r>
      <w:r w:rsidR="008C31DB" w:rsidRPr="00F7515D">
        <w:rPr>
          <w:rFonts w:ascii="Times New Roman" w:eastAsia="Times New Roman" w:hAnsi="Times New Roman" w:cs="Times New Roman"/>
          <w:color w:val="000000"/>
          <w:sz w:val="28"/>
          <w:szCs w:val="28"/>
          <w:lang w:eastAsia="ru-RU"/>
        </w:rPr>
        <w:t>от 28 января 2006 г.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w:t>
      </w:r>
      <w:r w:rsidRPr="00F7515D">
        <w:rPr>
          <w:rStyle w:val="blk"/>
          <w:rFonts w:ascii="Times New Roman" w:hAnsi="Times New Roman" w:cs="Times New Roman"/>
          <w:color w:val="000000"/>
          <w:sz w:val="28"/>
          <w:szCs w:val="28"/>
        </w:rPr>
        <w:t> </w:t>
      </w:r>
    </w:p>
    <w:p w:rsidR="00216E53" w:rsidRPr="00F7515D" w:rsidRDefault="00014609" w:rsidP="00216E53">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bookmarkStart w:id="14" w:name="dst58"/>
      <w:bookmarkStart w:id="15" w:name="dst100101"/>
      <w:bookmarkStart w:id="16" w:name="dst100143"/>
      <w:bookmarkStart w:id="17" w:name="dst100168"/>
      <w:bookmarkStart w:id="18" w:name="Par4"/>
      <w:bookmarkEnd w:id="14"/>
      <w:bookmarkEnd w:id="15"/>
      <w:bookmarkEnd w:id="16"/>
      <w:bookmarkEnd w:id="17"/>
      <w:bookmarkEnd w:id="18"/>
      <w:r w:rsidRPr="00F7515D">
        <w:rPr>
          <w:rFonts w:ascii="Times New Roman" w:hAnsi="Times New Roman" w:cs="Times New Roman"/>
          <w:bCs/>
          <w:sz w:val="28"/>
          <w:szCs w:val="28"/>
          <w:lang w:eastAsia="ru-RU"/>
        </w:rPr>
        <w:t>3.2.3.</w:t>
      </w:r>
      <w:r w:rsidR="008C31DB" w:rsidRPr="00F7515D">
        <w:rPr>
          <w:rFonts w:ascii="Times New Roman" w:hAnsi="Times New Roman" w:cs="Times New Roman"/>
          <w:bCs/>
          <w:sz w:val="28"/>
          <w:szCs w:val="28"/>
          <w:lang w:eastAsia="ru-RU"/>
        </w:rPr>
        <w:t>7</w:t>
      </w:r>
      <w:r w:rsidRPr="00F7515D">
        <w:rPr>
          <w:rFonts w:ascii="Times New Roman" w:hAnsi="Times New Roman" w:cs="Times New Roman"/>
          <w:bCs/>
          <w:sz w:val="28"/>
          <w:szCs w:val="28"/>
          <w:lang w:eastAsia="ru-RU"/>
        </w:rPr>
        <w:t xml:space="preserve">. </w:t>
      </w:r>
      <w:proofErr w:type="gramStart"/>
      <w:r w:rsidR="00216E53" w:rsidRPr="00F7515D">
        <w:rPr>
          <w:rFonts w:ascii="Times New Roman" w:hAnsi="Times New Roman" w:cs="Times New Roman"/>
          <w:bCs/>
          <w:sz w:val="28"/>
          <w:szCs w:val="28"/>
          <w:lang w:eastAsia="ru-RU"/>
        </w:rPr>
        <w:t xml:space="preserve">Срок рассмотрения заявления не может быть более 30 календарных  дней, а </w:t>
      </w:r>
      <w:r w:rsidR="00216E53" w:rsidRPr="00F7515D">
        <w:rPr>
          <w:rFonts w:ascii="Times New Roman" w:hAnsi="Times New Roman" w:cs="Times New Roman"/>
          <w:sz w:val="28"/>
          <w:szCs w:val="28"/>
          <w:lang w:eastAsia="ru-RU"/>
        </w:rPr>
        <w:t>поступившее заявление собственника, правообладателя или нанимателя жилого помещения, которое получило повреждения в результате чрезвычайной ситуации и при этом не включено в сводный перечень объектов (жилых помещений) – в течение 20 календарных дней с момента  регистрации заявления</w:t>
      </w:r>
      <w:r w:rsidR="003B1652" w:rsidRPr="00F7515D">
        <w:rPr>
          <w:rFonts w:ascii="Times New Roman" w:hAnsi="Times New Roman" w:cs="Times New Roman"/>
          <w:sz w:val="28"/>
          <w:szCs w:val="28"/>
          <w:lang w:eastAsia="ru-RU"/>
        </w:rPr>
        <w:t xml:space="preserve"> в случае, если не требуется проведения дополнительных обследований</w:t>
      </w:r>
      <w:r w:rsidR="00216E53" w:rsidRPr="00F7515D">
        <w:rPr>
          <w:rFonts w:ascii="Times New Roman" w:hAnsi="Times New Roman" w:cs="Times New Roman"/>
          <w:sz w:val="28"/>
          <w:szCs w:val="28"/>
          <w:lang w:eastAsia="ru-RU"/>
        </w:rPr>
        <w:t>.</w:t>
      </w:r>
      <w:proofErr w:type="gramEnd"/>
    </w:p>
    <w:p w:rsidR="00014609" w:rsidRPr="00F7515D" w:rsidRDefault="00014609" w:rsidP="00014609">
      <w:pPr>
        <w:suppressAutoHyphens w:val="0"/>
        <w:autoSpaceDE w:val="0"/>
        <w:autoSpaceDN w:val="0"/>
        <w:adjustRightInd w:val="0"/>
        <w:spacing w:after="0" w:line="240" w:lineRule="auto"/>
        <w:ind w:firstLine="540"/>
        <w:jc w:val="both"/>
        <w:rPr>
          <w:rFonts w:ascii="Times New Roman" w:hAnsi="Times New Roman" w:cs="Times New Roman"/>
          <w:bCs/>
          <w:sz w:val="28"/>
          <w:szCs w:val="28"/>
          <w:lang w:eastAsia="ru-RU"/>
        </w:rPr>
      </w:pPr>
      <w:r w:rsidRPr="00F7515D">
        <w:rPr>
          <w:rFonts w:ascii="Times New Roman" w:hAnsi="Times New Roman" w:cs="Times New Roman"/>
          <w:bCs/>
          <w:sz w:val="28"/>
          <w:szCs w:val="28"/>
          <w:lang w:eastAsia="ru-RU"/>
        </w:rPr>
        <w:t>3.2.3.</w:t>
      </w:r>
      <w:r w:rsidR="00216E53" w:rsidRPr="00F7515D">
        <w:rPr>
          <w:rFonts w:ascii="Times New Roman" w:hAnsi="Times New Roman" w:cs="Times New Roman"/>
          <w:bCs/>
          <w:sz w:val="28"/>
          <w:szCs w:val="28"/>
          <w:lang w:eastAsia="ru-RU"/>
        </w:rPr>
        <w:t>8</w:t>
      </w:r>
      <w:r w:rsidRPr="00F7515D">
        <w:rPr>
          <w:rFonts w:ascii="Times New Roman" w:hAnsi="Times New Roman" w:cs="Times New Roman"/>
          <w:bCs/>
          <w:sz w:val="28"/>
          <w:szCs w:val="28"/>
          <w:lang w:eastAsia="ru-RU"/>
        </w:rPr>
        <w:t xml:space="preserve">. Критерий принятия решения </w:t>
      </w:r>
      <w:r w:rsidR="00216E53" w:rsidRPr="00F7515D">
        <w:rPr>
          <w:rFonts w:ascii="Times New Roman" w:hAnsi="Times New Roman" w:cs="Times New Roman"/>
          <w:bCs/>
          <w:sz w:val="28"/>
          <w:szCs w:val="28"/>
          <w:lang w:eastAsia="ru-RU"/>
        </w:rPr>
        <w:t>заключения и (или) акта обследования помещения</w:t>
      </w:r>
      <w:r w:rsidRPr="00F7515D">
        <w:rPr>
          <w:rFonts w:ascii="Times New Roman" w:hAnsi="Times New Roman" w:cs="Times New Roman"/>
          <w:bCs/>
          <w:sz w:val="28"/>
          <w:szCs w:val="28"/>
          <w:lang w:eastAsia="ru-RU"/>
        </w:rPr>
        <w:t xml:space="preserve"> – </w:t>
      </w:r>
      <w:r w:rsidR="00216E53" w:rsidRPr="00F7515D">
        <w:rPr>
          <w:rFonts w:ascii="Times New Roman" w:hAnsi="Times New Roman" w:cs="Times New Roman"/>
          <w:bCs/>
          <w:sz w:val="28"/>
          <w:szCs w:val="28"/>
          <w:lang w:eastAsia="ru-RU"/>
        </w:rPr>
        <w:t>наличие зарегистрированного заявления</w:t>
      </w:r>
      <w:r w:rsidRPr="00F7515D">
        <w:rPr>
          <w:rFonts w:ascii="Times New Roman" w:hAnsi="Times New Roman" w:cs="Times New Roman"/>
          <w:bCs/>
          <w:sz w:val="28"/>
          <w:szCs w:val="28"/>
          <w:lang w:eastAsia="ru-RU"/>
        </w:rPr>
        <w:t>.</w:t>
      </w:r>
    </w:p>
    <w:p w:rsidR="00014609" w:rsidRPr="00F7515D" w:rsidRDefault="00014609" w:rsidP="00014609">
      <w:pPr>
        <w:suppressAutoHyphens w:val="0"/>
        <w:autoSpaceDE w:val="0"/>
        <w:autoSpaceDN w:val="0"/>
        <w:adjustRightInd w:val="0"/>
        <w:spacing w:after="0" w:line="240" w:lineRule="auto"/>
        <w:ind w:firstLine="540"/>
        <w:jc w:val="both"/>
        <w:rPr>
          <w:rFonts w:ascii="Times New Roman" w:hAnsi="Times New Roman" w:cs="Times New Roman"/>
          <w:bCs/>
          <w:sz w:val="28"/>
          <w:szCs w:val="28"/>
          <w:lang w:eastAsia="ru-RU"/>
        </w:rPr>
      </w:pPr>
      <w:r w:rsidRPr="00F7515D">
        <w:rPr>
          <w:rFonts w:ascii="Times New Roman" w:hAnsi="Times New Roman" w:cs="Times New Roman"/>
          <w:bCs/>
          <w:sz w:val="28"/>
          <w:szCs w:val="28"/>
          <w:lang w:eastAsia="ru-RU"/>
        </w:rPr>
        <w:lastRenderedPageBreak/>
        <w:t>3.2.3.9</w:t>
      </w:r>
      <w:r w:rsidR="00216E53" w:rsidRPr="00F7515D">
        <w:rPr>
          <w:rFonts w:ascii="Times New Roman" w:hAnsi="Times New Roman" w:cs="Times New Roman"/>
          <w:bCs/>
          <w:sz w:val="28"/>
          <w:szCs w:val="28"/>
          <w:lang w:eastAsia="ru-RU"/>
        </w:rPr>
        <w:t>.</w:t>
      </w:r>
      <w:r w:rsidRPr="00F7515D">
        <w:rPr>
          <w:rFonts w:ascii="Times New Roman" w:hAnsi="Times New Roman" w:cs="Times New Roman"/>
          <w:bCs/>
          <w:sz w:val="28"/>
          <w:szCs w:val="28"/>
          <w:lang w:eastAsia="ru-RU"/>
        </w:rPr>
        <w:t xml:space="preserve"> Результатом административного действия является </w:t>
      </w:r>
      <w:r w:rsidR="00216E53" w:rsidRPr="00F7515D">
        <w:rPr>
          <w:rFonts w:ascii="Times New Roman" w:hAnsi="Times New Roman" w:cs="Times New Roman"/>
          <w:bCs/>
          <w:sz w:val="28"/>
          <w:szCs w:val="28"/>
          <w:lang w:eastAsia="ru-RU"/>
        </w:rPr>
        <w:t>заключение комиссии и (или) акт обследования помещения.</w:t>
      </w:r>
    </w:p>
    <w:p w:rsidR="00014609" w:rsidRPr="00F7515D" w:rsidRDefault="00014609" w:rsidP="00014609">
      <w:pPr>
        <w:suppressAutoHyphens w:val="0"/>
        <w:autoSpaceDE w:val="0"/>
        <w:autoSpaceDN w:val="0"/>
        <w:adjustRightInd w:val="0"/>
        <w:spacing w:after="0" w:line="240" w:lineRule="auto"/>
        <w:ind w:firstLine="540"/>
        <w:jc w:val="both"/>
        <w:rPr>
          <w:rFonts w:ascii="Times New Roman" w:hAnsi="Times New Roman" w:cs="Times New Roman"/>
          <w:bCs/>
          <w:sz w:val="28"/>
          <w:szCs w:val="28"/>
          <w:lang w:eastAsia="ru-RU"/>
        </w:rPr>
      </w:pPr>
      <w:r w:rsidRPr="00F7515D">
        <w:rPr>
          <w:rFonts w:ascii="Times New Roman" w:hAnsi="Times New Roman" w:cs="Times New Roman"/>
          <w:bCs/>
          <w:sz w:val="28"/>
          <w:szCs w:val="28"/>
          <w:lang w:eastAsia="ru-RU"/>
        </w:rPr>
        <w:t>3.2.3.1</w:t>
      </w:r>
      <w:r w:rsidR="00216E53" w:rsidRPr="00F7515D">
        <w:rPr>
          <w:rFonts w:ascii="Times New Roman" w:hAnsi="Times New Roman" w:cs="Times New Roman"/>
          <w:bCs/>
          <w:sz w:val="28"/>
          <w:szCs w:val="28"/>
          <w:lang w:eastAsia="ru-RU"/>
        </w:rPr>
        <w:t>0</w:t>
      </w:r>
      <w:r w:rsidRPr="00F7515D">
        <w:rPr>
          <w:rFonts w:ascii="Times New Roman" w:hAnsi="Times New Roman" w:cs="Times New Roman"/>
          <w:bCs/>
          <w:sz w:val="28"/>
          <w:szCs w:val="28"/>
          <w:lang w:eastAsia="ru-RU"/>
        </w:rPr>
        <w:t>. Фиксация результата услуги – в системе электронного документооборота или в журнале регистрации.</w:t>
      </w:r>
    </w:p>
    <w:p w:rsidR="00997A91" w:rsidRPr="00F7515D" w:rsidRDefault="00B50394" w:rsidP="00997A91">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3.2.</w:t>
      </w:r>
      <w:r w:rsidR="00216E53" w:rsidRPr="00F7515D">
        <w:rPr>
          <w:rFonts w:ascii="Times New Roman" w:eastAsia="Times New Roman" w:hAnsi="Times New Roman" w:cs="Times New Roman"/>
          <w:color w:val="000000"/>
          <w:sz w:val="28"/>
          <w:szCs w:val="28"/>
          <w:lang w:eastAsia="ru-RU"/>
        </w:rPr>
        <w:t>4</w:t>
      </w:r>
      <w:r w:rsidRPr="00F7515D">
        <w:rPr>
          <w:rFonts w:ascii="Times New Roman" w:eastAsia="Times New Roman" w:hAnsi="Times New Roman" w:cs="Times New Roman"/>
          <w:color w:val="000000"/>
          <w:sz w:val="28"/>
          <w:szCs w:val="28"/>
          <w:lang w:eastAsia="ru-RU"/>
        </w:rPr>
        <w:t xml:space="preserve">. </w:t>
      </w:r>
      <w:r w:rsidR="00216E53" w:rsidRPr="00F7515D">
        <w:rPr>
          <w:rFonts w:ascii="Times New Roman" w:eastAsia="Times New Roman" w:hAnsi="Times New Roman" w:cs="Times New Roman"/>
          <w:color w:val="000000"/>
          <w:sz w:val="28"/>
          <w:szCs w:val="28"/>
          <w:lang w:eastAsia="ru-RU"/>
        </w:rPr>
        <w:t xml:space="preserve">Подготовка проекта </w:t>
      </w:r>
      <w:r w:rsidR="006F3D7C" w:rsidRPr="00F7515D">
        <w:rPr>
          <w:rFonts w:ascii="Times New Roman" w:eastAsia="Times New Roman" w:hAnsi="Times New Roman" w:cs="Times New Roman"/>
          <w:color w:val="000000"/>
          <w:sz w:val="28"/>
          <w:szCs w:val="28"/>
          <w:lang w:eastAsia="ru-RU"/>
        </w:rPr>
        <w:t>постановления</w:t>
      </w:r>
      <w:r w:rsidR="00216E53" w:rsidRPr="00F7515D">
        <w:rPr>
          <w:rFonts w:ascii="Times New Roman" w:eastAsia="Times New Roman" w:hAnsi="Times New Roman" w:cs="Times New Roman"/>
          <w:color w:val="000000"/>
          <w:sz w:val="28"/>
          <w:szCs w:val="28"/>
          <w:lang w:eastAsia="ru-RU"/>
        </w:rPr>
        <w:t xml:space="preserve"> Администрации на основании заключения Комиссии и (или) акта обследования</w:t>
      </w:r>
      <w:r w:rsidRPr="00F7515D">
        <w:rPr>
          <w:rFonts w:ascii="Times New Roman" w:eastAsia="Times New Roman" w:hAnsi="Times New Roman" w:cs="Times New Roman"/>
          <w:color w:val="000000"/>
          <w:sz w:val="28"/>
          <w:szCs w:val="28"/>
          <w:lang w:eastAsia="ru-RU"/>
        </w:rPr>
        <w:t>.</w:t>
      </w:r>
      <w:r w:rsidR="00997A91" w:rsidRPr="00F7515D">
        <w:rPr>
          <w:rFonts w:ascii="Times New Roman" w:eastAsia="Times New Roman" w:hAnsi="Times New Roman" w:cs="Times New Roman"/>
          <w:color w:val="000000"/>
          <w:sz w:val="28"/>
          <w:szCs w:val="28"/>
          <w:lang w:eastAsia="ru-RU"/>
        </w:rPr>
        <w:t xml:space="preserve"> </w:t>
      </w:r>
    </w:p>
    <w:p w:rsidR="00B50394" w:rsidRPr="00F7515D" w:rsidRDefault="00997A91" w:rsidP="00B50394">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eastAsia="Times New Roman" w:hAnsi="Times New Roman" w:cs="Times New Roman"/>
          <w:color w:val="000000"/>
          <w:sz w:val="28"/>
          <w:szCs w:val="28"/>
          <w:lang w:eastAsia="ru-RU"/>
        </w:rPr>
        <w:t>3.2.</w:t>
      </w:r>
      <w:r w:rsidR="00216E53" w:rsidRPr="00F7515D">
        <w:rPr>
          <w:rFonts w:ascii="Times New Roman" w:eastAsia="Times New Roman" w:hAnsi="Times New Roman" w:cs="Times New Roman"/>
          <w:color w:val="000000"/>
          <w:sz w:val="28"/>
          <w:szCs w:val="28"/>
          <w:lang w:eastAsia="ru-RU"/>
        </w:rPr>
        <w:t>4</w:t>
      </w:r>
      <w:r w:rsidRPr="00F7515D">
        <w:rPr>
          <w:rFonts w:ascii="Times New Roman" w:eastAsia="Times New Roman" w:hAnsi="Times New Roman" w:cs="Times New Roman"/>
          <w:color w:val="000000"/>
          <w:sz w:val="28"/>
          <w:szCs w:val="28"/>
          <w:lang w:eastAsia="ru-RU"/>
        </w:rPr>
        <w:t>.</w:t>
      </w:r>
      <w:r w:rsidR="00F65C01" w:rsidRPr="00F7515D">
        <w:rPr>
          <w:rFonts w:ascii="Times New Roman" w:eastAsia="Times New Roman" w:hAnsi="Times New Roman" w:cs="Times New Roman"/>
          <w:color w:val="000000"/>
          <w:sz w:val="28"/>
          <w:szCs w:val="28"/>
          <w:lang w:eastAsia="ru-RU"/>
        </w:rPr>
        <w:t>1</w:t>
      </w:r>
      <w:r w:rsidR="00036015" w:rsidRPr="00F7515D">
        <w:rPr>
          <w:rFonts w:ascii="Times New Roman" w:eastAsia="Times New Roman" w:hAnsi="Times New Roman" w:cs="Times New Roman"/>
          <w:color w:val="000000"/>
          <w:sz w:val="28"/>
          <w:szCs w:val="28"/>
          <w:lang w:eastAsia="ru-RU"/>
        </w:rPr>
        <w:t>.</w:t>
      </w:r>
      <w:r w:rsidRPr="00F7515D">
        <w:rPr>
          <w:rFonts w:ascii="Times New Roman" w:eastAsia="Times New Roman" w:hAnsi="Times New Roman" w:cs="Times New Roman"/>
          <w:color w:val="000000"/>
          <w:sz w:val="28"/>
          <w:szCs w:val="28"/>
          <w:lang w:eastAsia="ru-RU"/>
        </w:rPr>
        <w:t xml:space="preserve"> </w:t>
      </w:r>
      <w:r w:rsidR="00B50394" w:rsidRPr="00F7515D">
        <w:rPr>
          <w:rFonts w:ascii="Times New Roman" w:hAnsi="Times New Roman" w:cs="Times New Roman"/>
          <w:color w:val="000000"/>
          <w:sz w:val="28"/>
          <w:szCs w:val="28"/>
        </w:rPr>
        <w:t>Основанием для начала административного действия "</w:t>
      </w:r>
      <w:r w:rsidR="00216E53" w:rsidRPr="00F7515D">
        <w:rPr>
          <w:rFonts w:ascii="Times New Roman" w:hAnsi="Times New Roman" w:cs="Times New Roman"/>
          <w:color w:val="000000"/>
          <w:sz w:val="28"/>
          <w:szCs w:val="28"/>
        </w:rPr>
        <w:t>П</w:t>
      </w:r>
      <w:r w:rsidR="00216E53" w:rsidRPr="00F7515D">
        <w:rPr>
          <w:rFonts w:ascii="Times New Roman" w:eastAsia="Times New Roman" w:hAnsi="Times New Roman" w:cs="Times New Roman"/>
          <w:color w:val="000000"/>
          <w:sz w:val="28"/>
          <w:szCs w:val="28"/>
          <w:lang w:eastAsia="ru-RU"/>
        </w:rPr>
        <w:t xml:space="preserve">одготовка проекта </w:t>
      </w:r>
      <w:r w:rsidR="006F3D7C" w:rsidRPr="00F7515D">
        <w:rPr>
          <w:rFonts w:ascii="Times New Roman" w:eastAsia="Times New Roman" w:hAnsi="Times New Roman" w:cs="Times New Roman"/>
          <w:color w:val="000000"/>
          <w:sz w:val="28"/>
          <w:szCs w:val="28"/>
          <w:lang w:eastAsia="ru-RU"/>
        </w:rPr>
        <w:t>постановления</w:t>
      </w:r>
      <w:r w:rsidR="00216E53" w:rsidRPr="00F7515D">
        <w:rPr>
          <w:rFonts w:ascii="Times New Roman" w:eastAsia="Times New Roman" w:hAnsi="Times New Roman" w:cs="Times New Roman"/>
          <w:color w:val="000000"/>
          <w:sz w:val="28"/>
          <w:szCs w:val="28"/>
          <w:lang w:eastAsia="ru-RU"/>
        </w:rPr>
        <w:t xml:space="preserve"> Администрации на основании заключения Комиссии и (или) акта обследования</w:t>
      </w:r>
      <w:r w:rsidR="00B50394" w:rsidRPr="00F7515D">
        <w:rPr>
          <w:rFonts w:ascii="Times New Roman" w:hAnsi="Times New Roman" w:cs="Times New Roman"/>
          <w:color w:val="000000"/>
          <w:sz w:val="28"/>
          <w:szCs w:val="28"/>
        </w:rPr>
        <w:t xml:space="preserve">" является поступившее </w:t>
      </w:r>
      <w:r w:rsidR="009A1058" w:rsidRPr="00F7515D">
        <w:rPr>
          <w:rFonts w:ascii="Times New Roman" w:hAnsi="Times New Roman" w:cs="Times New Roman"/>
          <w:color w:val="000000"/>
          <w:sz w:val="28"/>
          <w:szCs w:val="28"/>
        </w:rPr>
        <w:t xml:space="preserve">заключение </w:t>
      </w:r>
      <w:r w:rsidR="00216E53" w:rsidRPr="00F7515D">
        <w:rPr>
          <w:rFonts w:ascii="Times New Roman" w:hAnsi="Times New Roman" w:cs="Times New Roman"/>
          <w:color w:val="000000"/>
          <w:sz w:val="28"/>
          <w:szCs w:val="28"/>
        </w:rPr>
        <w:t xml:space="preserve">(акт обследования помещения) </w:t>
      </w:r>
      <w:r w:rsidR="009A1058" w:rsidRPr="00F7515D">
        <w:rPr>
          <w:rFonts w:ascii="Times New Roman" w:hAnsi="Times New Roman" w:cs="Times New Roman"/>
          <w:color w:val="000000"/>
          <w:sz w:val="28"/>
          <w:szCs w:val="28"/>
        </w:rPr>
        <w:t>Комиссии</w:t>
      </w:r>
      <w:r w:rsidR="00B50394" w:rsidRPr="00F7515D">
        <w:rPr>
          <w:rFonts w:ascii="Times New Roman" w:hAnsi="Times New Roman" w:cs="Times New Roman"/>
          <w:color w:val="000000"/>
          <w:sz w:val="28"/>
          <w:szCs w:val="28"/>
        </w:rPr>
        <w:t xml:space="preserve"> и прилагаемые к нему документы  непосредственно направленные </w:t>
      </w:r>
      <w:r w:rsidR="00F65C01" w:rsidRPr="00F7515D">
        <w:rPr>
          <w:rFonts w:ascii="Times New Roman" w:hAnsi="Times New Roman" w:cs="Times New Roman"/>
          <w:color w:val="000000"/>
          <w:sz w:val="28"/>
          <w:szCs w:val="28"/>
        </w:rPr>
        <w:t>в Администрацию по почте либо курьером</w:t>
      </w:r>
      <w:r w:rsidR="00B50394" w:rsidRPr="00F7515D">
        <w:rPr>
          <w:rFonts w:ascii="Times New Roman" w:hAnsi="Times New Roman" w:cs="Times New Roman"/>
          <w:color w:val="000000"/>
          <w:sz w:val="28"/>
          <w:szCs w:val="28"/>
        </w:rPr>
        <w:t>.</w:t>
      </w:r>
      <w:r w:rsidR="00F65C01" w:rsidRPr="00F7515D">
        <w:rPr>
          <w:rFonts w:ascii="Times New Roman" w:hAnsi="Times New Roman" w:cs="Times New Roman"/>
          <w:color w:val="000000"/>
          <w:sz w:val="28"/>
          <w:szCs w:val="28"/>
        </w:rPr>
        <w:t xml:space="preserve"> </w:t>
      </w:r>
    </w:p>
    <w:p w:rsidR="00F65C01" w:rsidRPr="00F7515D" w:rsidRDefault="00F65C01" w:rsidP="00B50394">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 xml:space="preserve">Заключение Комиссии и (или) акт обследования  направляются Комиссией в течение 3 календарных дней  после их подписания и регистрации. </w:t>
      </w:r>
    </w:p>
    <w:p w:rsidR="00B50394" w:rsidRPr="00F7515D" w:rsidRDefault="00B50394" w:rsidP="00B50394">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w:t>
      </w:r>
      <w:r w:rsidR="00F65C01" w:rsidRPr="00F7515D">
        <w:rPr>
          <w:rFonts w:ascii="Times New Roman" w:hAnsi="Times New Roman" w:cs="Times New Roman"/>
          <w:color w:val="000000"/>
          <w:sz w:val="28"/>
          <w:szCs w:val="28"/>
        </w:rPr>
        <w:t>2</w:t>
      </w:r>
      <w:r w:rsidRPr="00F7515D">
        <w:rPr>
          <w:rFonts w:ascii="Times New Roman" w:hAnsi="Times New Roman" w:cs="Times New Roman"/>
          <w:color w:val="000000"/>
          <w:sz w:val="28"/>
          <w:szCs w:val="28"/>
        </w:rPr>
        <w:t>.</w:t>
      </w:r>
      <w:r w:rsidR="00216E53"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w:t>
      </w:r>
      <w:r w:rsidR="002D41C3" w:rsidRPr="00F7515D">
        <w:rPr>
          <w:rFonts w:ascii="Times New Roman" w:hAnsi="Times New Roman" w:cs="Times New Roman"/>
          <w:color w:val="000000"/>
          <w:sz w:val="28"/>
          <w:szCs w:val="28"/>
        </w:rPr>
        <w:t>2</w:t>
      </w:r>
      <w:r w:rsidRPr="00F7515D">
        <w:rPr>
          <w:rFonts w:ascii="Times New Roman" w:hAnsi="Times New Roman" w:cs="Times New Roman"/>
          <w:color w:val="000000"/>
          <w:sz w:val="28"/>
          <w:szCs w:val="28"/>
        </w:rPr>
        <w:t xml:space="preserve">. Прием и регистрация </w:t>
      </w:r>
      <w:r w:rsidR="00D24BA0" w:rsidRPr="00F7515D">
        <w:rPr>
          <w:rFonts w:ascii="Times New Roman" w:hAnsi="Times New Roman" w:cs="Times New Roman"/>
          <w:color w:val="000000"/>
          <w:sz w:val="28"/>
          <w:szCs w:val="28"/>
        </w:rPr>
        <w:t>заявления</w:t>
      </w:r>
      <w:r w:rsidRPr="00F7515D">
        <w:rPr>
          <w:rFonts w:ascii="Times New Roman" w:hAnsi="Times New Roman" w:cs="Times New Roman"/>
          <w:color w:val="000000"/>
          <w:sz w:val="28"/>
          <w:szCs w:val="28"/>
        </w:rPr>
        <w:t xml:space="preserve"> и прилагаемых документов осуществляется специалистом </w:t>
      </w:r>
      <w:r w:rsidR="00F0523D" w:rsidRPr="00F7515D">
        <w:rPr>
          <w:rFonts w:ascii="Times New Roman" w:hAnsi="Times New Roman" w:cs="Times New Roman"/>
          <w:color w:val="000000"/>
          <w:sz w:val="28"/>
          <w:szCs w:val="28"/>
        </w:rPr>
        <w:t>Управления</w:t>
      </w:r>
      <w:r w:rsidRPr="00F7515D">
        <w:rPr>
          <w:rFonts w:ascii="Times New Roman" w:hAnsi="Times New Roman" w:cs="Times New Roman"/>
          <w:color w:val="000000"/>
          <w:sz w:val="28"/>
          <w:szCs w:val="28"/>
        </w:rPr>
        <w:t>.</w:t>
      </w:r>
    </w:p>
    <w:p w:rsidR="00A47965" w:rsidRPr="00F7515D" w:rsidRDefault="00B50394" w:rsidP="002D41C3">
      <w:pPr>
        <w:shd w:val="clear" w:color="auto" w:fill="FFFFFF"/>
        <w:spacing w:after="0" w:line="240" w:lineRule="auto"/>
        <w:ind w:firstLine="567"/>
        <w:jc w:val="both"/>
        <w:rPr>
          <w:rFonts w:ascii="Times New Roman" w:hAnsi="Times New Roman" w:cs="Times New Roman"/>
          <w:bCs/>
          <w:sz w:val="28"/>
          <w:szCs w:val="28"/>
          <w:lang w:eastAsia="ru-RU"/>
        </w:rPr>
      </w:pPr>
      <w:r w:rsidRPr="00F7515D">
        <w:rPr>
          <w:rFonts w:ascii="Times New Roman" w:hAnsi="Times New Roman" w:cs="Times New Roman"/>
          <w:color w:val="000000"/>
          <w:sz w:val="28"/>
          <w:szCs w:val="28"/>
        </w:rPr>
        <w:t>3.</w:t>
      </w:r>
      <w:r w:rsidR="00F65C01" w:rsidRPr="00F7515D">
        <w:rPr>
          <w:rFonts w:ascii="Times New Roman" w:hAnsi="Times New Roman" w:cs="Times New Roman"/>
          <w:color w:val="000000"/>
          <w:sz w:val="28"/>
          <w:szCs w:val="28"/>
        </w:rPr>
        <w:t>2.</w:t>
      </w:r>
      <w:r w:rsidR="00216E53" w:rsidRPr="00F7515D">
        <w:rPr>
          <w:rFonts w:ascii="Times New Roman" w:hAnsi="Times New Roman" w:cs="Times New Roman"/>
          <w:color w:val="000000"/>
          <w:sz w:val="28"/>
          <w:szCs w:val="28"/>
        </w:rPr>
        <w:t>4</w:t>
      </w:r>
      <w:r w:rsidR="00F0523D" w:rsidRPr="00F7515D">
        <w:rPr>
          <w:rFonts w:ascii="Times New Roman" w:hAnsi="Times New Roman" w:cs="Times New Roman"/>
          <w:color w:val="000000"/>
          <w:sz w:val="28"/>
          <w:szCs w:val="28"/>
        </w:rPr>
        <w:t>.3</w:t>
      </w:r>
      <w:r w:rsidR="00F65C01" w:rsidRPr="00F7515D">
        <w:rPr>
          <w:rFonts w:ascii="Times New Roman" w:hAnsi="Times New Roman" w:cs="Times New Roman"/>
          <w:color w:val="000000"/>
          <w:sz w:val="28"/>
          <w:szCs w:val="28"/>
        </w:rPr>
        <w:t xml:space="preserve">. </w:t>
      </w:r>
      <w:r w:rsidR="00A47965" w:rsidRPr="00F7515D">
        <w:rPr>
          <w:rFonts w:ascii="Times New Roman" w:hAnsi="Times New Roman" w:cs="Times New Roman"/>
          <w:bCs/>
          <w:sz w:val="28"/>
          <w:szCs w:val="28"/>
          <w:lang w:eastAsia="ru-RU"/>
        </w:rPr>
        <w:t>Специалист, ответственный за рассмотрение заявления и прилагаемых документов:</w:t>
      </w:r>
    </w:p>
    <w:p w:rsidR="00A47965" w:rsidRPr="00F7515D" w:rsidRDefault="00A47965" w:rsidP="00036015">
      <w:pPr>
        <w:suppressAutoHyphens w:val="0"/>
        <w:autoSpaceDE w:val="0"/>
        <w:autoSpaceDN w:val="0"/>
        <w:adjustRightInd w:val="0"/>
        <w:spacing w:after="0" w:line="240" w:lineRule="auto"/>
        <w:ind w:firstLine="540"/>
        <w:jc w:val="both"/>
        <w:rPr>
          <w:rFonts w:ascii="Times New Roman" w:hAnsi="Times New Roman" w:cs="Times New Roman"/>
          <w:bCs/>
          <w:sz w:val="28"/>
          <w:szCs w:val="28"/>
          <w:lang w:eastAsia="ru-RU"/>
        </w:rPr>
      </w:pPr>
      <w:r w:rsidRPr="00F7515D">
        <w:rPr>
          <w:rFonts w:ascii="Times New Roman" w:hAnsi="Times New Roman" w:cs="Times New Roman"/>
          <w:bCs/>
          <w:sz w:val="28"/>
          <w:szCs w:val="28"/>
          <w:lang w:eastAsia="ru-RU"/>
        </w:rPr>
        <w:t xml:space="preserve">1) изучает </w:t>
      </w:r>
      <w:r w:rsidR="002D41C3" w:rsidRPr="00F7515D">
        <w:rPr>
          <w:rFonts w:ascii="Times New Roman" w:hAnsi="Times New Roman" w:cs="Times New Roman"/>
          <w:bCs/>
          <w:sz w:val="28"/>
          <w:szCs w:val="28"/>
          <w:lang w:eastAsia="ru-RU"/>
        </w:rPr>
        <w:t xml:space="preserve">заключение </w:t>
      </w:r>
      <w:r w:rsidR="00036015" w:rsidRPr="00F7515D">
        <w:rPr>
          <w:rFonts w:ascii="Times New Roman" w:hAnsi="Times New Roman" w:cs="Times New Roman"/>
          <w:bCs/>
          <w:sz w:val="28"/>
          <w:szCs w:val="28"/>
          <w:lang w:eastAsia="ru-RU"/>
        </w:rPr>
        <w:t xml:space="preserve">Комиссии </w:t>
      </w:r>
      <w:r w:rsidR="002D41C3" w:rsidRPr="00F7515D">
        <w:rPr>
          <w:rFonts w:ascii="Times New Roman" w:hAnsi="Times New Roman" w:cs="Times New Roman"/>
          <w:bCs/>
          <w:sz w:val="28"/>
          <w:szCs w:val="28"/>
          <w:lang w:eastAsia="ru-RU"/>
        </w:rPr>
        <w:t>и (или) акт обследования помещения</w:t>
      </w:r>
      <w:r w:rsidRPr="00F7515D">
        <w:rPr>
          <w:rFonts w:ascii="Times New Roman" w:hAnsi="Times New Roman" w:cs="Times New Roman"/>
          <w:bCs/>
          <w:sz w:val="28"/>
          <w:szCs w:val="28"/>
          <w:lang w:eastAsia="ru-RU"/>
        </w:rPr>
        <w:t>;</w:t>
      </w:r>
    </w:p>
    <w:p w:rsidR="00A47965" w:rsidRPr="00F7515D" w:rsidRDefault="00A47965" w:rsidP="00036015">
      <w:pPr>
        <w:spacing w:after="0" w:line="240" w:lineRule="auto"/>
        <w:ind w:firstLine="540"/>
        <w:jc w:val="both"/>
        <w:rPr>
          <w:rFonts w:ascii="Times New Roman" w:hAnsi="Times New Roman" w:cs="Times New Roman"/>
          <w:bCs/>
          <w:sz w:val="28"/>
          <w:szCs w:val="28"/>
          <w:lang w:eastAsia="ru-RU"/>
        </w:rPr>
      </w:pPr>
      <w:proofErr w:type="gramStart"/>
      <w:r w:rsidRPr="00F7515D">
        <w:rPr>
          <w:rFonts w:ascii="Times New Roman" w:hAnsi="Times New Roman" w:cs="Times New Roman"/>
          <w:bCs/>
          <w:sz w:val="28"/>
          <w:szCs w:val="28"/>
          <w:lang w:eastAsia="ru-RU"/>
        </w:rPr>
        <w:t xml:space="preserve">2) на основании </w:t>
      </w:r>
      <w:r w:rsidR="002D41C3" w:rsidRPr="00F7515D">
        <w:rPr>
          <w:rFonts w:ascii="Times New Roman" w:hAnsi="Times New Roman" w:cs="Times New Roman"/>
          <w:bCs/>
          <w:sz w:val="28"/>
          <w:szCs w:val="28"/>
          <w:lang w:eastAsia="ru-RU"/>
        </w:rPr>
        <w:t xml:space="preserve">заключения </w:t>
      </w:r>
      <w:r w:rsidRPr="00F7515D">
        <w:rPr>
          <w:rFonts w:ascii="Times New Roman" w:hAnsi="Times New Roman" w:cs="Times New Roman"/>
          <w:bCs/>
          <w:sz w:val="28"/>
          <w:szCs w:val="28"/>
          <w:lang w:eastAsia="ru-RU"/>
        </w:rPr>
        <w:t xml:space="preserve"> </w:t>
      </w:r>
      <w:r w:rsidR="002D41C3" w:rsidRPr="00F7515D">
        <w:rPr>
          <w:rFonts w:ascii="Times New Roman" w:hAnsi="Times New Roman" w:cs="Times New Roman"/>
          <w:bCs/>
          <w:sz w:val="28"/>
          <w:szCs w:val="28"/>
          <w:lang w:eastAsia="ru-RU"/>
        </w:rPr>
        <w:t>К</w:t>
      </w:r>
      <w:r w:rsidRPr="00F7515D">
        <w:rPr>
          <w:rFonts w:ascii="Times New Roman" w:hAnsi="Times New Roman" w:cs="Times New Roman"/>
          <w:bCs/>
          <w:sz w:val="28"/>
          <w:szCs w:val="28"/>
          <w:lang w:eastAsia="ru-RU"/>
        </w:rPr>
        <w:t>омиссии</w:t>
      </w:r>
      <w:r w:rsidR="002D41C3" w:rsidRPr="00F7515D">
        <w:rPr>
          <w:rFonts w:ascii="Times New Roman" w:hAnsi="Times New Roman" w:cs="Times New Roman"/>
          <w:bCs/>
          <w:sz w:val="28"/>
          <w:szCs w:val="28"/>
          <w:lang w:eastAsia="ru-RU"/>
        </w:rPr>
        <w:t xml:space="preserve"> и  (или) акта обследования помещения</w:t>
      </w:r>
      <w:r w:rsidR="00036015" w:rsidRPr="00F7515D">
        <w:rPr>
          <w:rFonts w:ascii="Times New Roman" w:hAnsi="Times New Roman" w:cs="Times New Roman"/>
          <w:bCs/>
          <w:sz w:val="28"/>
          <w:szCs w:val="28"/>
          <w:lang w:eastAsia="ru-RU"/>
        </w:rPr>
        <w:t xml:space="preserve"> </w:t>
      </w:r>
      <w:r w:rsidRPr="00F7515D">
        <w:rPr>
          <w:rFonts w:ascii="Times New Roman" w:hAnsi="Times New Roman" w:cs="Times New Roman"/>
          <w:bCs/>
          <w:sz w:val="28"/>
          <w:szCs w:val="28"/>
          <w:lang w:eastAsia="ru-RU"/>
        </w:rPr>
        <w:t xml:space="preserve">подготавливает проект </w:t>
      </w:r>
      <w:r w:rsidR="006F3D7C" w:rsidRPr="00F7515D">
        <w:rPr>
          <w:rFonts w:ascii="Times New Roman" w:hAnsi="Times New Roman" w:cs="Times New Roman"/>
          <w:sz w:val="28"/>
          <w:szCs w:val="28"/>
        </w:rPr>
        <w:t>постановления</w:t>
      </w:r>
      <w:r w:rsidR="00036015" w:rsidRPr="00F7515D">
        <w:rPr>
          <w:rFonts w:ascii="Times New Roman" w:hAnsi="Times New Roman" w:cs="Times New Roman"/>
          <w:sz w:val="28"/>
          <w:szCs w:val="28"/>
        </w:rPr>
        <w:t xml:space="preserve"> Администрации о признании помещения жилым помещением с указанием о дальнейшем использовании помещения либо </w:t>
      </w:r>
      <w:r w:rsidR="006F3D7C" w:rsidRPr="00F7515D">
        <w:rPr>
          <w:rFonts w:ascii="Times New Roman" w:hAnsi="Times New Roman" w:cs="Times New Roman"/>
          <w:sz w:val="28"/>
          <w:szCs w:val="28"/>
        </w:rPr>
        <w:t xml:space="preserve">постановления </w:t>
      </w:r>
      <w:r w:rsidR="00036015" w:rsidRPr="00F7515D">
        <w:rPr>
          <w:rFonts w:ascii="Times New Roman" w:hAnsi="Times New Roman" w:cs="Times New Roman"/>
          <w:sz w:val="28"/>
          <w:szCs w:val="28"/>
        </w:rPr>
        <w:t xml:space="preserve">Администрации об отказе в признании помещения жилым помещением либо </w:t>
      </w:r>
      <w:r w:rsidR="006F3D7C" w:rsidRPr="00F7515D">
        <w:rPr>
          <w:rFonts w:ascii="Times New Roman" w:hAnsi="Times New Roman" w:cs="Times New Roman"/>
          <w:sz w:val="28"/>
          <w:szCs w:val="28"/>
        </w:rPr>
        <w:t xml:space="preserve">постановления </w:t>
      </w:r>
      <w:r w:rsidR="00036015" w:rsidRPr="00F7515D">
        <w:rPr>
          <w:rFonts w:ascii="Times New Roman" w:hAnsi="Times New Roman" w:cs="Times New Roman"/>
          <w:sz w:val="28"/>
          <w:szCs w:val="28"/>
        </w:rPr>
        <w:t>Администрации о признании жилого помещения непригодным для проживания и многоквартирного дома аварийным и подлежащим сносу или реконструкции с указанием о дальнейшем использовании помещения</w:t>
      </w:r>
      <w:proofErr w:type="gramEnd"/>
      <w:r w:rsidR="00036015" w:rsidRPr="00F7515D">
        <w:rPr>
          <w:rFonts w:ascii="Times New Roman" w:hAnsi="Times New Roman" w:cs="Times New Roman"/>
          <w:sz w:val="28"/>
          <w:szCs w:val="28"/>
        </w:rPr>
        <w:t xml:space="preserve">, </w:t>
      </w:r>
      <w:proofErr w:type="gramStart"/>
      <w:r w:rsidR="00036015" w:rsidRPr="00F7515D">
        <w:rPr>
          <w:rFonts w:ascii="Times New Roman" w:hAnsi="Times New Roman" w:cs="Times New Roman"/>
          <w:sz w:val="28"/>
          <w:szCs w:val="28"/>
        </w:rPr>
        <w:t xml:space="preserve">сроках отселения физических и юридических лиц либо </w:t>
      </w:r>
      <w:r w:rsidR="006F3D7C" w:rsidRPr="00F7515D">
        <w:rPr>
          <w:rFonts w:ascii="Times New Roman" w:hAnsi="Times New Roman" w:cs="Times New Roman"/>
          <w:sz w:val="28"/>
          <w:szCs w:val="28"/>
        </w:rPr>
        <w:t>постановления</w:t>
      </w:r>
      <w:r w:rsidR="00036015" w:rsidRPr="00F7515D">
        <w:rPr>
          <w:rFonts w:ascii="Times New Roman" w:hAnsi="Times New Roman" w:cs="Times New Roman"/>
          <w:sz w:val="28"/>
          <w:szCs w:val="28"/>
        </w:rPr>
        <w:t xml:space="preserve"> Администрации об отказе в признании жилого помещения непригодным для проживания и многоквартирного дома аварийным и подлежащим сносу или реконструкции</w:t>
      </w:r>
      <w:r w:rsidRPr="00F7515D">
        <w:rPr>
          <w:rFonts w:ascii="Times New Roman" w:hAnsi="Times New Roman" w:cs="Times New Roman"/>
          <w:bCs/>
          <w:sz w:val="28"/>
          <w:szCs w:val="28"/>
          <w:lang w:eastAsia="ru-RU"/>
        </w:rPr>
        <w:t>, согласовывает в установленном порядке и передает на подпись уполномоченному должностному лицу.</w:t>
      </w:r>
      <w:proofErr w:type="gramEnd"/>
    </w:p>
    <w:p w:rsidR="00A47965" w:rsidRPr="00F7515D" w:rsidRDefault="00F0523D" w:rsidP="00E85B2A">
      <w:pPr>
        <w:spacing w:after="0" w:line="240" w:lineRule="auto"/>
        <w:ind w:firstLine="540"/>
        <w:jc w:val="both"/>
        <w:rPr>
          <w:rFonts w:ascii="Times New Roman" w:hAnsi="Times New Roman" w:cs="Times New Roman"/>
          <w:bCs/>
          <w:sz w:val="28"/>
          <w:szCs w:val="28"/>
          <w:lang w:eastAsia="ru-RU"/>
        </w:rPr>
      </w:pPr>
      <w:r w:rsidRPr="00F7515D">
        <w:rPr>
          <w:rFonts w:ascii="Times New Roman" w:hAnsi="Times New Roman" w:cs="Times New Roman"/>
          <w:bCs/>
          <w:sz w:val="28"/>
          <w:szCs w:val="28"/>
          <w:lang w:eastAsia="ru-RU"/>
        </w:rPr>
        <w:t>3.2.4.4</w:t>
      </w:r>
      <w:r w:rsidR="00A47965" w:rsidRPr="00F7515D">
        <w:rPr>
          <w:rFonts w:ascii="Times New Roman" w:hAnsi="Times New Roman" w:cs="Times New Roman"/>
          <w:bCs/>
          <w:sz w:val="28"/>
          <w:szCs w:val="28"/>
          <w:lang w:eastAsia="ru-RU"/>
        </w:rPr>
        <w:t xml:space="preserve">. </w:t>
      </w:r>
      <w:proofErr w:type="gramStart"/>
      <w:r w:rsidR="00A47965" w:rsidRPr="00F7515D">
        <w:rPr>
          <w:rFonts w:ascii="Times New Roman" w:hAnsi="Times New Roman" w:cs="Times New Roman"/>
          <w:bCs/>
          <w:sz w:val="28"/>
          <w:szCs w:val="28"/>
          <w:lang w:eastAsia="ru-RU"/>
        </w:rPr>
        <w:t xml:space="preserve">Должностное лицо подписывает </w:t>
      </w:r>
      <w:r w:rsidR="006F3D7C" w:rsidRPr="00F7515D">
        <w:rPr>
          <w:rFonts w:ascii="Times New Roman" w:hAnsi="Times New Roman" w:cs="Times New Roman"/>
          <w:bCs/>
          <w:sz w:val="28"/>
          <w:szCs w:val="28"/>
          <w:lang w:eastAsia="ru-RU"/>
        </w:rPr>
        <w:t>постановление</w:t>
      </w:r>
      <w:r w:rsidR="00A47965" w:rsidRPr="00F7515D">
        <w:rPr>
          <w:rFonts w:ascii="Times New Roman" w:hAnsi="Times New Roman" w:cs="Times New Roman"/>
          <w:bCs/>
          <w:sz w:val="28"/>
          <w:szCs w:val="28"/>
          <w:lang w:eastAsia="ru-RU"/>
        </w:rPr>
        <w:t xml:space="preserve"> Администрации </w:t>
      </w:r>
      <w:r w:rsidR="00036015" w:rsidRPr="00F7515D">
        <w:rPr>
          <w:rFonts w:ascii="Times New Roman" w:hAnsi="Times New Roman" w:cs="Times New Roman"/>
          <w:sz w:val="28"/>
          <w:szCs w:val="28"/>
        </w:rPr>
        <w:t xml:space="preserve">о признании помещения жилым помещением </w:t>
      </w:r>
      <w:r w:rsidR="00E85B2A" w:rsidRPr="00F7515D">
        <w:rPr>
          <w:rFonts w:ascii="Times New Roman" w:hAnsi="Times New Roman" w:cs="Times New Roman"/>
          <w:sz w:val="28"/>
          <w:szCs w:val="28"/>
        </w:rPr>
        <w:t xml:space="preserve">либо </w:t>
      </w:r>
      <w:r w:rsidR="006F3D7C" w:rsidRPr="00F7515D">
        <w:rPr>
          <w:rFonts w:ascii="Times New Roman" w:hAnsi="Times New Roman" w:cs="Times New Roman"/>
          <w:sz w:val="28"/>
          <w:szCs w:val="28"/>
        </w:rPr>
        <w:t>постановление</w:t>
      </w:r>
      <w:r w:rsidR="00036015" w:rsidRPr="00F7515D">
        <w:rPr>
          <w:rFonts w:ascii="Times New Roman" w:hAnsi="Times New Roman" w:cs="Times New Roman"/>
          <w:sz w:val="28"/>
          <w:szCs w:val="28"/>
        </w:rPr>
        <w:t xml:space="preserve"> Администрации об отказе в признании помещения жилым помещением</w:t>
      </w:r>
      <w:r w:rsidR="00E85B2A" w:rsidRPr="00F7515D">
        <w:rPr>
          <w:rFonts w:ascii="Times New Roman" w:hAnsi="Times New Roman" w:cs="Times New Roman"/>
          <w:sz w:val="28"/>
          <w:szCs w:val="28"/>
        </w:rPr>
        <w:t xml:space="preserve"> либо </w:t>
      </w:r>
      <w:r w:rsidRPr="00F7515D">
        <w:rPr>
          <w:rFonts w:ascii="Times New Roman" w:hAnsi="Times New Roman" w:cs="Times New Roman"/>
          <w:sz w:val="28"/>
          <w:szCs w:val="28"/>
        </w:rPr>
        <w:t xml:space="preserve">постановление </w:t>
      </w:r>
      <w:r w:rsidR="00036015" w:rsidRPr="00F7515D">
        <w:rPr>
          <w:rFonts w:ascii="Times New Roman" w:hAnsi="Times New Roman" w:cs="Times New Roman"/>
          <w:sz w:val="28"/>
          <w:szCs w:val="28"/>
        </w:rPr>
        <w:t xml:space="preserve">Администрации о признании жилого помещения непригодным для проживания и многоквартирного дома аварийным и подлежащим сносу или реконструкции </w:t>
      </w:r>
      <w:r w:rsidR="00E85B2A" w:rsidRPr="00F7515D">
        <w:rPr>
          <w:rFonts w:ascii="Times New Roman" w:hAnsi="Times New Roman" w:cs="Times New Roman"/>
          <w:sz w:val="28"/>
          <w:szCs w:val="28"/>
        </w:rPr>
        <w:t xml:space="preserve">либо </w:t>
      </w:r>
      <w:r w:rsidR="006F3D7C" w:rsidRPr="00F7515D">
        <w:rPr>
          <w:rFonts w:ascii="Times New Roman" w:hAnsi="Times New Roman" w:cs="Times New Roman"/>
          <w:sz w:val="28"/>
          <w:szCs w:val="28"/>
        </w:rPr>
        <w:t>постановление</w:t>
      </w:r>
      <w:r w:rsidR="00036015" w:rsidRPr="00F7515D">
        <w:rPr>
          <w:rFonts w:ascii="Times New Roman" w:hAnsi="Times New Roman" w:cs="Times New Roman"/>
          <w:sz w:val="28"/>
          <w:szCs w:val="28"/>
        </w:rPr>
        <w:t xml:space="preserve"> Администрации об отказе в признании жилого помещения непригодным для проживания и многоквартирного дома аварийным и подлежащим сносу или реконструкции</w:t>
      </w:r>
      <w:proofErr w:type="gramEnd"/>
      <w:r w:rsidR="00E85B2A" w:rsidRPr="00F7515D">
        <w:rPr>
          <w:rFonts w:ascii="Times New Roman" w:hAnsi="Times New Roman" w:cs="Times New Roman"/>
          <w:sz w:val="28"/>
          <w:szCs w:val="28"/>
        </w:rPr>
        <w:t xml:space="preserve"> </w:t>
      </w:r>
      <w:r w:rsidR="00A47965" w:rsidRPr="00F7515D">
        <w:rPr>
          <w:rFonts w:ascii="Times New Roman" w:hAnsi="Times New Roman" w:cs="Times New Roman"/>
          <w:bCs/>
          <w:sz w:val="28"/>
          <w:szCs w:val="28"/>
          <w:lang w:eastAsia="ru-RU"/>
        </w:rPr>
        <w:t xml:space="preserve"> и передает на регистрацию. </w:t>
      </w:r>
    </w:p>
    <w:p w:rsidR="00A47965" w:rsidRPr="00F7515D" w:rsidRDefault="00A47965" w:rsidP="00E85B2A">
      <w:pPr>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bCs/>
          <w:sz w:val="28"/>
          <w:szCs w:val="28"/>
          <w:lang w:eastAsia="ru-RU"/>
        </w:rPr>
        <w:lastRenderedPageBreak/>
        <w:t xml:space="preserve">3.2.4.7. </w:t>
      </w:r>
      <w:proofErr w:type="gramStart"/>
      <w:r w:rsidRPr="00F7515D">
        <w:rPr>
          <w:rFonts w:ascii="Times New Roman" w:hAnsi="Times New Roman" w:cs="Times New Roman"/>
          <w:sz w:val="28"/>
          <w:szCs w:val="28"/>
          <w:lang w:eastAsia="ru-RU"/>
        </w:rPr>
        <w:t xml:space="preserve">Специалист, ответственный за регистрацию документов, после подписания в течение одного рабочего дня осуществляет регистрацию </w:t>
      </w:r>
      <w:r w:rsidR="006F3D7C" w:rsidRPr="00F7515D">
        <w:rPr>
          <w:rFonts w:ascii="Times New Roman" w:hAnsi="Times New Roman" w:cs="Times New Roman"/>
          <w:sz w:val="28"/>
          <w:szCs w:val="28"/>
        </w:rPr>
        <w:t>постановление</w:t>
      </w:r>
      <w:r w:rsidR="00E85B2A" w:rsidRPr="00F7515D">
        <w:rPr>
          <w:rFonts w:ascii="Times New Roman" w:hAnsi="Times New Roman" w:cs="Times New Roman"/>
          <w:sz w:val="28"/>
          <w:szCs w:val="28"/>
        </w:rPr>
        <w:t xml:space="preserve"> Администрации о признании помещения жилым помещением, </w:t>
      </w:r>
      <w:r w:rsidR="006F3D7C" w:rsidRPr="00F7515D">
        <w:rPr>
          <w:rFonts w:ascii="Times New Roman" w:hAnsi="Times New Roman" w:cs="Times New Roman"/>
          <w:sz w:val="28"/>
          <w:szCs w:val="28"/>
        </w:rPr>
        <w:t>постановление</w:t>
      </w:r>
      <w:r w:rsidR="00E85B2A" w:rsidRPr="00F7515D">
        <w:rPr>
          <w:rFonts w:ascii="Times New Roman" w:hAnsi="Times New Roman" w:cs="Times New Roman"/>
          <w:sz w:val="28"/>
          <w:szCs w:val="28"/>
        </w:rPr>
        <w:t xml:space="preserve"> Администрации об отказе в признании помещения жилым помещением, </w:t>
      </w:r>
      <w:r w:rsidR="00F0523D" w:rsidRPr="00F7515D">
        <w:rPr>
          <w:rFonts w:ascii="Times New Roman" w:hAnsi="Times New Roman" w:cs="Times New Roman"/>
          <w:sz w:val="28"/>
          <w:szCs w:val="28"/>
        </w:rPr>
        <w:t xml:space="preserve">постановления </w:t>
      </w:r>
      <w:r w:rsidR="00E85B2A" w:rsidRPr="00F7515D">
        <w:rPr>
          <w:rFonts w:ascii="Times New Roman" w:hAnsi="Times New Roman" w:cs="Times New Roman"/>
          <w:sz w:val="28"/>
          <w:szCs w:val="28"/>
        </w:rPr>
        <w:t xml:space="preserve">Администрации о признании жилого помещения непригодным для проживания и многоквартирного дома аварийным и подлежащим сносу или реконструкции, </w:t>
      </w:r>
      <w:r w:rsidR="006F3D7C" w:rsidRPr="00F7515D">
        <w:rPr>
          <w:rFonts w:ascii="Times New Roman" w:hAnsi="Times New Roman" w:cs="Times New Roman"/>
          <w:sz w:val="28"/>
          <w:szCs w:val="28"/>
        </w:rPr>
        <w:t>постановление</w:t>
      </w:r>
      <w:r w:rsidR="00E85B2A" w:rsidRPr="00F7515D">
        <w:rPr>
          <w:rFonts w:ascii="Times New Roman" w:hAnsi="Times New Roman" w:cs="Times New Roman"/>
          <w:sz w:val="28"/>
          <w:szCs w:val="28"/>
        </w:rPr>
        <w:t xml:space="preserve"> Администрации об отказе в признании жилого помещения непригодным для проживания и</w:t>
      </w:r>
      <w:proofErr w:type="gramEnd"/>
      <w:r w:rsidR="00E85B2A" w:rsidRPr="00F7515D">
        <w:rPr>
          <w:rFonts w:ascii="Times New Roman" w:hAnsi="Times New Roman" w:cs="Times New Roman"/>
          <w:sz w:val="28"/>
          <w:szCs w:val="28"/>
        </w:rPr>
        <w:t xml:space="preserve"> многоквартирного дома аварийным и подлежащим сносу или реконструкции </w:t>
      </w:r>
      <w:r w:rsidRPr="00F7515D">
        <w:rPr>
          <w:rFonts w:ascii="Times New Roman" w:hAnsi="Times New Roman" w:cs="Times New Roman"/>
          <w:sz w:val="28"/>
          <w:szCs w:val="28"/>
          <w:lang w:eastAsia="ru-RU"/>
        </w:rPr>
        <w:t xml:space="preserve">путем занесения данных в систему электронного документооборота или в журнал регистрации. </w:t>
      </w:r>
    </w:p>
    <w:p w:rsidR="00A47965" w:rsidRPr="00F7515D" w:rsidRDefault="00A47965" w:rsidP="00A47965">
      <w:pPr>
        <w:suppressAutoHyphens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sz w:val="28"/>
          <w:szCs w:val="28"/>
          <w:lang w:eastAsia="ru-RU"/>
        </w:rPr>
        <w:t xml:space="preserve">3.2.4.8. </w:t>
      </w:r>
      <w:r w:rsidRPr="00F7515D">
        <w:rPr>
          <w:rFonts w:ascii="Times New Roman" w:hAnsi="Times New Roman" w:cs="Times New Roman"/>
          <w:color w:val="000000"/>
          <w:sz w:val="28"/>
          <w:szCs w:val="28"/>
        </w:rPr>
        <w:t xml:space="preserve">Срок осуществления действий -  </w:t>
      </w:r>
      <w:r w:rsidR="00E85B2A" w:rsidRPr="00F7515D">
        <w:rPr>
          <w:rFonts w:ascii="Times New Roman" w:hAnsi="Times New Roman" w:cs="Times New Roman"/>
          <w:color w:val="000000"/>
          <w:sz w:val="28"/>
          <w:szCs w:val="28"/>
        </w:rPr>
        <w:t>30</w:t>
      </w:r>
      <w:r w:rsidRPr="00F7515D">
        <w:rPr>
          <w:rFonts w:ascii="Times New Roman" w:hAnsi="Times New Roman" w:cs="Times New Roman"/>
          <w:color w:val="000000"/>
          <w:sz w:val="28"/>
          <w:szCs w:val="28"/>
        </w:rPr>
        <w:t xml:space="preserve"> календарных дней  </w:t>
      </w:r>
      <w:r w:rsidR="003B1652" w:rsidRPr="00F7515D">
        <w:rPr>
          <w:rFonts w:ascii="Times New Roman" w:hAnsi="Times New Roman" w:cs="Times New Roman"/>
          <w:color w:val="000000"/>
          <w:sz w:val="28"/>
          <w:szCs w:val="28"/>
          <w:shd w:val="clear" w:color="auto" w:fill="FFFFFF"/>
        </w:rPr>
        <w:t>со дня получения заключения Комиссии, а в случае обследования жилых помещений, получивших повреждения в результате чрезвычайной ситуации, - в течение 10 календарных дней со дня получения заключения Комиссии и акта обследования помещения</w:t>
      </w:r>
      <w:r w:rsidRPr="00F7515D">
        <w:rPr>
          <w:rFonts w:ascii="Times New Roman" w:hAnsi="Times New Roman" w:cs="Times New Roman"/>
          <w:color w:val="000000"/>
          <w:sz w:val="28"/>
          <w:szCs w:val="28"/>
        </w:rPr>
        <w:t xml:space="preserve">. </w:t>
      </w:r>
    </w:p>
    <w:p w:rsidR="00A47965" w:rsidRPr="00F7515D" w:rsidRDefault="00A47965" w:rsidP="00A47965">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 xml:space="preserve">3.2.4.9. Критерий принятия решения о  подготовке </w:t>
      </w:r>
      <w:r w:rsidR="006F3D7C" w:rsidRPr="00F7515D">
        <w:rPr>
          <w:rFonts w:ascii="Times New Roman" w:hAnsi="Times New Roman" w:cs="Times New Roman"/>
          <w:sz w:val="28"/>
          <w:szCs w:val="28"/>
        </w:rPr>
        <w:t xml:space="preserve">постановления </w:t>
      </w:r>
      <w:r w:rsidR="003B1652" w:rsidRPr="00F7515D">
        <w:rPr>
          <w:rFonts w:ascii="Times New Roman" w:hAnsi="Times New Roman" w:cs="Times New Roman"/>
          <w:sz w:val="28"/>
          <w:szCs w:val="28"/>
        </w:rPr>
        <w:t xml:space="preserve">Администрации о признании помещения жилым помещением, </w:t>
      </w:r>
      <w:r w:rsidR="006F3D7C" w:rsidRPr="00F7515D">
        <w:rPr>
          <w:rFonts w:ascii="Times New Roman" w:hAnsi="Times New Roman" w:cs="Times New Roman"/>
          <w:sz w:val="28"/>
          <w:szCs w:val="28"/>
        </w:rPr>
        <w:t>постановления</w:t>
      </w:r>
      <w:r w:rsidR="003B1652" w:rsidRPr="00F7515D">
        <w:rPr>
          <w:rFonts w:ascii="Times New Roman" w:hAnsi="Times New Roman" w:cs="Times New Roman"/>
          <w:sz w:val="28"/>
          <w:szCs w:val="28"/>
        </w:rPr>
        <w:t xml:space="preserve"> Администрации об отказе в признании помещения жилым помещением, </w:t>
      </w:r>
      <w:r w:rsidR="006F3D7C" w:rsidRPr="00F7515D">
        <w:rPr>
          <w:rFonts w:ascii="Times New Roman" w:hAnsi="Times New Roman" w:cs="Times New Roman"/>
          <w:sz w:val="28"/>
          <w:szCs w:val="28"/>
        </w:rPr>
        <w:t>постановления</w:t>
      </w:r>
      <w:r w:rsidR="003B1652" w:rsidRPr="00F7515D">
        <w:rPr>
          <w:rFonts w:ascii="Times New Roman" w:hAnsi="Times New Roman" w:cs="Times New Roman"/>
          <w:sz w:val="28"/>
          <w:szCs w:val="28"/>
        </w:rPr>
        <w:t xml:space="preserve"> Администрации о признании жилого помещения непригодным для проживания и многоквартирного дома аварийным и подлежащим сносу или реконструкции, </w:t>
      </w:r>
      <w:r w:rsidR="006F3D7C" w:rsidRPr="00F7515D">
        <w:rPr>
          <w:rFonts w:ascii="Times New Roman" w:hAnsi="Times New Roman" w:cs="Times New Roman"/>
          <w:sz w:val="28"/>
          <w:szCs w:val="28"/>
        </w:rPr>
        <w:t>постановления</w:t>
      </w:r>
      <w:r w:rsidR="003B1652" w:rsidRPr="00F7515D">
        <w:rPr>
          <w:rFonts w:ascii="Times New Roman" w:hAnsi="Times New Roman" w:cs="Times New Roman"/>
          <w:sz w:val="28"/>
          <w:szCs w:val="28"/>
        </w:rPr>
        <w:t xml:space="preserve"> Администрации об отказе в признании жилого помещения непригодным для проживания и многоквартирного дома аварийным и подлежащим сносу или реконструкци</w:t>
      </w:r>
      <w:proofErr w:type="gramStart"/>
      <w:r w:rsidR="003B1652" w:rsidRPr="00F7515D">
        <w:rPr>
          <w:rFonts w:ascii="Times New Roman" w:hAnsi="Times New Roman" w:cs="Times New Roman"/>
          <w:sz w:val="28"/>
          <w:szCs w:val="28"/>
        </w:rPr>
        <w:t>и</w:t>
      </w:r>
      <w:r w:rsidRPr="00F7515D">
        <w:rPr>
          <w:rFonts w:ascii="Times New Roman" w:hAnsi="Times New Roman" w:cs="Times New Roman"/>
          <w:color w:val="000000"/>
          <w:sz w:val="28"/>
          <w:szCs w:val="28"/>
        </w:rPr>
        <w:t>–</w:t>
      </w:r>
      <w:proofErr w:type="gramEnd"/>
      <w:r w:rsidRPr="00F7515D">
        <w:rPr>
          <w:rFonts w:ascii="Times New Roman" w:hAnsi="Times New Roman" w:cs="Times New Roman"/>
          <w:color w:val="000000"/>
          <w:sz w:val="28"/>
          <w:szCs w:val="28"/>
        </w:rPr>
        <w:t xml:space="preserve"> наличие </w:t>
      </w:r>
      <w:r w:rsidR="003B1652" w:rsidRPr="00F7515D">
        <w:rPr>
          <w:rFonts w:ascii="Times New Roman" w:hAnsi="Times New Roman" w:cs="Times New Roman"/>
          <w:color w:val="000000"/>
          <w:sz w:val="28"/>
          <w:szCs w:val="28"/>
        </w:rPr>
        <w:t>заключения К</w:t>
      </w:r>
      <w:r w:rsidRPr="00F7515D">
        <w:rPr>
          <w:rFonts w:ascii="Times New Roman" w:hAnsi="Times New Roman" w:cs="Times New Roman"/>
          <w:color w:val="000000"/>
          <w:sz w:val="28"/>
          <w:szCs w:val="28"/>
        </w:rPr>
        <w:t>омиссии</w:t>
      </w:r>
      <w:r w:rsidR="003B1652" w:rsidRPr="00F7515D">
        <w:rPr>
          <w:rFonts w:ascii="Times New Roman" w:hAnsi="Times New Roman" w:cs="Times New Roman"/>
          <w:color w:val="000000"/>
          <w:sz w:val="28"/>
          <w:szCs w:val="28"/>
        </w:rPr>
        <w:t xml:space="preserve"> и (или) обследования помещения. </w:t>
      </w:r>
      <w:r w:rsidRPr="00F7515D">
        <w:rPr>
          <w:rFonts w:ascii="Times New Roman" w:hAnsi="Times New Roman" w:cs="Times New Roman"/>
          <w:color w:val="000000"/>
          <w:sz w:val="28"/>
          <w:szCs w:val="28"/>
        </w:rPr>
        <w:t xml:space="preserve"> </w:t>
      </w:r>
    </w:p>
    <w:p w:rsidR="00A47965" w:rsidRPr="00F7515D" w:rsidRDefault="00A47965" w:rsidP="00A47965">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 xml:space="preserve">3.2.4.10. </w:t>
      </w:r>
      <w:proofErr w:type="gramStart"/>
      <w:r w:rsidRPr="00F7515D">
        <w:rPr>
          <w:rFonts w:ascii="Times New Roman" w:hAnsi="Times New Roman" w:cs="Times New Roman"/>
          <w:color w:val="000000"/>
          <w:sz w:val="28"/>
          <w:szCs w:val="28"/>
        </w:rPr>
        <w:t xml:space="preserve">Результатом административного действия является подписанное и зарегистрированное </w:t>
      </w:r>
      <w:r w:rsidR="006F3D7C" w:rsidRPr="00F7515D">
        <w:rPr>
          <w:rFonts w:ascii="Times New Roman" w:hAnsi="Times New Roman" w:cs="Times New Roman"/>
          <w:sz w:val="28"/>
          <w:szCs w:val="28"/>
        </w:rPr>
        <w:t>постановление</w:t>
      </w:r>
      <w:r w:rsidR="003B1652" w:rsidRPr="00F7515D">
        <w:rPr>
          <w:rFonts w:ascii="Times New Roman" w:hAnsi="Times New Roman" w:cs="Times New Roman"/>
          <w:sz w:val="28"/>
          <w:szCs w:val="28"/>
        </w:rPr>
        <w:t xml:space="preserve"> Администрации о признании помещения жилым помещением, </w:t>
      </w:r>
      <w:r w:rsidR="006F3D7C" w:rsidRPr="00F7515D">
        <w:rPr>
          <w:rFonts w:ascii="Times New Roman" w:hAnsi="Times New Roman" w:cs="Times New Roman"/>
          <w:sz w:val="28"/>
          <w:szCs w:val="28"/>
        </w:rPr>
        <w:t>постановление</w:t>
      </w:r>
      <w:r w:rsidR="003B1652" w:rsidRPr="00F7515D">
        <w:rPr>
          <w:rFonts w:ascii="Times New Roman" w:hAnsi="Times New Roman" w:cs="Times New Roman"/>
          <w:sz w:val="28"/>
          <w:szCs w:val="28"/>
        </w:rPr>
        <w:t xml:space="preserve"> Администрации об отказе в признании помещения жилым помещением, </w:t>
      </w:r>
      <w:r w:rsidR="00F0523D" w:rsidRPr="00F7515D">
        <w:rPr>
          <w:rFonts w:ascii="Times New Roman" w:hAnsi="Times New Roman" w:cs="Times New Roman"/>
          <w:sz w:val="28"/>
          <w:szCs w:val="28"/>
        </w:rPr>
        <w:t>постановление</w:t>
      </w:r>
      <w:r w:rsidR="003B1652" w:rsidRPr="00F7515D">
        <w:rPr>
          <w:rFonts w:ascii="Times New Roman" w:hAnsi="Times New Roman" w:cs="Times New Roman"/>
          <w:sz w:val="28"/>
          <w:szCs w:val="28"/>
        </w:rPr>
        <w:t xml:space="preserve"> Администрации о признании жилого помещения непригодным для проживания и многоквартирного дома аварийным и подлежащим сносу или реконструкции, </w:t>
      </w:r>
      <w:r w:rsidR="006F3D7C" w:rsidRPr="00F7515D">
        <w:rPr>
          <w:rFonts w:ascii="Times New Roman" w:hAnsi="Times New Roman" w:cs="Times New Roman"/>
          <w:sz w:val="28"/>
          <w:szCs w:val="28"/>
        </w:rPr>
        <w:t>постановление</w:t>
      </w:r>
      <w:r w:rsidR="003B1652" w:rsidRPr="00F7515D">
        <w:rPr>
          <w:rFonts w:ascii="Times New Roman" w:hAnsi="Times New Roman" w:cs="Times New Roman"/>
          <w:sz w:val="28"/>
          <w:szCs w:val="28"/>
        </w:rPr>
        <w:t xml:space="preserve"> Администрации об отказе в признании жилого помещения непригодным для проживания и многоквартирного дома аварийным и подлежащим сносу или</w:t>
      </w:r>
      <w:proofErr w:type="gramEnd"/>
      <w:r w:rsidR="003B1652" w:rsidRPr="00F7515D">
        <w:rPr>
          <w:rFonts w:ascii="Times New Roman" w:hAnsi="Times New Roman" w:cs="Times New Roman"/>
          <w:sz w:val="28"/>
          <w:szCs w:val="28"/>
        </w:rPr>
        <w:t xml:space="preserve"> реконструкции</w:t>
      </w:r>
      <w:r w:rsidRPr="00F7515D">
        <w:rPr>
          <w:rFonts w:ascii="Times New Roman" w:hAnsi="Times New Roman" w:cs="Times New Roman"/>
          <w:color w:val="000000"/>
          <w:sz w:val="28"/>
          <w:szCs w:val="28"/>
        </w:rPr>
        <w:t>.</w:t>
      </w:r>
    </w:p>
    <w:p w:rsidR="00A47965" w:rsidRPr="00F7515D" w:rsidRDefault="00A47965" w:rsidP="00A47965">
      <w:pPr>
        <w:suppressAutoHyphens w:val="0"/>
        <w:autoSpaceDE w:val="0"/>
        <w:autoSpaceDN w:val="0"/>
        <w:adjustRightInd w:val="0"/>
        <w:spacing w:after="0" w:line="240" w:lineRule="auto"/>
        <w:ind w:firstLine="540"/>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3.2.5. </w:t>
      </w:r>
      <w:r w:rsidR="003B1652" w:rsidRPr="00F7515D">
        <w:rPr>
          <w:rFonts w:ascii="Times New Roman" w:eastAsia="Times New Roman" w:hAnsi="Times New Roman" w:cs="Times New Roman"/>
          <w:color w:val="000000"/>
          <w:sz w:val="28"/>
          <w:szCs w:val="28"/>
          <w:lang w:eastAsia="ru-RU"/>
        </w:rPr>
        <w:t>Направление заявителю результата муниципальной услуги</w:t>
      </w:r>
      <w:r w:rsidRPr="00F7515D">
        <w:rPr>
          <w:rFonts w:ascii="Times New Roman" w:hAnsi="Times New Roman" w:cs="Times New Roman"/>
          <w:sz w:val="28"/>
          <w:szCs w:val="28"/>
          <w:lang w:eastAsia="ru-RU"/>
        </w:rPr>
        <w:t>.</w:t>
      </w:r>
    </w:p>
    <w:p w:rsidR="00A47965" w:rsidRPr="00F7515D" w:rsidRDefault="00A47965" w:rsidP="00A47965">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3.2.5.1. </w:t>
      </w:r>
      <w:proofErr w:type="gramStart"/>
      <w:r w:rsidRPr="00F7515D">
        <w:rPr>
          <w:rFonts w:ascii="Times New Roman" w:hAnsi="Times New Roman" w:cs="Times New Roman"/>
          <w:sz w:val="28"/>
          <w:szCs w:val="28"/>
          <w:lang w:eastAsia="ru-RU"/>
        </w:rPr>
        <w:t xml:space="preserve">Основанием для начала административного действия </w:t>
      </w:r>
      <w:r w:rsidR="003B1652" w:rsidRPr="00F7515D">
        <w:rPr>
          <w:rFonts w:ascii="Times New Roman" w:eastAsia="Times New Roman" w:hAnsi="Times New Roman" w:cs="Times New Roman"/>
          <w:color w:val="000000"/>
          <w:sz w:val="28"/>
          <w:szCs w:val="28"/>
          <w:lang w:eastAsia="ru-RU"/>
        </w:rPr>
        <w:t xml:space="preserve"> "Направление заявителю результата муниципальной услуги</w:t>
      </w:r>
      <w:r w:rsidRPr="00F7515D">
        <w:rPr>
          <w:rFonts w:ascii="Times New Roman" w:hAnsi="Times New Roman" w:cs="Times New Roman"/>
          <w:sz w:val="28"/>
          <w:szCs w:val="28"/>
          <w:lang w:eastAsia="ru-RU"/>
        </w:rPr>
        <w:t xml:space="preserve">" является оформленное и подписанное в установленном порядке </w:t>
      </w:r>
      <w:r w:rsidR="006F3D7C" w:rsidRPr="00F7515D">
        <w:rPr>
          <w:rFonts w:ascii="Times New Roman" w:hAnsi="Times New Roman" w:cs="Times New Roman"/>
          <w:sz w:val="28"/>
          <w:szCs w:val="28"/>
        </w:rPr>
        <w:t>постановление</w:t>
      </w:r>
      <w:r w:rsidR="00935B59" w:rsidRPr="00F7515D">
        <w:rPr>
          <w:rFonts w:ascii="Times New Roman" w:hAnsi="Times New Roman" w:cs="Times New Roman"/>
          <w:sz w:val="28"/>
          <w:szCs w:val="28"/>
        </w:rPr>
        <w:t xml:space="preserve"> Администрации о признании помещения жилым помещением, </w:t>
      </w:r>
      <w:r w:rsidR="006F3D7C" w:rsidRPr="00F7515D">
        <w:rPr>
          <w:rFonts w:ascii="Times New Roman" w:hAnsi="Times New Roman" w:cs="Times New Roman"/>
          <w:sz w:val="28"/>
          <w:szCs w:val="28"/>
        </w:rPr>
        <w:t>постановление</w:t>
      </w:r>
      <w:r w:rsidR="00935B59" w:rsidRPr="00F7515D">
        <w:rPr>
          <w:rFonts w:ascii="Times New Roman" w:hAnsi="Times New Roman" w:cs="Times New Roman"/>
          <w:sz w:val="28"/>
          <w:szCs w:val="28"/>
        </w:rPr>
        <w:t xml:space="preserve"> Администрации об отказе в признании помещения жилым помещением, </w:t>
      </w:r>
      <w:r w:rsidR="00F0523D" w:rsidRPr="00F7515D">
        <w:rPr>
          <w:rFonts w:ascii="Times New Roman" w:hAnsi="Times New Roman" w:cs="Times New Roman"/>
          <w:sz w:val="28"/>
          <w:szCs w:val="28"/>
        </w:rPr>
        <w:t>постановление</w:t>
      </w:r>
      <w:r w:rsidR="00935B59" w:rsidRPr="00F7515D">
        <w:rPr>
          <w:rFonts w:ascii="Times New Roman" w:hAnsi="Times New Roman" w:cs="Times New Roman"/>
          <w:sz w:val="28"/>
          <w:szCs w:val="28"/>
        </w:rPr>
        <w:t xml:space="preserve"> Администрации о признании жилого помещения непригодным для проживания и многоквартирного дома аварийным и </w:t>
      </w:r>
      <w:r w:rsidR="00935B59" w:rsidRPr="00F7515D">
        <w:rPr>
          <w:rFonts w:ascii="Times New Roman" w:hAnsi="Times New Roman" w:cs="Times New Roman"/>
          <w:sz w:val="28"/>
          <w:szCs w:val="28"/>
        </w:rPr>
        <w:lastRenderedPageBreak/>
        <w:t xml:space="preserve">подлежащим сносу или реконструкции, </w:t>
      </w:r>
      <w:r w:rsidR="006F3D7C" w:rsidRPr="00F7515D">
        <w:rPr>
          <w:rFonts w:ascii="Times New Roman" w:hAnsi="Times New Roman" w:cs="Times New Roman"/>
          <w:sz w:val="28"/>
          <w:szCs w:val="28"/>
        </w:rPr>
        <w:t>постановление</w:t>
      </w:r>
      <w:r w:rsidR="00935B59" w:rsidRPr="00F7515D">
        <w:rPr>
          <w:rFonts w:ascii="Times New Roman" w:hAnsi="Times New Roman" w:cs="Times New Roman"/>
          <w:sz w:val="28"/>
          <w:szCs w:val="28"/>
        </w:rPr>
        <w:t xml:space="preserve"> Администрации об отказе в признании жилого помещения непригодным</w:t>
      </w:r>
      <w:proofErr w:type="gramEnd"/>
      <w:r w:rsidR="00935B59" w:rsidRPr="00F7515D">
        <w:rPr>
          <w:rFonts w:ascii="Times New Roman" w:hAnsi="Times New Roman" w:cs="Times New Roman"/>
          <w:sz w:val="28"/>
          <w:szCs w:val="28"/>
        </w:rPr>
        <w:t xml:space="preserve"> для проживания и многоквартирного дома аварийным и подлежащим сносу или реконструкции</w:t>
      </w:r>
      <w:r w:rsidRPr="00F7515D">
        <w:rPr>
          <w:rFonts w:ascii="Times New Roman" w:hAnsi="Times New Roman" w:cs="Times New Roman"/>
          <w:sz w:val="28"/>
          <w:szCs w:val="28"/>
          <w:lang w:eastAsia="ru-RU"/>
        </w:rPr>
        <w:t>.</w:t>
      </w:r>
    </w:p>
    <w:p w:rsidR="00A47965" w:rsidRPr="00F7515D" w:rsidRDefault="00A47965" w:rsidP="00A47965">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3.2.5.2. </w:t>
      </w:r>
      <w:proofErr w:type="gramStart"/>
      <w:r w:rsidRPr="00F7515D">
        <w:rPr>
          <w:rFonts w:ascii="Times New Roman" w:hAnsi="Times New Roman" w:cs="Times New Roman"/>
          <w:color w:val="000000"/>
          <w:sz w:val="28"/>
          <w:szCs w:val="28"/>
        </w:rPr>
        <w:t xml:space="preserve">Специалист </w:t>
      </w:r>
      <w:r w:rsidR="00F0523D" w:rsidRPr="00F7515D">
        <w:rPr>
          <w:rFonts w:ascii="Times New Roman" w:hAnsi="Times New Roman" w:cs="Times New Roman"/>
          <w:color w:val="000000"/>
          <w:sz w:val="28"/>
          <w:szCs w:val="28"/>
        </w:rPr>
        <w:t xml:space="preserve">Управления </w:t>
      </w:r>
      <w:r w:rsidRPr="00F7515D">
        <w:rPr>
          <w:rFonts w:ascii="Times New Roman" w:hAnsi="Times New Roman" w:cs="Times New Roman"/>
          <w:sz w:val="28"/>
          <w:szCs w:val="28"/>
          <w:lang w:eastAsia="ru-RU"/>
        </w:rPr>
        <w:t xml:space="preserve"> в течение одного рабочего дня после подписания и регистрации </w:t>
      </w:r>
      <w:r w:rsidR="006F3D7C" w:rsidRPr="00F7515D">
        <w:rPr>
          <w:rFonts w:ascii="Times New Roman" w:hAnsi="Times New Roman" w:cs="Times New Roman"/>
          <w:sz w:val="28"/>
          <w:szCs w:val="28"/>
        </w:rPr>
        <w:t>постановления</w:t>
      </w:r>
      <w:r w:rsidR="00935B59" w:rsidRPr="00F7515D">
        <w:rPr>
          <w:rFonts w:ascii="Times New Roman" w:hAnsi="Times New Roman" w:cs="Times New Roman"/>
          <w:sz w:val="28"/>
          <w:szCs w:val="28"/>
        </w:rPr>
        <w:t xml:space="preserve"> Администрации о признании помещения жилым помещением, </w:t>
      </w:r>
      <w:r w:rsidR="006F3D7C" w:rsidRPr="00F7515D">
        <w:rPr>
          <w:rFonts w:ascii="Times New Roman" w:hAnsi="Times New Roman" w:cs="Times New Roman"/>
          <w:sz w:val="28"/>
          <w:szCs w:val="28"/>
        </w:rPr>
        <w:t>постановления</w:t>
      </w:r>
      <w:r w:rsidR="00935B59" w:rsidRPr="00F7515D">
        <w:rPr>
          <w:rFonts w:ascii="Times New Roman" w:hAnsi="Times New Roman" w:cs="Times New Roman"/>
          <w:sz w:val="28"/>
          <w:szCs w:val="28"/>
        </w:rPr>
        <w:t xml:space="preserve"> Администрации об отказе в признании помещения жилым помещением, </w:t>
      </w:r>
      <w:r w:rsidR="00F0523D" w:rsidRPr="00F7515D">
        <w:rPr>
          <w:rFonts w:ascii="Times New Roman" w:hAnsi="Times New Roman" w:cs="Times New Roman"/>
          <w:sz w:val="28"/>
          <w:szCs w:val="28"/>
        </w:rPr>
        <w:t>постановления</w:t>
      </w:r>
      <w:r w:rsidR="00935B59" w:rsidRPr="00F7515D">
        <w:rPr>
          <w:rFonts w:ascii="Times New Roman" w:hAnsi="Times New Roman" w:cs="Times New Roman"/>
          <w:sz w:val="28"/>
          <w:szCs w:val="28"/>
        </w:rPr>
        <w:t xml:space="preserve"> Администрации о признании жилого помещения непригодным для проживания и многоквартирного дома аварийным и подлежащим сносу или реконструкции, </w:t>
      </w:r>
      <w:r w:rsidR="006F3D7C" w:rsidRPr="00F7515D">
        <w:rPr>
          <w:rFonts w:ascii="Times New Roman" w:hAnsi="Times New Roman" w:cs="Times New Roman"/>
          <w:sz w:val="28"/>
          <w:szCs w:val="28"/>
        </w:rPr>
        <w:t xml:space="preserve">постановления </w:t>
      </w:r>
      <w:r w:rsidR="00935B59" w:rsidRPr="00F7515D">
        <w:rPr>
          <w:rFonts w:ascii="Times New Roman" w:hAnsi="Times New Roman" w:cs="Times New Roman"/>
          <w:sz w:val="28"/>
          <w:szCs w:val="28"/>
        </w:rPr>
        <w:t>Администрации об отказе в признании жилого помещения непригодным для проживания и многоквартирного дома аварийным</w:t>
      </w:r>
      <w:proofErr w:type="gramEnd"/>
      <w:r w:rsidR="00935B59" w:rsidRPr="00F7515D">
        <w:rPr>
          <w:rFonts w:ascii="Times New Roman" w:hAnsi="Times New Roman" w:cs="Times New Roman"/>
          <w:sz w:val="28"/>
          <w:szCs w:val="28"/>
        </w:rPr>
        <w:t xml:space="preserve"> и подлежащим сносу или реконструкции</w:t>
      </w:r>
      <w:r w:rsidRPr="00F7515D">
        <w:rPr>
          <w:rFonts w:ascii="Times New Roman" w:hAnsi="Times New Roman" w:cs="Times New Roman"/>
          <w:sz w:val="28"/>
          <w:szCs w:val="28"/>
          <w:lang w:eastAsia="ru-RU"/>
        </w:rPr>
        <w:t>, информирует заявителя о принятом решении.</w:t>
      </w:r>
    </w:p>
    <w:p w:rsidR="00A47965" w:rsidRPr="00F7515D" w:rsidRDefault="00A47965" w:rsidP="00A47965">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При этом по желанию заявителя информирование может осуществляться путем передачи текстовых сообщений на адрес электронной почты заявителя либо на абонентский номер устройства подвижной радиотелефонной связи заявителя.</w:t>
      </w:r>
    </w:p>
    <w:p w:rsidR="00A47965" w:rsidRPr="00F7515D" w:rsidRDefault="00A47965" w:rsidP="00A47965">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sz w:val="28"/>
          <w:szCs w:val="28"/>
          <w:lang w:eastAsia="ru-RU"/>
        </w:rPr>
        <w:t xml:space="preserve">3.2.5.3. </w:t>
      </w:r>
      <w:r w:rsidRPr="00F7515D">
        <w:rPr>
          <w:rFonts w:ascii="Times New Roman" w:hAnsi="Times New Roman" w:cs="Times New Roman"/>
          <w:color w:val="000000"/>
          <w:sz w:val="28"/>
          <w:szCs w:val="28"/>
        </w:rPr>
        <w:t xml:space="preserve">Результат услуги по желанию заявителя вручается ему лично по месту нахождения Администрации в согласованное время либо </w:t>
      </w:r>
      <w:r w:rsidRPr="00F7515D">
        <w:rPr>
          <w:rFonts w:ascii="Times New Roman" w:hAnsi="Times New Roman" w:cs="Times New Roman"/>
          <w:iCs/>
          <w:sz w:val="28"/>
          <w:szCs w:val="28"/>
        </w:rPr>
        <w:t xml:space="preserve">направляется в форме электронного документа, подписанного усиленной квалифицированной электронной подписью уполномоченного должностного лица в личный кабинет на </w:t>
      </w:r>
      <w:r w:rsidRPr="00F7515D">
        <w:rPr>
          <w:rFonts w:ascii="Times New Roman" w:hAnsi="Times New Roman" w:cs="Times New Roman"/>
          <w:sz w:val="28"/>
          <w:szCs w:val="28"/>
          <w:lang w:eastAsia="ru-RU"/>
        </w:rPr>
        <w:t xml:space="preserve">Едином </w:t>
      </w:r>
      <w:proofErr w:type="gramStart"/>
      <w:r w:rsidRPr="00F7515D">
        <w:rPr>
          <w:rFonts w:ascii="Times New Roman" w:hAnsi="Times New Roman" w:cs="Times New Roman"/>
          <w:sz w:val="28"/>
          <w:szCs w:val="28"/>
          <w:lang w:eastAsia="ru-RU"/>
        </w:rPr>
        <w:t>Интернет-портале</w:t>
      </w:r>
      <w:proofErr w:type="gramEnd"/>
      <w:r w:rsidRPr="00F7515D">
        <w:rPr>
          <w:rFonts w:ascii="Times New Roman" w:hAnsi="Times New Roman" w:cs="Times New Roman"/>
          <w:sz w:val="28"/>
          <w:szCs w:val="28"/>
          <w:lang w:eastAsia="ru-RU"/>
        </w:rPr>
        <w:t xml:space="preserve"> государственных и муниципальных услуг (функций) Нижегородской области, Едином портале государственных и муниципальных услуг (функций)</w:t>
      </w:r>
      <w:r w:rsidRPr="00F7515D">
        <w:rPr>
          <w:rFonts w:ascii="Times New Roman" w:hAnsi="Times New Roman" w:cs="Times New Roman"/>
          <w:color w:val="000000"/>
          <w:sz w:val="28"/>
          <w:szCs w:val="28"/>
        </w:rPr>
        <w:t>.</w:t>
      </w:r>
    </w:p>
    <w:p w:rsidR="00A47965" w:rsidRPr="00F7515D" w:rsidRDefault="00A47965" w:rsidP="00A47965">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 xml:space="preserve">По почте заявителю направляется письмо с уведомлением о вручении.  </w:t>
      </w:r>
    </w:p>
    <w:p w:rsidR="00A47965" w:rsidRPr="00F7515D" w:rsidRDefault="00A47965" w:rsidP="00A47965">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 xml:space="preserve">При выдаче заявителю результата предоставления муниципальной услуги лично, заявитель должен представить документ, удостоверяющий личность. </w:t>
      </w:r>
    </w:p>
    <w:p w:rsidR="00A47965" w:rsidRPr="00F7515D" w:rsidRDefault="00A47965" w:rsidP="00A47965">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 xml:space="preserve">Результат предоставления муниципальной услуги лично заявителю выдается под расписку. </w:t>
      </w:r>
    </w:p>
    <w:p w:rsidR="00935B59" w:rsidRPr="00F7515D" w:rsidRDefault="00935B59" w:rsidP="00935B59">
      <w:pPr>
        <w:suppressAutoHyphens w:val="0"/>
        <w:autoSpaceDE w:val="0"/>
        <w:autoSpaceDN w:val="0"/>
        <w:adjustRightInd w:val="0"/>
        <w:spacing w:after="0" w:line="240" w:lineRule="auto"/>
        <w:ind w:firstLine="567"/>
        <w:jc w:val="both"/>
        <w:rPr>
          <w:rFonts w:ascii="Times New Roman" w:hAnsi="Times New Roman" w:cs="Times New Roman"/>
          <w:color w:val="000000" w:themeColor="text1"/>
          <w:sz w:val="28"/>
          <w:szCs w:val="28"/>
        </w:rPr>
      </w:pPr>
      <w:r w:rsidRPr="00F7515D">
        <w:rPr>
          <w:rFonts w:ascii="Times New Roman" w:hAnsi="Times New Roman" w:cs="Times New Roman"/>
          <w:color w:val="000000" w:themeColor="text1"/>
          <w:sz w:val="28"/>
          <w:szCs w:val="28"/>
        </w:rPr>
        <w:t xml:space="preserve">В случае обращения заявителя через МФЦ специалист </w:t>
      </w:r>
      <w:r w:rsidR="00F0523D" w:rsidRPr="00F7515D">
        <w:rPr>
          <w:rFonts w:ascii="Times New Roman" w:hAnsi="Times New Roman" w:cs="Times New Roman"/>
          <w:color w:val="000000" w:themeColor="text1"/>
          <w:sz w:val="28"/>
          <w:szCs w:val="28"/>
        </w:rPr>
        <w:t xml:space="preserve">Управления </w:t>
      </w:r>
      <w:r w:rsidRPr="00F7515D">
        <w:rPr>
          <w:rFonts w:ascii="Times New Roman" w:hAnsi="Times New Roman" w:cs="Times New Roman"/>
          <w:color w:val="000000" w:themeColor="text1"/>
          <w:sz w:val="28"/>
          <w:szCs w:val="28"/>
        </w:rPr>
        <w:t xml:space="preserve"> передает в МФЦ результат посредством курьерской доставки МФЦ по реестру передачи дел в течение трех рабочих дней  со дня принятия решения, но не </w:t>
      </w:r>
      <w:proofErr w:type="gramStart"/>
      <w:r w:rsidRPr="00F7515D">
        <w:rPr>
          <w:rFonts w:ascii="Times New Roman" w:hAnsi="Times New Roman" w:cs="Times New Roman"/>
          <w:color w:val="000000" w:themeColor="text1"/>
          <w:sz w:val="28"/>
          <w:szCs w:val="28"/>
        </w:rPr>
        <w:t>позднее</w:t>
      </w:r>
      <w:proofErr w:type="gramEnd"/>
      <w:r w:rsidRPr="00F7515D">
        <w:rPr>
          <w:rFonts w:ascii="Times New Roman" w:hAnsi="Times New Roman" w:cs="Times New Roman"/>
          <w:color w:val="000000" w:themeColor="text1"/>
          <w:sz w:val="28"/>
          <w:szCs w:val="28"/>
        </w:rPr>
        <w:t xml:space="preserve"> чем за один рабочий день до окончания общего срока предоставления муниципальной услуги. Процедура выдачи документов в МФЦ указана в разделе 6 настоящего Регламента.</w:t>
      </w:r>
    </w:p>
    <w:p w:rsidR="00A47965" w:rsidRPr="00F7515D" w:rsidRDefault="00A47965" w:rsidP="00A47965">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 xml:space="preserve">3.2.5.4. Критерий принятия решения по выбору </w:t>
      </w:r>
      <w:proofErr w:type="gramStart"/>
      <w:r w:rsidRPr="00F7515D">
        <w:rPr>
          <w:rFonts w:ascii="Times New Roman" w:hAnsi="Times New Roman" w:cs="Times New Roman"/>
          <w:color w:val="000000"/>
          <w:sz w:val="28"/>
          <w:szCs w:val="28"/>
        </w:rPr>
        <w:t>варианта отправки результата предоставления услуги</w:t>
      </w:r>
      <w:proofErr w:type="gramEnd"/>
      <w:r w:rsidRPr="00F7515D">
        <w:rPr>
          <w:rFonts w:ascii="Times New Roman" w:hAnsi="Times New Roman" w:cs="Times New Roman"/>
          <w:color w:val="000000"/>
          <w:sz w:val="28"/>
          <w:szCs w:val="28"/>
        </w:rPr>
        <w:t xml:space="preserve"> заявителю - указание заявителя в расписке о приеме документов либо в заявлении варианта отправки результата предоставления услуги.  </w:t>
      </w:r>
    </w:p>
    <w:p w:rsidR="00A47965" w:rsidRPr="00F7515D" w:rsidRDefault="00A47965" w:rsidP="00A47965">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3.2.5.5. </w:t>
      </w:r>
      <w:proofErr w:type="gramStart"/>
      <w:r w:rsidRPr="00F7515D">
        <w:rPr>
          <w:rFonts w:ascii="Times New Roman" w:hAnsi="Times New Roman" w:cs="Times New Roman"/>
          <w:sz w:val="28"/>
          <w:szCs w:val="28"/>
          <w:lang w:eastAsia="ru-RU"/>
        </w:rPr>
        <w:t xml:space="preserve">Результатом является выданное </w:t>
      </w:r>
      <w:r w:rsidR="006F3D7C" w:rsidRPr="00F7515D">
        <w:rPr>
          <w:rFonts w:ascii="Times New Roman" w:hAnsi="Times New Roman" w:cs="Times New Roman"/>
          <w:sz w:val="28"/>
          <w:szCs w:val="28"/>
        </w:rPr>
        <w:t>постановление</w:t>
      </w:r>
      <w:r w:rsidR="00935B59" w:rsidRPr="00F7515D">
        <w:rPr>
          <w:rFonts w:ascii="Times New Roman" w:hAnsi="Times New Roman" w:cs="Times New Roman"/>
          <w:sz w:val="28"/>
          <w:szCs w:val="28"/>
        </w:rPr>
        <w:t xml:space="preserve"> Администрации о признании помещения жилым помещением, </w:t>
      </w:r>
      <w:r w:rsidR="006F3D7C" w:rsidRPr="00F7515D">
        <w:rPr>
          <w:rFonts w:ascii="Times New Roman" w:hAnsi="Times New Roman" w:cs="Times New Roman"/>
          <w:sz w:val="28"/>
          <w:szCs w:val="28"/>
        </w:rPr>
        <w:t>постановление</w:t>
      </w:r>
      <w:r w:rsidR="00935B59" w:rsidRPr="00F7515D">
        <w:rPr>
          <w:rFonts w:ascii="Times New Roman" w:hAnsi="Times New Roman" w:cs="Times New Roman"/>
          <w:sz w:val="28"/>
          <w:szCs w:val="28"/>
        </w:rPr>
        <w:t xml:space="preserve"> Администрации об отказе в признании помещения жилым помещением, </w:t>
      </w:r>
      <w:r w:rsidR="006F3D7C" w:rsidRPr="00F7515D">
        <w:rPr>
          <w:rFonts w:ascii="Times New Roman" w:hAnsi="Times New Roman" w:cs="Times New Roman"/>
          <w:sz w:val="28"/>
          <w:szCs w:val="28"/>
        </w:rPr>
        <w:t>постановление</w:t>
      </w:r>
      <w:r w:rsidR="00935B59" w:rsidRPr="00F7515D">
        <w:rPr>
          <w:rFonts w:ascii="Times New Roman" w:hAnsi="Times New Roman" w:cs="Times New Roman"/>
          <w:sz w:val="28"/>
          <w:szCs w:val="28"/>
        </w:rPr>
        <w:t xml:space="preserve"> </w:t>
      </w:r>
      <w:r w:rsidR="00935B59" w:rsidRPr="00F7515D">
        <w:rPr>
          <w:rFonts w:ascii="Times New Roman" w:hAnsi="Times New Roman" w:cs="Times New Roman"/>
          <w:sz w:val="28"/>
          <w:szCs w:val="28"/>
        </w:rPr>
        <w:lastRenderedPageBreak/>
        <w:t xml:space="preserve">Администрации о признании жилого помещения непригодным для проживания и многоквартирного дома аварийным и подлежащим сносу или реконструкции, </w:t>
      </w:r>
      <w:r w:rsidR="006F3D7C" w:rsidRPr="00F7515D">
        <w:rPr>
          <w:rFonts w:ascii="Times New Roman" w:hAnsi="Times New Roman" w:cs="Times New Roman"/>
          <w:sz w:val="28"/>
          <w:szCs w:val="28"/>
        </w:rPr>
        <w:t>постановление</w:t>
      </w:r>
      <w:r w:rsidR="00935B59" w:rsidRPr="00F7515D">
        <w:rPr>
          <w:rFonts w:ascii="Times New Roman" w:hAnsi="Times New Roman" w:cs="Times New Roman"/>
          <w:sz w:val="28"/>
          <w:szCs w:val="28"/>
        </w:rPr>
        <w:t xml:space="preserve"> Администрации об отказе в признании жилого помещения непригодным для проживания и многоквартирного дома аварийным и подлежащим сносу или реконструкции</w:t>
      </w:r>
      <w:r w:rsidRPr="00F7515D">
        <w:rPr>
          <w:rFonts w:ascii="Times New Roman" w:hAnsi="Times New Roman" w:cs="Times New Roman"/>
          <w:color w:val="000000"/>
          <w:sz w:val="28"/>
          <w:szCs w:val="28"/>
        </w:rPr>
        <w:t>.</w:t>
      </w:r>
      <w:proofErr w:type="gramEnd"/>
    </w:p>
    <w:p w:rsidR="00A47965" w:rsidRPr="00F7515D" w:rsidRDefault="00A47965" w:rsidP="00A47965">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3.2.5.6. Фиксация факта отправки  результата предоставления муниципальной услуги  -  в журнале регистрации.</w:t>
      </w:r>
    </w:p>
    <w:p w:rsidR="00A47965" w:rsidRPr="00F7515D" w:rsidRDefault="00A47965" w:rsidP="00A47965">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 xml:space="preserve">3.2.5.7. Фиксация выдачи результата предоставления муниципальной услуги лично  - в </w:t>
      </w:r>
      <w:r w:rsidR="006F3D7C" w:rsidRPr="00F7515D">
        <w:rPr>
          <w:rFonts w:ascii="Times New Roman" w:hAnsi="Times New Roman" w:cs="Times New Roman"/>
          <w:color w:val="000000"/>
          <w:sz w:val="28"/>
          <w:szCs w:val="28"/>
        </w:rPr>
        <w:t xml:space="preserve"> журнале регистрации</w:t>
      </w:r>
      <w:r w:rsidRPr="00F7515D">
        <w:rPr>
          <w:rFonts w:ascii="Times New Roman" w:hAnsi="Times New Roman" w:cs="Times New Roman"/>
          <w:color w:val="000000"/>
          <w:sz w:val="28"/>
          <w:szCs w:val="28"/>
        </w:rPr>
        <w:t>.</w:t>
      </w:r>
    </w:p>
    <w:p w:rsidR="00B50394" w:rsidRPr="00F7515D" w:rsidRDefault="00A47965" w:rsidP="00B50394">
      <w:pPr>
        <w:shd w:val="clear" w:color="auto" w:fill="FFFFFF"/>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color w:val="000000"/>
          <w:sz w:val="28"/>
          <w:szCs w:val="28"/>
        </w:rPr>
        <w:t xml:space="preserve">3.2.5.8. </w:t>
      </w:r>
      <w:proofErr w:type="gramStart"/>
      <w:r w:rsidR="00B50394" w:rsidRPr="00F7515D">
        <w:rPr>
          <w:rFonts w:ascii="Times New Roman" w:hAnsi="Times New Roman" w:cs="Times New Roman"/>
          <w:color w:val="000000"/>
          <w:sz w:val="28"/>
          <w:szCs w:val="28"/>
        </w:rPr>
        <w:t xml:space="preserve">Срок направления результата – в течение 5 </w:t>
      </w:r>
      <w:r w:rsidR="00906A2D" w:rsidRPr="00F7515D">
        <w:rPr>
          <w:rFonts w:ascii="Times New Roman" w:hAnsi="Times New Roman" w:cs="Times New Roman"/>
          <w:color w:val="000000"/>
          <w:sz w:val="28"/>
          <w:szCs w:val="28"/>
        </w:rPr>
        <w:t xml:space="preserve">календарных </w:t>
      </w:r>
      <w:r w:rsidR="00B50394" w:rsidRPr="00F7515D">
        <w:rPr>
          <w:rFonts w:ascii="Times New Roman" w:hAnsi="Times New Roman" w:cs="Times New Roman"/>
          <w:color w:val="000000"/>
          <w:sz w:val="28"/>
          <w:szCs w:val="28"/>
        </w:rPr>
        <w:t xml:space="preserve">дней со дня подписания и регистрации </w:t>
      </w:r>
      <w:r w:rsidR="006F3D7C" w:rsidRPr="00F7515D">
        <w:rPr>
          <w:rFonts w:ascii="Times New Roman" w:hAnsi="Times New Roman" w:cs="Times New Roman"/>
          <w:sz w:val="28"/>
          <w:szCs w:val="28"/>
          <w:lang w:eastAsia="ru-RU"/>
        </w:rPr>
        <w:t xml:space="preserve">постановления </w:t>
      </w:r>
      <w:r w:rsidR="00906A2D" w:rsidRPr="00F7515D">
        <w:rPr>
          <w:rFonts w:ascii="Times New Roman" w:hAnsi="Times New Roman" w:cs="Times New Roman"/>
          <w:sz w:val="28"/>
          <w:szCs w:val="28"/>
          <w:lang w:eastAsia="ru-RU"/>
        </w:rPr>
        <w:t xml:space="preserve">Администрации </w:t>
      </w:r>
      <w:r w:rsidR="00906A2D" w:rsidRPr="00F7515D">
        <w:rPr>
          <w:rFonts w:ascii="Times New Roman" w:eastAsia="Times New Roman" w:hAnsi="Times New Roman" w:cs="Times New Roman"/>
          <w:color w:val="000000"/>
          <w:sz w:val="28"/>
          <w:szCs w:val="28"/>
          <w:lang w:eastAsia="ru-RU"/>
        </w:rPr>
        <w:t xml:space="preserve">о признании помещения жилым помещением либо </w:t>
      </w:r>
      <w:r w:rsidR="006F3D7C" w:rsidRPr="00F7515D">
        <w:rPr>
          <w:rFonts w:ascii="Times New Roman" w:eastAsia="Times New Roman" w:hAnsi="Times New Roman" w:cs="Times New Roman"/>
          <w:color w:val="000000"/>
          <w:sz w:val="28"/>
          <w:szCs w:val="28"/>
          <w:lang w:eastAsia="ru-RU"/>
        </w:rPr>
        <w:t xml:space="preserve">постановления </w:t>
      </w:r>
      <w:r w:rsidR="00906A2D" w:rsidRPr="00F7515D">
        <w:rPr>
          <w:rFonts w:ascii="Times New Roman" w:eastAsia="Times New Roman" w:hAnsi="Times New Roman" w:cs="Times New Roman"/>
          <w:color w:val="000000"/>
          <w:sz w:val="28"/>
          <w:szCs w:val="28"/>
          <w:lang w:eastAsia="ru-RU"/>
        </w:rPr>
        <w:t xml:space="preserve">Администрации об отказе в признании помещения жилым помещением либо </w:t>
      </w:r>
      <w:r w:rsidR="006F3D7C" w:rsidRPr="00F7515D">
        <w:rPr>
          <w:rFonts w:ascii="Times New Roman" w:eastAsia="Times New Roman" w:hAnsi="Times New Roman" w:cs="Times New Roman"/>
          <w:color w:val="000000"/>
          <w:sz w:val="28"/>
          <w:szCs w:val="28"/>
          <w:lang w:eastAsia="ru-RU"/>
        </w:rPr>
        <w:t>постановления</w:t>
      </w:r>
      <w:r w:rsidR="00906A2D" w:rsidRPr="00F7515D">
        <w:rPr>
          <w:rFonts w:ascii="Times New Roman" w:eastAsia="Times New Roman" w:hAnsi="Times New Roman" w:cs="Times New Roman"/>
          <w:color w:val="000000"/>
          <w:sz w:val="28"/>
          <w:szCs w:val="28"/>
          <w:lang w:eastAsia="ru-RU"/>
        </w:rPr>
        <w:t xml:space="preserve"> Администрации о признании жилого помещения непригодным для проживания, многоквартирного дома аварийным и подлежащим сносу или реконструкции либо </w:t>
      </w:r>
      <w:r w:rsidR="006F3D7C" w:rsidRPr="00F7515D">
        <w:rPr>
          <w:rFonts w:ascii="Times New Roman" w:eastAsia="Times New Roman" w:hAnsi="Times New Roman" w:cs="Times New Roman"/>
          <w:color w:val="000000"/>
          <w:sz w:val="28"/>
          <w:szCs w:val="28"/>
          <w:lang w:eastAsia="ru-RU"/>
        </w:rPr>
        <w:t>постановления</w:t>
      </w:r>
      <w:r w:rsidR="00906A2D" w:rsidRPr="00F7515D">
        <w:rPr>
          <w:rFonts w:ascii="Times New Roman" w:eastAsia="Times New Roman" w:hAnsi="Times New Roman" w:cs="Times New Roman"/>
          <w:color w:val="000000"/>
          <w:sz w:val="28"/>
          <w:szCs w:val="28"/>
          <w:lang w:eastAsia="ru-RU"/>
        </w:rPr>
        <w:t xml:space="preserve"> Администрации об отказе в признании жилого помещения непригодным для проживания</w:t>
      </w:r>
      <w:proofErr w:type="gramEnd"/>
      <w:r w:rsidR="00906A2D" w:rsidRPr="00F7515D">
        <w:rPr>
          <w:rFonts w:ascii="Times New Roman" w:eastAsia="Times New Roman" w:hAnsi="Times New Roman" w:cs="Times New Roman"/>
          <w:color w:val="000000"/>
          <w:sz w:val="28"/>
          <w:szCs w:val="28"/>
          <w:lang w:eastAsia="ru-RU"/>
        </w:rPr>
        <w:t>, многоквартирного дома аварийным и подлежащим носу или реконструкции, а также соответствующее заключение Комиссии</w:t>
      </w:r>
      <w:r w:rsidR="00B50394" w:rsidRPr="00F7515D">
        <w:rPr>
          <w:rFonts w:ascii="Times New Roman" w:hAnsi="Times New Roman" w:cs="Times New Roman"/>
          <w:sz w:val="28"/>
          <w:szCs w:val="28"/>
          <w:lang w:eastAsia="ru-RU"/>
        </w:rPr>
        <w:t>.</w:t>
      </w:r>
    </w:p>
    <w:p w:rsidR="000979B9" w:rsidRPr="00F7515D" w:rsidRDefault="000979B9" w:rsidP="00935B59">
      <w:pPr>
        <w:pStyle w:val="1"/>
        <w:shd w:val="clear" w:color="auto" w:fill="FFFFFF"/>
        <w:spacing w:before="0" w:beforeAutospacing="0" w:after="0" w:afterAutospacing="0"/>
        <w:ind w:firstLine="539"/>
        <w:jc w:val="both"/>
        <w:rPr>
          <w:b w:val="0"/>
          <w:bCs w:val="0"/>
          <w:color w:val="000000"/>
          <w:sz w:val="28"/>
          <w:szCs w:val="28"/>
        </w:rPr>
      </w:pPr>
      <w:proofErr w:type="gramStart"/>
      <w:r w:rsidRPr="00F7515D">
        <w:rPr>
          <w:rStyle w:val="blk"/>
          <w:b w:val="0"/>
          <w:bCs w:val="0"/>
          <w:color w:val="000000"/>
          <w:sz w:val="28"/>
          <w:szCs w:val="28"/>
        </w:rPr>
        <w:t xml:space="preserve">В случае выявления оснований для признания жилого помещения непригодным для проживания вследствие наличия вредного воздействия факторов среды обитания, представляющих особую опасность для жизни и здоровья человека, либо представляющих угрозу разрушения здания по причине его аварийного состояния или по основаниям, </w:t>
      </w:r>
      <w:r w:rsidRPr="00F7515D">
        <w:rPr>
          <w:rStyle w:val="blk"/>
          <w:b w:val="0"/>
          <w:bCs w:val="0"/>
          <w:sz w:val="28"/>
          <w:szCs w:val="28"/>
        </w:rPr>
        <w:t>предусмотренным </w:t>
      </w:r>
      <w:hyperlink r:id="rId24" w:anchor="dst100137" w:history="1">
        <w:r w:rsidRPr="00F7515D">
          <w:rPr>
            <w:rStyle w:val="a3"/>
            <w:b w:val="0"/>
            <w:bCs w:val="0"/>
            <w:color w:val="auto"/>
            <w:sz w:val="28"/>
            <w:szCs w:val="28"/>
            <w:u w:val="none"/>
          </w:rPr>
          <w:t>пунктом 36</w:t>
        </w:r>
      </w:hyperlink>
      <w:r w:rsidRPr="00F7515D">
        <w:rPr>
          <w:rStyle w:val="blk"/>
          <w:b w:val="0"/>
          <w:bCs w:val="0"/>
          <w:color w:val="000000"/>
          <w:sz w:val="28"/>
          <w:szCs w:val="28"/>
        </w:rPr>
        <w:t xml:space="preserve">  Положения </w:t>
      </w:r>
      <w:r w:rsidRPr="00F7515D">
        <w:rPr>
          <w:b w:val="0"/>
          <w:bCs w:val="0"/>
          <w:color w:val="000000"/>
          <w:sz w:val="28"/>
          <w:szCs w:val="28"/>
        </w:rPr>
        <w:t>о признании помещения жилым помещением, жилого помещения непригодным для проживания, многоквартирного дома аварийным и подлежащим сносу или</w:t>
      </w:r>
      <w:proofErr w:type="gramEnd"/>
      <w:r w:rsidRPr="00F7515D">
        <w:rPr>
          <w:b w:val="0"/>
          <w:bCs w:val="0"/>
          <w:color w:val="000000"/>
          <w:sz w:val="28"/>
          <w:szCs w:val="28"/>
        </w:rPr>
        <w:t xml:space="preserve"> </w:t>
      </w:r>
      <w:proofErr w:type="gramStart"/>
      <w:r w:rsidRPr="00F7515D">
        <w:rPr>
          <w:b w:val="0"/>
          <w:bCs w:val="0"/>
          <w:color w:val="000000"/>
          <w:sz w:val="28"/>
          <w:szCs w:val="28"/>
        </w:rPr>
        <w:t xml:space="preserve">реконструкции, садового дома жилым домом и жилого дома садовым домом, утвержденного постановлением Правительства Российской Федерации от 28 января 2006 г. № 47, </w:t>
      </w:r>
      <w:r w:rsidRPr="00F7515D">
        <w:rPr>
          <w:rStyle w:val="blk"/>
          <w:b w:val="0"/>
          <w:bCs w:val="0"/>
          <w:color w:val="000000"/>
          <w:sz w:val="28"/>
          <w:szCs w:val="28"/>
        </w:rPr>
        <w:t>решение, предусмотренное </w:t>
      </w:r>
      <w:hyperlink r:id="rId25" w:anchor="dst100160" w:history="1">
        <w:r w:rsidRPr="00F7515D">
          <w:rPr>
            <w:rStyle w:val="a3"/>
            <w:b w:val="0"/>
            <w:bCs w:val="0"/>
            <w:color w:val="auto"/>
            <w:sz w:val="28"/>
            <w:szCs w:val="28"/>
            <w:u w:val="none"/>
          </w:rPr>
          <w:t>пунктом 47</w:t>
        </w:r>
      </w:hyperlink>
      <w:r w:rsidRPr="00F7515D">
        <w:rPr>
          <w:rStyle w:val="blk"/>
          <w:b w:val="0"/>
          <w:bCs w:val="0"/>
          <w:color w:val="000000"/>
          <w:sz w:val="28"/>
          <w:szCs w:val="28"/>
        </w:rPr>
        <w:t xml:space="preserve">  Положения </w:t>
      </w:r>
      <w:r w:rsidRPr="00F7515D">
        <w:rPr>
          <w:b w:val="0"/>
          <w:bCs w:val="0"/>
          <w:color w:val="000000"/>
          <w:sz w:val="28"/>
          <w:szCs w:val="28"/>
        </w:rPr>
        <w:t>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w:t>
      </w:r>
      <w:proofErr w:type="gramEnd"/>
      <w:r w:rsidRPr="00F7515D">
        <w:rPr>
          <w:b w:val="0"/>
          <w:bCs w:val="0"/>
          <w:color w:val="000000"/>
          <w:sz w:val="28"/>
          <w:szCs w:val="28"/>
        </w:rPr>
        <w:t xml:space="preserve"> января 2006 г. № 47,</w:t>
      </w:r>
      <w:r w:rsidRPr="00F7515D">
        <w:rPr>
          <w:rStyle w:val="blk"/>
          <w:b w:val="0"/>
          <w:bCs w:val="0"/>
          <w:color w:val="000000"/>
          <w:sz w:val="28"/>
          <w:szCs w:val="28"/>
        </w:rPr>
        <w:t xml:space="preserve"> направляется в соответствующий федеральный орган исполнительной власти, орган исполнительной власти субъекта Российской Федерации, орган местного самоуправления, собственнику жилья и заявителю не позднее рабочего дня, следующего за днем оформления решения.</w:t>
      </w:r>
    </w:p>
    <w:p w:rsidR="000979B9" w:rsidRPr="00F7515D" w:rsidRDefault="000979B9" w:rsidP="00935B59">
      <w:pPr>
        <w:shd w:val="clear" w:color="auto" w:fill="FFFFFF"/>
        <w:spacing w:after="0" w:line="240" w:lineRule="auto"/>
        <w:ind w:firstLine="539"/>
        <w:jc w:val="both"/>
        <w:rPr>
          <w:rStyle w:val="blk"/>
          <w:rFonts w:ascii="Times New Roman" w:hAnsi="Times New Roman" w:cs="Times New Roman"/>
          <w:color w:val="000000"/>
          <w:sz w:val="28"/>
          <w:szCs w:val="28"/>
        </w:rPr>
      </w:pPr>
      <w:bookmarkStart w:id="19" w:name="dst100184"/>
      <w:bookmarkEnd w:id="19"/>
      <w:proofErr w:type="gramStart"/>
      <w:r w:rsidRPr="00F7515D">
        <w:rPr>
          <w:rStyle w:val="blk"/>
          <w:rFonts w:ascii="Times New Roman" w:hAnsi="Times New Roman" w:cs="Times New Roman"/>
          <w:color w:val="000000"/>
          <w:sz w:val="28"/>
          <w:szCs w:val="28"/>
        </w:rPr>
        <w:t xml:space="preserve">В случае признания аварийным и подлежащим сносу или реконструкции многоквартирного дома (жилых помещений в нем непригодными для проживания) в течение 5 лет со дня выдачи разрешения о его вводе в эксплуатацию по причинам, не связанным со стихийными бедствиями и </w:t>
      </w:r>
      <w:r w:rsidRPr="00F7515D">
        <w:rPr>
          <w:rStyle w:val="blk"/>
          <w:rFonts w:ascii="Times New Roman" w:hAnsi="Times New Roman" w:cs="Times New Roman"/>
          <w:color w:val="000000"/>
          <w:sz w:val="28"/>
          <w:szCs w:val="28"/>
        </w:rPr>
        <w:lastRenderedPageBreak/>
        <w:t>иными обстоятельствами непреодолимой силы, решение, предусмотренное </w:t>
      </w:r>
      <w:hyperlink r:id="rId26" w:anchor="dst100160" w:history="1">
        <w:r w:rsidRPr="00F7515D">
          <w:rPr>
            <w:rStyle w:val="a3"/>
            <w:rFonts w:ascii="Times New Roman" w:hAnsi="Times New Roman" w:cs="Times New Roman"/>
            <w:color w:val="auto"/>
            <w:sz w:val="28"/>
            <w:szCs w:val="28"/>
            <w:u w:val="none"/>
          </w:rPr>
          <w:t>пунктом 47</w:t>
        </w:r>
      </w:hyperlink>
      <w:r w:rsidRPr="00F7515D">
        <w:rPr>
          <w:rStyle w:val="blk"/>
          <w:rFonts w:ascii="Times New Roman" w:hAnsi="Times New Roman" w:cs="Times New Roman"/>
          <w:sz w:val="28"/>
          <w:szCs w:val="28"/>
        </w:rPr>
        <w:t> </w:t>
      </w:r>
      <w:r w:rsidRPr="00F7515D">
        <w:rPr>
          <w:rStyle w:val="blk"/>
          <w:rFonts w:ascii="Times New Roman" w:hAnsi="Times New Roman" w:cs="Times New Roman"/>
          <w:color w:val="000000"/>
          <w:sz w:val="28"/>
          <w:szCs w:val="28"/>
        </w:rPr>
        <w:t xml:space="preserve"> Положения </w:t>
      </w:r>
      <w:r w:rsidRPr="00F7515D">
        <w:rPr>
          <w:rFonts w:ascii="Times New Roman" w:hAnsi="Times New Roman" w:cs="Times New Roman"/>
          <w:color w:val="000000"/>
          <w:sz w:val="28"/>
          <w:szCs w:val="28"/>
        </w:rPr>
        <w:t>о признании помещения жилым помещением, жилого помещения непригодным для проживания, многоквартирного дома</w:t>
      </w:r>
      <w:proofErr w:type="gramEnd"/>
      <w:r w:rsidRPr="00F7515D">
        <w:rPr>
          <w:rFonts w:ascii="Times New Roman" w:hAnsi="Times New Roman" w:cs="Times New Roman"/>
          <w:color w:val="000000"/>
          <w:sz w:val="28"/>
          <w:szCs w:val="28"/>
        </w:rPr>
        <w:t xml:space="preserve">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 января 2006 г. № 47,</w:t>
      </w:r>
      <w:r w:rsidRPr="00F7515D">
        <w:rPr>
          <w:rStyle w:val="blk"/>
          <w:rFonts w:ascii="Times New Roman" w:hAnsi="Times New Roman" w:cs="Times New Roman"/>
          <w:color w:val="000000"/>
          <w:sz w:val="28"/>
          <w:szCs w:val="28"/>
        </w:rPr>
        <w:t xml:space="preserve"> направляется в 5-дневный срок в органы прокуратуры для решения вопроса о принятии мер, предусмотренных законодательством Российской Федерации.</w:t>
      </w:r>
    </w:p>
    <w:p w:rsidR="00B50394" w:rsidRPr="00F7515D" w:rsidRDefault="00B50394" w:rsidP="00B50394">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sz w:val="28"/>
          <w:szCs w:val="28"/>
        </w:rPr>
        <w:t>3.</w:t>
      </w:r>
      <w:r w:rsidR="00906A2D" w:rsidRPr="00F7515D">
        <w:rPr>
          <w:rFonts w:ascii="Times New Roman" w:hAnsi="Times New Roman" w:cs="Times New Roman"/>
          <w:sz w:val="28"/>
          <w:szCs w:val="28"/>
        </w:rPr>
        <w:t>3</w:t>
      </w:r>
      <w:r w:rsidRPr="00F7515D">
        <w:rPr>
          <w:rFonts w:ascii="Times New Roman" w:hAnsi="Times New Roman" w:cs="Times New Roman"/>
          <w:sz w:val="28"/>
          <w:szCs w:val="28"/>
        </w:rPr>
        <w:t xml:space="preserve">. </w:t>
      </w:r>
      <w:proofErr w:type="gramStart"/>
      <w:r w:rsidR="00F77031" w:rsidRPr="00F7515D">
        <w:rPr>
          <w:rFonts w:ascii="Times New Roman" w:eastAsia="Times New Roman" w:hAnsi="Times New Roman" w:cs="Times New Roman"/>
          <w:color w:val="000000"/>
          <w:sz w:val="28"/>
          <w:szCs w:val="28"/>
          <w:lang w:eastAsia="ru-RU"/>
        </w:rPr>
        <w:t xml:space="preserve">Исправление опечаток или ошибок в </w:t>
      </w:r>
      <w:r w:rsidR="006F3D7C" w:rsidRPr="00F7515D">
        <w:rPr>
          <w:rFonts w:ascii="Times New Roman" w:eastAsia="Times New Roman" w:hAnsi="Times New Roman" w:cs="Times New Roman"/>
          <w:color w:val="000000"/>
          <w:sz w:val="28"/>
          <w:szCs w:val="28"/>
          <w:lang w:eastAsia="ru-RU"/>
        </w:rPr>
        <w:t>постановлении</w:t>
      </w:r>
      <w:r w:rsidR="00935B59" w:rsidRPr="00F7515D">
        <w:rPr>
          <w:rFonts w:ascii="Times New Roman" w:eastAsia="Times New Roman" w:hAnsi="Times New Roman" w:cs="Times New Roman"/>
          <w:color w:val="000000"/>
          <w:sz w:val="28"/>
          <w:szCs w:val="28"/>
          <w:lang w:eastAsia="ru-RU"/>
        </w:rPr>
        <w:t xml:space="preserve"> Администрации о признании помещения жилым помещением, </w:t>
      </w:r>
      <w:r w:rsidR="006F3D7C" w:rsidRPr="00F7515D">
        <w:rPr>
          <w:rFonts w:ascii="Times New Roman" w:eastAsia="Times New Roman" w:hAnsi="Times New Roman" w:cs="Times New Roman"/>
          <w:color w:val="000000"/>
          <w:sz w:val="28"/>
          <w:szCs w:val="28"/>
          <w:lang w:eastAsia="ru-RU"/>
        </w:rPr>
        <w:t xml:space="preserve">постановлении </w:t>
      </w:r>
      <w:r w:rsidR="00935B59" w:rsidRPr="00F7515D">
        <w:rPr>
          <w:rFonts w:ascii="Times New Roman" w:eastAsia="Times New Roman" w:hAnsi="Times New Roman" w:cs="Times New Roman"/>
          <w:color w:val="000000"/>
          <w:sz w:val="28"/>
          <w:szCs w:val="28"/>
          <w:lang w:eastAsia="ru-RU"/>
        </w:rPr>
        <w:t xml:space="preserve">Администрации об отказе в признании помещения жилым помещением,  </w:t>
      </w:r>
      <w:r w:rsidR="006F3D7C" w:rsidRPr="00F7515D">
        <w:rPr>
          <w:rFonts w:ascii="Times New Roman" w:eastAsia="Times New Roman" w:hAnsi="Times New Roman" w:cs="Times New Roman"/>
          <w:color w:val="000000"/>
          <w:sz w:val="28"/>
          <w:szCs w:val="28"/>
          <w:lang w:eastAsia="ru-RU"/>
        </w:rPr>
        <w:t>постановлении</w:t>
      </w:r>
      <w:r w:rsidR="00935B59" w:rsidRPr="00F7515D">
        <w:rPr>
          <w:rFonts w:ascii="Times New Roman" w:eastAsia="Times New Roman" w:hAnsi="Times New Roman" w:cs="Times New Roman"/>
          <w:color w:val="000000"/>
          <w:sz w:val="28"/>
          <w:szCs w:val="28"/>
          <w:lang w:eastAsia="ru-RU"/>
        </w:rPr>
        <w:t xml:space="preserve"> Администрации о признании жилого помещения непригодным для проживания, многоквартирного дома аварийным и подлежащим сносу или реконструкции, </w:t>
      </w:r>
      <w:r w:rsidR="000E11D7" w:rsidRPr="00F7515D">
        <w:rPr>
          <w:rFonts w:ascii="Times New Roman" w:eastAsia="Times New Roman" w:hAnsi="Times New Roman" w:cs="Times New Roman"/>
          <w:color w:val="000000"/>
          <w:sz w:val="28"/>
          <w:szCs w:val="28"/>
          <w:lang w:eastAsia="ru-RU"/>
        </w:rPr>
        <w:t>постановлении</w:t>
      </w:r>
      <w:r w:rsidR="00935B59" w:rsidRPr="00F7515D">
        <w:rPr>
          <w:rFonts w:ascii="Times New Roman" w:eastAsia="Times New Roman" w:hAnsi="Times New Roman" w:cs="Times New Roman"/>
          <w:color w:val="000000"/>
          <w:sz w:val="28"/>
          <w:szCs w:val="28"/>
          <w:lang w:eastAsia="ru-RU"/>
        </w:rPr>
        <w:t xml:space="preserve"> Администрации об отказе в признании жилого помещения непригодным для проживания, многоквартирного дома аварийным и подлежащим носу или реконструкции</w:t>
      </w:r>
      <w:r w:rsidRPr="00F7515D">
        <w:rPr>
          <w:rFonts w:ascii="Times New Roman" w:hAnsi="Times New Roman" w:cs="Times New Roman"/>
          <w:sz w:val="28"/>
          <w:szCs w:val="28"/>
        </w:rPr>
        <w:t xml:space="preserve">. </w:t>
      </w:r>
      <w:proofErr w:type="gramEnd"/>
    </w:p>
    <w:p w:rsidR="00B50394" w:rsidRPr="00F7515D" w:rsidRDefault="00B50394" w:rsidP="00B50394">
      <w:pPr>
        <w:suppressAutoHyphens w:val="0"/>
        <w:autoSpaceDE w:val="0"/>
        <w:autoSpaceDN w:val="0"/>
        <w:adjustRightInd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w:t>
      </w:r>
      <w:r w:rsidR="00906A2D" w:rsidRPr="00F7515D">
        <w:rPr>
          <w:rFonts w:ascii="Times New Roman" w:eastAsia="Times New Roman" w:hAnsi="Times New Roman" w:cs="Times New Roman"/>
          <w:color w:val="000000"/>
          <w:sz w:val="28"/>
          <w:szCs w:val="28"/>
          <w:lang w:eastAsia="ru-RU"/>
        </w:rPr>
        <w:t>3</w:t>
      </w:r>
      <w:r w:rsidRPr="00F7515D">
        <w:rPr>
          <w:rFonts w:ascii="Times New Roman" w:eastAsia="Times New Roman" w:hAnsi="Times New Roman" w:cs="Times New Roman"/>
          <w:color w:val="000000"/>
          <w:sz w:val="28"/>
          <w:szCs w:val="28"/>
          <w:lang w:eastAsia="ru-RU"/>
        </w:rPr>
        <w:t>.1. Прием и регистрация заявления об исправлении опечаток или ошибок.</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w:t>
      </w:r>
      <w:r w:rsidR="00906A2D" w:rsidRPr="00F7515D">
        <w:rPr>
          <w:rFonts w:ascii="Times New Roman" w:eastAsia="Times New Roman" w:hAnsi="Times New Roman" w:cs="Times New Roman"/>
          <w:color w:val="000000"/>
          <w:sz w:val="28"/>
          <w:szCs w:val="28"/>
          <w:lang w:eastAsia="ru-RU"/>
        </w:rPr>
        <w:t>3</w:t>
      </w:r>
      <w:r w:rsidRPr="00F7515D">
        <w:rPr>
          <w:rFonts w:ascii="Times New Roman" w:eastAsia="Times New Roman" w:hAnsi="Times New Roman" w:cs="Times New Roman"/>
          <w:color w:val="000000"/>
          <w:sz w:val="28"/>
          <w:szCs w:val="28"/>
          <w:lang w:eastAsia="ru-RU"/>
        </w:rPr>
        <w:t xml:space="preserve">.1.1. </w:t>
      </w:r>
      <w:proofErr w:type="gramStart"/>
      <w:r w:rsidRPr="00F7515D">
        <w:rPr>
          <w:rFonts w:ascii="Times New Roman" w:eastAsia="Times New Roman" w:hAnsi="Times New Roman" w:cs="Times New Roman"/>
          <w:color w:val="000000"/>
          <w:sz w:val="28"/>
          <w:szCs w:val="28"/>
          <w:lang w:eastAsia="ru-RU"/>
        </w:rPr>
        <w:t>Основанием для начала административного действия  "Прием и регистрация заявления об исправлении опечаток или ошибок" является поступившее заявление об  исправлении опечаток или ошибок по форме согласно приложению 2 к настоящему Регламенту  и прилагаемых документов непосредственно направленных по почте, через Единый портал государственных и муниципальных услуг (функций), Единый Интернет-портал государственных и муниципальных услуг (функций) Нижегородской области, а также  личное обращение в Администрацию</w:t>
      </w:r>
      <w:proofErr w:type="gramEnd"/>
      <w:r w:rsidR="00F77031" w:rsidRPr="00F7515D">
        <w:rPr>
          <w:rFonts w:ascii="Times New Roman" w:eastAsia="Times New Roman" w:hAnsi="Times New Roman" w:cs="Times New Roman"/>
          <w:color w:val="000000"/>
          <w:sz w:val="28"/>
          <w:szCs w:val="28"/>
          <w:lang w:eastAsia="ru-RU"/>
        </w:rPr>
        <w:t xml:space="preserve"> либо в МФЦ</w:t>
      </w:r>
      <w:r w:rsidRPr="00F7515D">
        <w:rPr>
          <w:rFonts w:ascii="Times New Roman" w:eastAsia="Times New Roman" w:hAnsi="Times New Roman" w:cs="Times New Roman"/>
          <w:color w:val="000000"/>
          <w:sz w:val="28"/>
          <w:szCs w:val="28"/>
          <w:lang w:eastAsia="ru-RU"/>
        </w:rPr>
        <w:t>.</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Днем обращения за предоставлением муниципальной услуги считается день приема (регистрации) Администрацией заявления об  исправлении опечаток или ошибок и прилагаемых  документов.</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w:t>
      </w:r>
      <w:r w:rsidR="00906A2D" w:rsidRPr="00F7515D">
        <w:rPr>
          <w:rFonts w:ascii="Times New Roman" w:eastAsia="Times New Roman" w:hAnsi="Times New Roman" w:cs="Times New Roman"/>
          <w:color w:val="000000"/>
          <w:sz w:val="28"/>
          <w:szCs w:val="28"/>
          <w:lang w:eastAsia="ru-RU"/>
        </w:rPr>
        <w:t>3</w:t>
      </w:r>
      <w:r w:rsidRPr="00F7515D">
        <w:rPr>
          <w:rFonts w:ascii="Times New Roman" w:eastAsia="Times New Roman" w:hAnsi="Times New Roman" w:cs="Times New Roman"/>
          <w:color w:val="000000"/>
          <w:sz w:val="28"/>
          <w:szCs w:val="28"/>
          <w:lang w:eastAsia="ru-RU"/>
        </w:rPr>
        <w:t>.1.2. Прием и регистрация заявления об исправлении опечаток или ошибок и прилагаемых  документов осуществляются специалистом</w:t>
      </w:r>
      <w:r w:rsidR="000E11D7" w:rsidRPr="00F7515D">
        <w:rPr>
          <w:rFonts w:ascii="Times New Roman" w:eastAsia="Times New Roman" w:hAnsi="Times New Roman" w:cs="Times New Roman"/>
          <w:color w:val="000000"/>
          <w:sz w:val="28"/>
          <w:szCs w:val="28"/>
          <w:lang w:eastAsia="ru-RU"/>
        </w:rPr>
        <w:t xml:space="preserve"> Управления</w:t>
      </w:r>
      <w:r w:rsidRPr="00F7515D">
        <w:rPr>
          <w:rFonts w:ascii="Times New Roman" w:eastAsia="Times New Roman" w:hAnsi="Times New Roman" w:cs="Times New Roman"/>
          <w:color w:val="000000"/>
          <w:sz w:val="28"/>
          <w:szCs w:val="28"/>
          <w:lang w:eastAsia="ru-RU"/>
        </w:rPr>
        <w:t>.</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w:t>
      </w:r>
      <w:r w:rsidR="00906A2D" w:rsidRPr="00F7515D">
        <w:rPr>
          <w:rFonts w:ascii="Times New Roman" w:eastAsia="Times New Roman" w:hAnsi="Times New Roman" w:cs="Times New Roman"/>
          <w:color w:val="000000"/>
          <w:sz w:val="28"/>
          <w:szCs w:val="28"/>
          <w:lang w:eastAsia="ru-RU"/>
        </w:rPr>
        <w:t>3</w:t>
      </w:r>
      <w:r w:rsidRPr="00F7515D">
        <w:rPr>
          <w:rFonts w:ascii="Times New Roman" w:eastAsia="Times New Roman" w:hAnsi="Times New Roman" w:cs="Times New Roman"/>
          <w:color w:val="000000"/>
          <w:sz w:val="28"/>
          <w:szCs w:val="28"/>
          <w:lang w:eastAsia="ru-RU"/>
        </w:rPr>
        <w:t>.1.3. При направлении документов посредством почтовых отправлений,  специалист</w:t>
      </w:r>
      <w:r w:rsidR="000E11D7" w:rsidRPr="00F7515D">
        <w:rPr>
          <w:rFonts w:ascii="Times New Roman" w:eastAsia="Times New Roman" w:hAnsi="Times New Roman" w:cs="Times New Roman"/>
          <w:color w:val="000000"/>
          <w:sz w:val="28"/>
          <w:szCs w:val="28"/>
          <w:lang w:eastAsia="ru-RU"/>
        </w:rPr>
        <w:t xml:space="preserve"> Управления</w:t>
      </w:r>
      <w:r w:rsidRPr="00F7515D">
        <w:rPr>
          <w:rFonts w:ascii="Times New Roman" w:eastAsia="Times New Roman" w:hAnsi="Times New Roman" w:cs="Times New Roman"/>
          <w:color w:val="000000"/>
          <w:sz w:val="28"/>
          <w:szCs w:val="28"/>
          <w:lang w:eastAsia="ru-RU"/>
        </w:rPr>
        <w:t xml:space="preserve"> </w:t>
      </w:r>
      <w:r w:rsidRPr="00F7515D">
        <w:rPr>
          <w:rFonts w:ascii="Times New Roman" w:eastAsia="Times New Roman" w:hAnsi="Times New Roman" w:cs="Times New Roman"/>
          <w:b/>
          <w:i/>
          <w:color w:val="000000"/>
          <w:sz w:val="28"/>
          <w:szCs w:val="28"/>
          <w:lang w:eastAsia="ru-RU"/>
        </w:rPr>
        <w:t xml:space="preserve"> </w:t>
      </w:r>
      <w:r w:rsidRPr="00F7515D">
        <w:rPr>
          <w:rFonts w:ascii="Times New Roman" w:eastAsia="Times New Roman" w:hAnsi="Times New Roman" w:cs="Times New Roman"/>
          <w:color w:val="000000"/>
          <w:sz w:val="28"/>
          <w:szCs w:val="28"/>
          <w:lang w:eastAsia="ru-RU"/>
        </w:rPr>
        <w:t>вскрывает конверт и осуществляет регистрацию  заявления об исправлении опечаток или ошибок и прилагаемых документов в журнале входящей корреспонденции.</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w:t>
      </w:r>
      <w:r w:rsidR="00906A2D" w:rsidRPr="00F7515D">
        <w:rPr>
          <w:rFonts w:ascii="Times New Roman" w:eastAsia="Times New Roman" w:hAnsi="Times New Roman" w:cs="Times New Roman"/>
          <w:color w:val="000000"/>
          <w:sz w:val="28"/>
          <w:szCs w:val="28"/>
          <w:lang w:eastAsia="ru-RU"/>
        </w:rPr>
        <w:t>3</w:t>
      </w:r>
      <w:r w:rsidRPr="00F7515D">
        <w:rPr>
          <w:rFonts w:ascii="Times New Roman" w:eastAsia="Times New Roman" w:hAnsi="Times New Roman" w:cs="Times New Roman"/>
          <w:color w:val="000000"/>
          <w:sz w:val="28"/>
          <w:szCs w:val="28"/>
          <w:lang w:eastAsia="ru-RU"/>
        </w:rPr>
        <w:t xml:space="preserve">.1.4. При обращении на личном приеме заявление об исправлении опечаток или ошибок и прилагаемые документы заявителя фиксируются в системе электронного документооборота, а при отсутствии технической возможности  - в  журнале входящей корреспонденции. </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При этом</w:t>
      </w:r>
      <w:proofErr w:type="gramStart"/>
      <w:r w:rsidRPr="00F7515D">
        <w:rPr>
          <w:rFonts w:ascii="Times New Roman" w:eastAsia="Times New Roman" w:hAnsi="Times New Roman" w:cs="Times New Roman"/>
          <w:color w:val="000000"/>
          <w:sz w:val="28"/>
          <w:szCs w:val="28"/>
          <w:lang w:eastAsia="ru-RU"/>
        </w:rPr>
        <w:t>,</w:t>
      </w:r>
      <w:proofErr w:type="gramEnd"/>
      <w:r w:rsidRPr="00F7515D">
        <w:rPr>
          <w:rFonts w:ascii="Times New Roman" w:eastAsia="Times New Roman" w:hAnsi="Times New Roman" w:cs="Times New Roman"/>
          <w:color w:val="000000"/>
          <w:sz w:val="28"/>
          <w:szCs w:val="28"/>
          <w:lang w:eastAsia="ru-RU"/>
        </w:rPr>
        <w:t xml:space="preserve"> в случаях, если  в заявлении  об исправлении опечаток или ошибок отсутствует фамилия заявителя, направившего обращение, почтовый </w:t>
      </w:r>
      <w:r w:rsidRPr="00F7515D">
        <w:rPr>
          <w:rFonts w:ascii="Times New Roman" w:eastAsia="Times New Roman" w:hAnsi="Times New Roman" w:cs="Times New Roman"/>
          <w:color w:val="000000"/>
          <w:sz w:val="28"/>
          <w:szCs w:val="28"/>
          <w:lang w:eastAsia="ru-RU"/>
        </w:rPr>
        <w:lastRenderedPageBreak/>
        <w:t xml:space="preserve">адрес, по которому должен быть направлен ответ и (или) текст письменного обращения (заявления) не поддается прочтению, специалист </w:t>
      </w:r>
      <w:r w:rsidR="000E11D7" w:rsidRPr="00F7515D">
        <w:rPr>
          <w:rFonts w:ascii="Times New Roman" w:eastAsia="Times New Roman" w:hAnsi="Times New Roman" w:cs="Times New Roman"/>
          <w:color w:val="000000"/>
          <w:sz w:val="28"/>
          <w:szCs w:val="28"/>
          <w:lang w:eastAsia="ru-RU"/>
        </w:rPr>
        <w:t xml:space="preserve">Управления </w:t>
      </w:r>
      <w:r w:rsidRPr="00F7515D">
        <w:rPr>
          <w:rFonts w:ascii="Times New Roman" w:eastAsia="Times New Roman" w:hAnsi="Times New Roman" w:cs="Times New Roman"/>
          <w:color w:val="000000"/>
          <w:sz w:val="28"/>
          <w:szCs w:val="28"/>
          <w:lang w:eastAsia="ru-RU"/>
        </w:rPr>
        <w:t xml:space="preserve"> при личном обращении предлагает с согласия заявителя устранить выявленные недостатки в заявлении об исправлении опечаток или ошибок непосредственно  на личном приеме.</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i/>
          <w:color w:val="000000"/>
          <w:sz w:val="28"/>
          <w:szCs w:val="28"/>
          <w:lang w:eastAsia="ru-RU"/>
        </w:rPr>
      </w:pPr>
      <w:r w:rsidRPr="00F7515D">
        <w:rPr>
          <w:rFonts w:ascii="Times New Roman" w:eastAsia="Times New Roman" w:hAnsi="Times New Roman" w:cs="Times New Roman"/>
          <w:color w:val="000000"/>
          <w:sz w:val="28"/>
          <w:szCs w:val="28"/>
          <w:lang w:eastAsia="ru-RU"/>
        </w:rPr>
        <w:t>3.</w:t>
      </w:r>
      <w:r w:rsidR="00906A2D" w:rsidRPr="00F7515D">
        <w:rPr>
          <w:rFonts w:ascii="Times New Roman" w:eastAsia="Times New Roman" w:hAnsi="Times New Roman" w:cs="Times New Roman"/>
          <w:color w:val="000000"/>
          <w:sz w:val="28"/>
          <w:szCs w:val="28"/>
          <w:lang w:eastAsia="ru-RU"/>
        </w:rPr>
        <w:t>3</w:t>
      </w:r>
      <w:r w:rsidRPr="00F7515D">
        <w:rPr>
          <w:rFonts w:ascii="Times New Roman" w:eastAsia="Times New Roman" w:hAnsi="Times New Roman" w:cs="Times New Roman"/>
          <w:color w:val="000000"/>
          <w:sz w:val="28"/>
          <w:szCs w:val="28"/>
          <w:lang w:eastAsia="ru-RU"/>
        </w:rPr>
        <w:t xml:space="preserve">.1.5. При обращении письменно в Администрацию, в том числе на личном приеме, ответственный специалист </w:t>
      </w:r>
      <w:r w:rsidR="002449F3" w:rsidRPr="00F7515D">
        <w:rPr>
          <w:rFonts w:ascii="Times New Roman" w:eastAsia="Times New Roman" w:hAnsi="Times New Roman" w:cs="Times New Roman"/>
          <w:color w:val="000000"/>
          <w:sz w:val="28"/>
          <w:szCs w:val="28"/>
          <w:lang w:eastAsia="ru-RU"/>
        </w:rPr>
        <w:t>Управления:</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а) устанавливает личность заявителя  путем проверки документа, удостоверяющего его личность (документа, удостоверяющего полномочия и документа, удостоверяющего личность представителя -  в случае обращения представителя);</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б) информирует на личном приеме заявителя о порядке и сроках предоставления муниципальной услуги;</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в)  проверяет правильность заполнения заявления об исправлении опечаток или ошибок, в том числе полноту внесенных данных, наличие документов, которые должны прилагаться к заявлению об исправлении опечаток или ошибок, соответствие представленных документов установленным требованиям;</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color w:val="000000"/>
          <w:sz w:val="28"/>
          <w:szCs w:val="28"/>
          <w:lang w:eastAsia="ru-RU"/>
        </w:rPr>
        <w:t xml:space="preserve">г) </w:t>
      </w:r>
      <w:r w:rsidRPr="00F7515D">
        <w:rPr>
          <w:rFonts w:ascii="Times New Roman" w:eastAsia="Times New Roman" w:hAnsi="Times New Roman" w:cs="Times New Roman"/>
          <w:sz w:val="28"/>
          <w:szCs w:val="28"/>
          <w:lang w:eastAsia="ru-RU"/>
        </w:rPr>
        <w:t>сверяет представленные экземпляры оригиналов и копий документов (в том числе нотариально удостоверенные) друг с другом и принимает их после проверки соответствия копий оригиналу, после чего оригинал возвращается заявителю; заверяет копии документов (</w:t>
      </w:r>
      <w:proofErr w:type="gramStart"/>
      <w:r w:rsidRPr="00F7515D">
        <w:rPr>
          <w:rFonts w:ascii="Times New Roman" w:eastAsia="Times New Roman" w:hAnsi="Times New Roman" w:cs="Times New Roman"/>
          <w:sz w:val="28"/>
          <w:szCs w:val="28"/>
          <w:lang w:eastAsia="ru-RU"/>
        </w:rPr>
        <w:t>кроме</w:t>
      </w:r>
      <w:proofErr w:type="gramEnd"/>
      <w:r w:rsidRPr="00F7515D">
        <w:rPr>
          <w:rFonts w:ascii="Times New Roman" w:eastAsia="Times New Roman" w:hAnsi="Times New Roman" w:cs="Times New Roman"/>
          <w:sz w:val="28"/>
          <w:szCs w:val="28"/>
          <w:lang w:eastAsia="ru-RU"/>
        </w:rPr>
        <w:t xml:space="preserve"> нотариально заверенных);</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xml:space="preserve"> д) регистрирует заявление об исправлении опечаток или ошибок и прилагаемые документы в  журнале входящей корреспонденции. </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w:t>
      </w:r>
      <w:r w:rsidR="00906A2D" w:rsidRPr="00F7515D">
        <w:rPr>
          <w:rFonts w:ascii="Times New Roman" w:eastAsia="Times New Roman" w:hAnsi="Times New Roman" w:cs="Times New Roman"/>
          <w:color w:val="000000"/>
          <w:sz w:val="28"/>
          <w:szCs w:val="28"/>
          <w:lang w:eastAsia="ru-RU"/>
        </w:rPr>
        <w:t>3</w:t>
      </w:r>
      <w:r w:rsidR="002449F3" w:rsidRPr="00F7515D">
        <w:rPr>
          <w:rFonts w:ascii="Times New Roman" w:eastAsia="Times New Roman" w:hAnsi="Times New Roman" w:cs="Times New Roman"/>
          <w:color w:val="000000"/>
          <w:sz w:val="28"/>
          <w:szCs w:val="28"/>
          <w:lang w:eastAsia="ru-RU"/>
        </w:rPr>
        <w:t>.1.6</w:t>
      </w:r>
      <w:r w:rsidRPr="00F7515D">
        <w:rPr>
          <w:rFonts w:ascii="Times New Roman" w:eastAsia="Times New Roman" w:hAnsi="Times New Roman" w:cs="Times New Roman"/>
          <w:color w:val="000000"/>
          <w:sz w:val="28"/>
          <w:szCs w:val="28"/>
          <w:lang w:eastAsia="ru-RU"/>
        </w:rPr>
        <w:t xml:space="preserve">. После регистрации документов,  этот же день они передаются  начальнику структурного подразделения Администрации. Начальник  структурного подразделения Администрации  в течение одного дня со дня регистрации документов определяет  специалиста, ответственного за рассмотрение заявления об исправлении опечаток или ошибок и прилагаемых к нему документов.     </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w:t>
      </w:r>
      <w:r w:rsidR="00906A2D" w:rsidRPr="00F7515D">
        <w:rPr>
          <w:rFonts w:ascii="Times New Roman" w:eastAsia="Times New Roman" w:hAnsi="Times New Roman" w:cs="Times New Roman"/>
          <w:color w:val="000000"/>
          <w:sz w:val="28"/>
          <w:szCs w:val="28"/>
          <w:lang w:eastAsia="ru-RU"/>
        </w:rPr>
        <w:t>3</w:t>
      </w:r>
      <w:r w:rsidRPr="00F7515D">
        <w:rPr>
          <w:rFonts w:ascii="Times New Roman" w:eastAsia="Times New Roman" w:hAnsi="Times New Roman" w:cs="Times New Roman"/>
          <w:color w:val="000000"/>
          <w:sz w:val="28"/>
          <w:szCs w:val="28"/>
          <w:lang w:eastAsia="ru-RU"/>
        </w:rPr>
        <w:t>.1.8. Срок осуществления действий по регистрации документов - 15 минут в течение одного рабочего дня.</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w:t>
      </w:r>
      <w:r w:rsidR="00906A2D" w:rsidRPr="00F7515D">
        <w:rPr>
          <w:rFonts w:ascii="Times New Roman" w:eastAsia="Times New Roman" w:hAnsi="Times New Roman" w:cs="Times New Roman"/>
          <w:color w:val="000000"/>
          <w:sz w:val="28"/>
          <w:szCs w:val="28"/>
          <w:lang w:eastAsia="ru-RU"/>
        </w:rPr>
        <w:t>3</w:t>
      </w:r>
      <w:r w:rsidRPr="00F7515D">
        <w:rPr>
          <w:rFonts w:ascii="Times New Roman" w:eastAsia="Times New Roman" w:hAnsi="Times New Roman" w:cs="Times New Roman"/>
          <w:color w:val="000000"/>
          <w:sz w:val="28"/>
          <w:szCs w:val="28"/>
          <w:lang w:eastAsia="ru-RU"/>
        </w:rPr>
        <w:t>.1.9. Критерий принятия решения о регистрации документов  – поступление заявления об исправлении опечаток или ошибок и прилагаемых  документов.</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w:t>
      </w:r>
      <w:r w:rsidR="00906A2D" w:rsidRPr="00F7515D">
        <w:rPr>
          <w:rFonts w:ascii="Times New Roman" w:eastAsia="Times New Roman" w:hAnsi="Times New Roman" w:cs="Times New Roman"/>
          <w:color w:val="000000"/>
          <w:sz w:val="28"/>
          <w:szCs w:val="28"/>
          <w:lang w:eastAsia="ru-RU"/>
        </w:rPr>
        <w:t>3</w:t>
      </w:r>
      <w:r w:rsidRPr="00F7515D">
        <w:rPr>
          <w:rFonts w:ascii="Times New Roman" w:eastAsia="Times New Roman" w:hAnsi="Times New Roman" w:cs="Times New Roman"/>
          <w:color w:val="000000"/>
          <w:sz w:val="28"/>
          <w:szCs w:val="28"/>
          <w:lang w:eastAsia="ru-RU"/>
        </w:rPr>
        <w:t>.1.10. Результатом административного действия является прием и регистрации заявления об исправлении опечаток или ошибок и прилагаемых документов, назначение специалиста, ответственного за рассмотрение заявления об исправлении опечаток или ошибок и прилагаемых к нему документов.</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w:t>
      </w:r>
      <w:r w:rsidR="00906A2D" w:rsidRPr="00F7515D">
        <w:rPr>
          <w:rFonts w:ascii="Times New Roman" w:eastAsia="Times New Roman" w:hAnsi="Times New Roman" w:cs="Times New Roman"/>
          <w:color w:val="000000"/>
          <w:sz w:val="28"/>
          <w:szCs w:val="28"/>
          <w:lang w:eastAsia="ru-RU"/>
        </w:rPr>
        <w:t>3</w:t>
      </w:r>
      <w:r w:rsidRPr="00F7515D">
        <w:rPr>
          <w:rFonts w:ascii="Times New Roman" w:eastAsia="Times New Roman" w:hAnsi="Times New Roman" w:cs="Times New Roman"/>
          <w:color w:val="000000"/>
          <w:sz w:val="28"/>
          <w:szCs w:val="28"/>
          <w:lang w:eastAsia="ru-RU"/>
        </w:rPr>
        <w:t>.1.11. Фиксация результата - занесение информации в журнал входящей корреспонденции.</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lastRenderedPageBreak/>
        <w:t>3.</w:t>
      </w:r>
      <w:r w:rsidR="00906A2D" w:rsidRPr="00F7515D">
        <w:rPr>
          <w:rFonts w:ascii="Times New Roman" w:eastAsia="Times New Roman" w:hAnsi="Times New Roman" w:cs="Times New Roman"/>
          <w:color w:val="000000"/>
          <w:sz w:val="28"/>
          <w:szCs w:val="28"/>
          <w:lang w:eastAsia="ru-RU"/>
        </w:rPr>
        <w:t>3</w:t>
      </w:r>
      <w:r w:rsidRPr="00F7515D">
        <w:rPr>
          <w:rFonts w:ascii="Times New Roman" w:eastAsia="Times New Roman" w:hAnsi="Times New Roman" w:cs="Times New Roman"/>
          <w:color w:val="000000"/>
          <w:sz w:val="28"/>
          <w:szCs w:val="28"/>
          <w:lang w:eastAsia="ru-RU"/>
        </w:rPr>
        <w:t xml:space="preserve">.2. </w:t>
      </w:r>
      <w:r w:rsidRPr="00F7515D">
        <w:rPr>
          <w:rFonts w:ascii="Times New Roman" w:hAnsi="Times New Roman" w:cs="Times New Roman"/>
          <w:color w:val="000000"/>
          <w:sz w:val="28"/>
          <w:szCs w:val="28"/>
          <w:lang w:eastAsia="ru-RU"/>
        </w:rPr>
        <w:t>Рассмотрение и принятия решения по заявлению об исправлении опечаток или ошибок</w:t>
      </w:r>
      <w:r w:rsidRPr="00F7515D">
        <w:rPr>
          <w:rFonts w:ascii="Times New Roman" w:eastAsia="Times New Roman" w:hAnsi="Times New Roman" w:cs="Times New Roman"/>
          <w:color w:val="000000"/>
          <w:sz w:val="28"/>
          <w:szCs w:val="28"/>
          <w:lang w:eastAsia="ru-RU"/>
        </w:rPr>
        <w:t xml:space="preserve">. </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w:t>
      </w:r>
      <w:r w:rsidR="00906A2D" w:rsidRPr="00F7515D">
        <w:rPr>
          <w:rFonts w:ascii="Times New Roman" w:eastAsia="Times New Roman" w:hAnsi="Times New Roman" w:cs="Times New Roman"/>
          <w:color w:val="000000"/>
          <w:sz w:val="28"/>
          <w:szCs w:val="28"/>
          <w:lang w:eastAsia="ru-RU"/>
        </w:rPr>
        <w:t>3</w:t>
      </w:r>
      <w:r w:rsidRPr="00F7515D">
        <w:rPr>
          <w:rFonts w:ascii="Times New Roman" w:eastAsia="Times New Roman" w:hAnsi="Times New Roman" w:cs="Times New Roman"/>
          <w:color w:val="000000"/>
          <w:sz w:val="28"/>
          <w:szCs w:val="28"/>
          <w:lang w:eastAsia="ru-RU"/>
        </w:rPr>
        <w:t>.2.1. Основанием для начала административного действия "</w:t>
      </w:r>
      <w:r w:rsidRPr="00F7515D">
        <w:rPr>
          <w:rFonts w:ascii="Times New Roman" w:hAnsi="Times New Roman" w:cs="Times New Roman"/>
          <w:color w:val="000000"/>
          <w:sz w:val="28"/>
          <w:szCs w:val="28"/>
          <w:lang w:eastAsia="ru-RU"/>
        </w:rPr>
        <w:t>Рассмотрение и принятия решения по заявлению об исправлении опечаток или ошибок</w:t>
      </w:r>
      <w:r w:rsidRPr="00F7515D">
        <w:rPr>
          <w:rFonts w:ascii="Times New Roman" w:eastAsia="Times New Roman" w:hAnsi="Times New Roman" w:cs="Times New Roman"/>
          <w:color w:val="000000"/>
          <w:sz w:val="28"/>
          <w:szCs w:val="28"/>
          <w:lang w:eastAsia="ru-RU"/>
        </w:rPr>
        <w:t>"  является зарегистрированное заявление об исправлении опечаток или ошибок и прилагаемые  документы с указанием исполнителя.</w:t>
      </w:r>
    </w:p>
    <w:p w:rsidR="00B50394" w:rsidRPr="00F7515D" w:rsidRDefault="00B50394" w:rsidP="00B50394">
      <w:pPr>
        <w:suppressAutoHyphens w:val="0"/>
        <w:autoSpaceDE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3.</w:t>
      </w:r>
      <w:r w:rsidR="00906A2D" w:rsidRPr="00F7515D">
        <w:rPr>
          <w:rFonts w:ascii="Times New Roman" w:eastAsia="Times New Roman" w:hAnsi="Times New Roman" w:cs="Times New Roman"/>
          <w:sz w:val="28"/>
          <w:szCs w:val="28"/>
          <w:lang w:eastAsia="ru-RU"/>
        </w:rPr>
        <w:t>3</w:t>
      </w:r>
      <w:r w:rsidRPr="00F7515D">
        <w:rPr>
          <w:rFonts w:ascii="Times New Roman" w:eastAsia="Times New Roman" w:hAnsi="Times New Roman" w:cs="Times New Roman"/>
          <w:sz w:val="28"/>
          <w:szCs w:val="28"/>
          <w:lang w:eastAsia="ru-RU"/>
        </w:rPr>
        <w:t>.2.2. Специалист, ответственный за рассмотрение заявления об исправлении опечаток или ошибок и прилагаемых к нему документов:</w:t>
      </w:r>
    </w:p>
    <w:p w:rsidR="00B50394" w:rsidRPr="00F7515D" w:rsidRDefault="00B50394" w:rsidP="00B50394">
      <w:pPr>
        <w:suppressAutoHyphens w:val="0"/>
        <w:autoSpaceDE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а) осуществляет анализ заявления </w:t>
      </w:r>
      <w:r w:rsidRPr="00F7515D">
        <w:rPr>
          <w:rFonts w:ascii="Times New Roman" w:eastAsia="Times New Roman" w:hAnsi="Times New Roman" w:cs="Times New Roman"/>
          <w:color w:val="000000"/>
          <w:sz w:val="28"/>
          <w:szCs w:val="28"/>
          <w:lang w:eastAsia="ru-RU"/>
        </w:rPr>
        <w:t xml:space="preserve">об исправлении опечаток или ошибок </w:t>
      </w:r>
      <w:r w:rsidRPr="00F7515D">
        <w:rPr>
          <w:rFonts w:ascii="Times New Roman" w:eastAsia="Times New Roman" w:hAnsi="Times New Roman" w:cs="Times New Roman"/>
          <w:sz w:val="28"/>
          <w:szCs w:val="28"/>
          <w:lang w:eastAsia="ru-RU"/>
        </w:rPr>
        <w:t>и представленных документов;</w:t>
      </w:r>
    </w:p>
    <w:p w:rsidR="00A942E5" w:rsidRPr="00F7515D" w:rsidRDefault="00A942E5" w:rsidP="00B50394">
      <w:pPr>
        <w:suppressAutoHyphens w:val="0"/>
        <w:autoSpaceDE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б) </w:t>
      </w:r>
      <w:r w:rsidR="000574B9" w:rsidRPr="00F7515D">
        <w:rPr>
          <w:rFonts w:ascii="Times New Roman" w:hAnsi="Times New Roman" w:cs="Times New Roman"/>
          <w:sz w:val="28"/>
          <w:szCs w:val="28"/>
        </w:rPr>
        <w:t xml:space="preserve">проверяет полномочия законного представителя. Если в Единой государственной информационной системе социального обеспечения отсутствуют данные, подтверждающие  установление опеки и попечительства, то составляет проект уведомления об отказе в исправлении опечаток или ошибок по форме согласно приложению </w:t>
      </w:r>
      <w:r w:rsidR="001426C0" w:rsidRPr="00F7515D">
        <w:rPr>
          <w:rFonts w:ascii="Times New Roman" w:hAnsi="Times New Roman" w:cs="Times New Roman"/>
          <w:sz w:val="28"/>
          <w:szCs w:val="28"/>
        </w:rPr>
        <w:t>5</w:t>
      </w:r>
      <w:r w:rsidR="000574B9" w:rsidRPr="00F7515D">
        <w:rPr>
          <w:rFonts w:ascii="Times New Roman" w:hAnsi="Times New Roman" w:cs="Times New Roman"/>
          <w:sz w:val="28"/>
          <w:szCs w:val="28"/>
        </w:rPr>
        <w:t xml:space="preserve"> к настоящему Регламенту, согласовывает в установленном порядке и передает на подпись уполномоченному должностному лицу;</w:t>
      </w:r>
    </w:p>
    <w:p w:rsidR="00B50394" w:rsidRPr="00F7515D" w:rsidRDefault="00B50394" w:rsidP="00B50394">
      <w:pPr>
        <w:suppressAutoHyphens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gramStart"/>
      <w:r w:rsidRPr="00F7515D">
        <w:rPr>
          <w:rFonts w:ascii="Times New Roman" w:eastAsia="Times New Roman" w:hAnsi="Times New Roman" w:cs="Times New Roman"/>
          <w:sz w:val="28"/>
          <w:szCs w:val="28"/>
          <w:lang w:eastAsia="ru-RU"/>
        </w:rPr>
        <w:t xml:space="preserve">б) осуществляет поиск </w:t>
      </w:r>
      <w:r w:rsidR="002449F3" w:rsidRPr="00F7515D">
        <w:rPr>
          <w:rFonts w:ascii="Times New Roman" w:hAnsi="Times New Roman" w:cs="Times New Roman"/>
          <w:sz w:val="28"/>
          <w:szCs w:val="28"/>
          <w:lang w:eastAsia="ru-RU"/>
        </w:rPr>
        <w:t>постановления</w:t>
      </w:r>
      <w:r w:rsidR="001940C2" w:rsidRPr="00F7515D">
        <w:rPr>
          <w:rFonts w:ascii="Times New Roman" w:hAnsi="Times New Roman" w:cs="Times New Roman"/>
          <w:sz w:val="28"/>
          <w:szCs w:val="28"/>
          <w:lang w:eastAsia="ru-RU"/>
        </w:rPr>
        <w:t xml:space="preserve"> Администрации </w:t>
      </w:r>
      <w:r w:rsidR="001940C2" w:rsidRPr="00F7515D">
        <w:rPr>
          <w:rFonts w:ascii="Times New Roman" w:eastAsia="Times New Roman" w:hAnsi="Times New Roman" w:cs="Times New Roman"/>
          <w:color w:val="000000"/>
          <w:sz w:val="28"/>
          <w:szCs w:val="28"/>
          <w:lang w:eastAsia="ru-RU"/>
        </w:rPr>
        <w:t xml:space="preserve">о признании помещения жилым помещением либо </w:t>
      </w:r>
      <w:r w:rsidR="002449F3" w:rsidRPr="00F7515D">
        <w:rPr>
          <w:rFonts w:ascii="Times New Roman" w:eastAsia="Times New Roman" w:hAnsi="Times New Roman" w:cs="Times New Roman"/>
          <w:color w:val="000000"/>
          <w:sz w:val="28"/>
          <w:szCs w:val="28"/>
          <w:lang w:eastAsia="ru-RU"/>
        </w:rPr>
        <w:t>постановления</w:t>
      </w:r>
      <w:r w:rsidR="001940C2" w:rsidRPr="00F7515D">
        <w:rPr>
          <w:rFonts w:ascii="Times New Roman" w:eastAsia="Times New Roman" w:hAnsi="Times New Roman" w:cs="Times New Roman"/>
          <w:color w:val="000000"/>
          <w:sz w:val="28"/>
          <w:szCs w:val="28"/>
          <w:lang w:eastAsia="ru-RU"/>
        </w:rPr>
        <w:t xml:space="preserve"> Администрации об отказе в признании помещения жилым помещением либо </w:t>
      </w:r>
      <w:r w:rsidR="002449F3" w:rsidRPr="00F7515D">
        <w:rPr>
          <w:rFonts w:ascii="Times New Roman" w:eastAsia="Times New Roman" w:hAnsi="Times New Roman" w:cs="Times New Roman"/>
          <w:color w:val="000000"/>
          <w:sz w:val="28"/>
          <w:szCs w:val="28"/>
          <w:lang w:eastAsia="ru-RU"/>
        </w:rPr>
        <w:t>постановления</w:t>
      </w:r>
      <w:r w:rsidR="001940C2" w:rsidRPr="00F7515D">
        <w:rPr>
          <w:rFonts w:ascii="Times New Roman" w:eastAsia="Times New Roman" w:hAnsi="Times New Roman" w:cs="Times New Roman"/>
          <w:color w:val="000000"/>
          <w:sz w:val="28"/>
          <w:szCs w:val="28"/>
          <w:lang w:eastAsia="ru-RU"/>
        </w:rPr>
        <w:t xml:space="preserve"> Администрации о признании жилого помещения непригодным для проживания, многоквартирного дома аварийным и подлежащим сносу или реконструкции либо </w:t>
      </w:r>
      <w:r w:rsidR="002449F3" w:rsidRPr="00F7515D">
        <w:rPr>
          <w:rFonts w:ascii="Times New Roman" w:eastAsia="Times New Roman" w:hAnsi="Times New Roman" w:cs="Times New Roman"/>
          <w:color w:val="000000"/>
          <w:sz w:val="28"/>
          <w:szCs w:val="28"/>
          <w:lang w:eastAsia="ru-RU"/>
        </w:rPr>
        <w:t>постановления</w:t>
      </w:r>
      <w:r w:rsidR="001940C2" w:rsidRPr="00F7515D">
        <w:rPr>
          <w:rFonts w:ascii="Times New Roman" w:eastAsia="Times New Roman" w:hAnsi="Times New Roman" w:cs="Times New Roman"/>
          <w:color w:val="000000"/>
          <w:sz w:val="28"/>
          <w:szCs w:val="28"/>
          <w:lang w:eastAsia="ru-RU"/>
        </w:rPr>
        <w:t xml:space="preserve"> Администрации об отказе в признании жилого помещения непригодным для проживания, многоквартирного дома аварийным и подлежащим носу или реконструкции </w:t>
      </w:r>
      <w:r w:rsidRPr="00F7515D">
        <w:rPr>
          <w:rFonts w:ascii="Times New Roman" w:eastAsia="Times New Roman" w:hAnsi="Times New Roman" w:cs="Times New Roman"/>
          <w:sz w:val="28"/>
          <w:szCs w:val="28"/>
          <w:lang w:eastAsia="ru-RU"/>
        </w:rPr>
        <w:t>и документов</w:t>
      </w:r>
      <w:proofErr w:type="gramEnd"/>
      <w:r w:rsidRPr="00F7515D">
        <w:rPr>
          <w:rFonts w:ascii="Times New Roman" w:eastAsia="Times New Roman" w:hAnsi="Times New Roman" w:cs="Times New Roman"/>
          <w:sz w:val="28"/>
          <w:szCs w:val="28"/>
          <w:lang w:eastAsia="ru-RU"/>
        </w:rPr>
        <w:t xml:space="preserve">, на </w:t>
      </w:r>
      <w:proofErr w:type="gramStart"/>
      <w:r w:rsidRPr="00F7515D">
        <w:rPr>
          <w:rFonts w:ascii="Times New Roman" w:eastAsia="Times New Roman" w:hAnsi="Times New Roman" w:cs="Times New Roman"/>
          <w:sz w:val="28"/>
          <w:szCs w:val="28"/>
          <w:lang w:eastAsia="ru-RU"/>
        </w:rPr>
        <w:t>основании</w:t>
      </w:r>
      <w:proofErr w:type="gramEnd"/>
      <w:r w:rsidRPr="00F7515D">
        <w:rPr>
          <w:rFonts w:ascii="Times New Roman" w:eastAsia="Times New Roman" w:hAnsi="Times New Roman" w:cs="Times New Roman"/>
          <w:sz w:val="28"/>
          <w:szCs w:val="28"/>
          <w:lang w:eastAsia="ru-RU"/>
        </w:rPr>
        <w:t xml:space="preserve"> которых подготавливался данный акт;</w:t>
      </w:r>
    </w:p>
    <w:p w:rsidR="00B50394" w:rsidRPr="00F7515D" w:rsidRDefault="00B50394" w:rsidP="00B50394">
      <w:pPr>
        <w:suppressAutoHyphens w:val="0"/>
        <w:autoSpaceDE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в) сличает представленные заявителем документы и документы, которые хранятся в  Администрации на предмет их тождественности;</w:t>
      </w:r>
    </w:p>
    <w:p w:rsidR="00B50394" w:rsidRPr="00F7515D" w:rsidRDefault="00B50394" w:rsidP="00B50394">
      <w:pPr>
        <w:suppressAutoHyphens w:val="0"/>
        <w:autoSpaceDE w:val="0"/>
        <w:spacing w:after="0" w:line="240" w:lineRule="auto"/>
        <w:ind w:firstLine="567"/>
        <w:jc w:val="both"/>
        <w:rPr>
          <w:rFonts w:ascii="Times New Roman" w:eastAsia="Times New Roman" w:hAnsi="Times New Roman" w:cs="Times New Roman"/>
          <w:sz w:val="28"/>
          <w:szCs w:val="28"/>
          <w:lang w:eastAsia="ru-RU"/>
        </w:rPr>
      </w:pPr>
      <w:proofErr w:type="gramStart"/>
      <w:r w:rsidRPr="00F7515D">
        <w:rPr>
          <w:rFonts w:ascii="Times New Roman" w:eastAsia="Times New Roman" w:hAnsi="Times New Roman" w:cs="Times New Roman"/>
          <w:sz w:val="28"/>
          <w:szCs w:val="28"/>
          <w:lang w:eastAsia="ru-RU"/>
        </w:rPr>
        <w:t xml:space="preserve">г) в случае выявления на основании предоставленных заявителем  документов допущенных ошибок либо опечаток, подготавливает проект </w:t>
      </w:r>
      <w:r w:rsidR="002449F3" w:rsidRPr="00F7515D">
        <w:rPr>
          <w:rFonts w:ascii="Times New Roman" w:hAnsi="Times New Roman" w:cs="Times New Roman"/>
          <w:sz w:val="28"/>
          <w:szCs w:val="28"/>
          <w:lang w:eastAsia="ru-RU"/>
        </w:rPr>
        <w:t>постановления</w:t>
      </w:r>
      <w:r w:rsidR="001940C2" w:rsidRPr="00F7515D">
        <w:rPr>
          <w:rFonts w:ascii="Times New Roman" w:hAnsi="Times New Roman" w:cs="Times New Roman"/>
          <w:sz w:val="28"/>
          <w:szCs w:val="28"/>
          <w:lang w:eastAsia="ru-RU"/>
        </w:rPr>
        <w:t xml:space="preserve"> Администрации </w:t>
      </w:r>
      <w:r w:rsidR="001940C2" w:rsidRPr="00F7515D">
        <w:rPr>
          <w:rFonts w:ascii="Times New Roman" w:eastAsia="Times New Roman" w:hAnsi="Times New Roman" w:cs="Times New Roman"/>
          <w:color w:val="000000"/>
          <w:sz w:val="28"/>
          <w:szCs w:val="28"/>
          <w:lang w:eastAsia="ru-RU"/>
        </w:rPr>
        <w:t xml:space="preserve">о признании помещения жилым помещением либо </w:t>
      </w:r>
      <w:r w:rsidR="002449F3" w:rsidRPr="00F7515D">
        <w:rPr>
          <w:rFonts w:ascii="Times New Roman" w:eastAsia="Times New Roman" w:hAnsi="Times New Roman" w:cs="Times New Roman"/>
          <w:color w:val="000000"/>
          <w:sz w:val="28"/>
          <w:szCs w:val="28"/>
          <w:lang w:eastAsia="ru-RU"/>
        </w:rPr>
        <w:t>постановления</w:t>
      </w:r>
      <w:r w:rsidR="001940C2" w:rsidRPr="00F7515D">
        <w:rPr>
          <w:rFonts w:ascii="Times New Roman" w:eastAsia="Times New Roman" w:hAnsi="Times New Roman" w:cs="Times New Roman"/>
          <w:color w:val="000000"/>
          <w:sz w:val="28"/>
          <w:szCs w:val="28"/>
          <w:lang w:eastAsia="ru-RU"/>
        </w:rPr>
        <w:t xml:space="preserve"> Администрации об отказе в признании помещения жилым помещением либо </w:t>
      </w:r>
      <w:r w:rsidR="002449F3" w:rsidRPr="00F7515D">
        <w:rPr>
          <w:rFonts w:ascii="Times New Roman" w:eastAsia="Times New Roman" w:hAnsi="Times New Roman" w:cs="Times New Roman"/>
          <w:color w:val="000000"/>
          <w:sz w:val="28"/>
          <w:szCs w:val="28"/>
          <w:lang w:eastAsia="ru-RU"/>
        </w:rPr>
        <w:t>постановления</w:t>
      </w:r>
      <w:r w:rsidR="001940C2" w:rsidRPr="00F7515D">
        <w:rPr>
          <w:rFonts w:ascii="Times New Roman" w:eastAsia="Times New Roman" w:hAnsi="Times New Roman" w:cs="Times New Roman"/>
          <w:color w:val="000000"/>
          <w:sz w:val="28"/>
          <w:szCs w:val="28"/>
          <w:lang w:eastAsia="ru-RU"/>
        </w:rPr>
        <w:t xml:space="preserve"> Администрации о признании жилого помещения непригодным для проживания, многоквартирного дома аварийным и подлежащим сносу или реконструкции либо </w:t>
      </w:r>
      <w:r w:rsidR="002449F3" w:rsidRPr="00F7515D">
        <w:rPr>
          <w:rFonts w:ascii="Times New Roman" w:eastAsia="Times New Roman" w:hAnsi="Times New Roman" w:cs="Times New Roman"/>
          <w:color w:val="000000"/>
          <w:sz w:val="28"/>
          <w:szCs w:val="28"/>
          <w:lang w:eastAsia="ru-RU"/>
        </w:rPr>
        <w:t>постановления</w:t>
      </w:r>
      <w:r w:rsidR="001940C2" w:rsidRPr="00F7515D">
        <w:rPr>
          <w:rFonts w:ascii="Times New Roman" w:eastAsia="Times New Roman" w:hAnsi="Times New Roman" w:cs="Times New Roman"/>
          <w:color w:val="000000"/>
          <w:sz w:val="28"/>
          <w:szCs w:val="28"/>
          <w:lang w:eastAsia="ru-RU"/>
        </w:rPr>
        <w:t xml:space="preserve"> Администрации об отказе в признании жилого помещения непригодным</w:t>
      </w:r>
      <w:proofErr w:type="gramEnd"/>
      <w:r w:rsidR="001940C2" w:rsidRPr="00F7515D">
        <w:rPr>
          <w:rFonts w:ascii="Times New Roman" w:eastAsia="Times New Roman" w:hAnsi="Times New Roman" w:cs="Times New Roman"/>
          <w:color w:val="000000"/>
          <w:sz w:val="28"/>
          <w:szCs w:val="28"/>
          <w:lang w:eastAsia="ru-RU"/>
        </w:rPr>
        <w:t xml:space="preserve"> для проживания, многоквартирного дома аварийным и подлежащим носу или реконструкции</w:t>
      </w:r>
      <w:r w:rsidRPr="00F7515D">
        <w:rPr>
          <w:rFonts w:ascii="Times New Roman" w:eastAsia="Times New Roman" w:hAnsi="Times New Roman" w:cs="Times New Roman"/>
          <w:sz w:val="28"/>
          <w:szCs w:val="28"/>
          <w:lang w:eastAsia="ru-RU"/>
        </w:rPr>
        <w:t xml:space="preserve">, </w:t>
      </w:r>
      <w:proofErr w:type="gramStart"/>
      <w:r w:rsidRPr="00F7515D">
        <w:rPr>
          <w:rFonts w:ascii="Times New Roman" w:eastAsia="Times New Roman" w:hAnsi="Times New Roman" w:cs="Times New Roman"/>
          <w:sz w:val="28"/>
          <w:szCs w:val="28"/>
          <w:lang w:eastAsia="ru-RU"/>
        </w:rPr>
        <w:t>согласовывает его в установленном порядке и передает</w:t>
      </w:r>
      <w:proofErr w:type="gramEnd"/>
      <w:r w:rsidRPr="00F7515D">
        <w:rPr>
          <w:rFonts w:ascii="Times New Roman" w:eastAsia="Times New Roman" w:hAnsi="Times New Roman" w:cs="Times New Roman"/>
          <w:sz w:val="28"/>
          <w:szCs w:val="28"/>
          <w:lang w:eastAsia="ru-RU"/>
        </w:rPr>
        <w:t xml:space="preserve"> на подпись уполномоченному должностному лицу;</w:t>
      </w:r>
    </w:p>
    <w:p w:rsidR="00B50394" w:rsidRPr="00F7515D" w:rsidRDefault="00B50394" w:rsidP="00B50394">
      <w:pPr>
        <w:suppressAutoHyphens w:val="0"/>
        <w:autoSpaceDE w:val="0"/>
        <w:spacing w:after="0" w:line="240" w:lineRule="auto"/>
        <w:ind w:firstLine="567"/>
        <w:jc w:val="both"/>
        <w:rPr>
          <w:rFonts w:ascii="Times New Roman" w:eastAsia="Times New Roman" w:hAnsi="Times New Roman" w:cs="Times New Roman"/>
          <w:sz w:val="28"/>
          <w:szCs w:val="28"/>
          <w:lang w:eastAsia="ru-RU"/>
        </w:rPr>
      </w:pPr>
      <w:proofErr w:type="gramStart"/>
      <w:r w:rsidRPr="00F7515D">
        <w:rPr>
          <w:rFonts w:ascii="Times New Roman" w:eastAsia="Times New Roman" w:hAnsi="Times New Roman" w:cs="Times New Roman"/>
          <w:sz w:val="28"/>
          <w:szCs w:val="28"/>
          <w:lang w:eastAsia="ru-RU"/>
        </w:rPr>
        <w:t xml:space="preserve">д) в случае если в представленных заявителем документах отсутствуют расхождения с данными, указанными в </w:t>
      </w:r>
      <w:r w:rsidR="002449F3" w:rsidRPr="00F7515D">
        <w:rPr>
          <w:rFonts w:ascii="Times New Roman" w:hAnsi="Times New Roman" w:cs="Times New Roman"/>
          <w:sz w:val="28"/>
          <w:szCs w:val="28"/>
          <w:lang w:eastAsia="ru-RU"/>
        </w:rPr>
        <w:t>постановлении</w:t>
      </w:r>
      <w:r w:rsidR="001940C2" w:rsidRPr="00F7515D">
        <w:rPr>
          <w:rFonts w:ascii="Times New Roman" w:hAnsi="Times New Roman" w:cs="Times New Roman"/>
          <w:sz w:val="28"/>
          <w:szCs w:val="28"/>
          <w:lang w:eastAsia="ru-RU"/>
        </w:rPr>
        <w:t xml:space="preserve"> Администрации </w:t>
      </w:r>
      <w:r w:rsidR="001940C2" w:rsidRPr="00F7515D">
        <w:rPr>
          <w:rFonts w:ascii="Times New Roman" w:eastAsia="Times New Roman" w:hAnsi="Times New Roman" w:cs="Times New Roman"/>
          <w:color w:val="000000"/>
          <w:sz w:val="28"/>
          <w:szCs w:val="28"/>
          <w:lang w:eastAsia="ru-RU"/>
        </w:rPr>
        <w:t xml:space="preserve">о признании помещения жилым помещением либо </w:t>
      </w:r>
      <w:r w:rsidR="002449F3" w:rsidRPr="00F7515D">
        <w:rPr>
          <w:rFonts w:ascii="Times New Roman" w:eastAsia="Times New Roman" w:hAnsi="Times New Roman" w:cs="Times New Roman"/>
          <w:color w:val="000000"/>
          <w:sz w:val="28"/>
          <w:szCs w:val="28"/>
          <w:lang w:eastAsia="ru-RU"/>
        </w:rPr>
        <w:t>постановлении</w:t>
      </w:r>
      <w:r w:rsidR="001940C2" w:rsidRPr="00F7515D">
        <w:rPr>
          <w:rFonts w:ascii="Times New Roman" w:eastAsia="Times New Roman" w:hAnsi="Times New Roman" w:cs="Times New Roman"/>
          <w:color w:val="000000"/>
          <w:sz w:val="28"/>
          <w:szCs w:val="28"/>
          <w:lang w:eastAsia="ru-RU"/>
        </w:rPr>
        <w:t xml:space="preserve"> Администрации об отказе в признании помещения жилым помещением либо </w:t>
      </w:r>
      <w:r w:rsidR="002449F3" w:rsidRPr="00F7515D">
        <w:rPr>
          <w:rFonts w:ascii="Times New Roman" w:eastAsia="Times New Roman" w:hAnsi="Times New Roman" w:cs="Times New Roman"/>
          <w:color w:val="000000"/>
          <w:sz w:val="28"/>
          <w:szCs w:val="28"/>
          <w:lang w:eastAsia="ru-RU"/>
        </w:rPr>
        <w:lastRenderedPageBreak/>
        <w:t xml:space="preserve">постановлении </w:t>
      </w:r>
      <w:r w:rsidR="001940C2" w:rsidRPr="00F7515D">
        <w:rPr>
          <w:rFonts w:ascii="Times New Roman" w:eastAsia="Times New Roman" w:hAnsi="Times New Roman" w:cs="Times New Roman"/>
          <w:color w:val="000000"/>
          <w:sz w:val="28"/>
          <w:szCs w:val="28"/>
          <w:lang w:eastAsia="ru-RU"/>
        </w:rPr>
        <w:t xml:space="preserve"> Администрации о признании жилого помещения непригодным для проживания, многоквартирного дома аварийным и подлежащим сносу или реконструкции либо </w:t>
      </w:r>
      <w:r w:rsidR="002449F3" w:rsidRPr="00F7515D">
        <w:rPr>
          <w:rFonts w:ascii="Times New Roman" w:eastAsia="Times New Roman" w:hAnsi="Times New Roman" w:cs="Times New Roman"/>
          <w:color w:val="000000"/>
          <w:sz w:val="28"/>
          <w:szCs w:val="28"/>
          <w:lang w:eastAsia="ru-RU"/>
        </w:rPr>
        <w:t>постановлении</w:t>
      </w:r>
      <w:r w:rsidR="001940C2" w:rsidRPr="00F7515D">
        <w:rPr>
          <w:rFonts w:ascii="Times New Roman" w:eastAsia="Times New Roman" w:hAnsi="Times New Roman" w:cs="Times New Roman"/>
          <w:color w:val="000000"/>
          <w:sz w:val="28"/>
          <w:szCs w:val="28"/>
          <w:lang w:eastAsia="ru-RU"/>
        </w:rPr>
        <w:t xml:space="preserve"> Администрации об отказе в признании жилого помещения непригодным для</w:t>
      </w:r>
      <w:proofErr w:type="gramEnd"/>
      <w:r w:rsidR="001940C2" w:rsidRPr="00F7515D">
        <w:rPr>
          <w:rFonts w:ascii="Times New Roman" w:eastAsia="Times New Roman" w:hAnsi="Times New Roman" w:cs="Times New Roman"/>
          <w:color w:val="000000"/>
          <w:sz w:val="28"/>
          <w:szCs w:val="28"/>
          <w:lang w:eastAsia="ru-RU"/>
        </w:rPr>
        <w:t xml:space="preserve"> проживания, многоквартирного дома аварийным и подлежащим носу или реконструкции </w:t>
      </w:r>
      <w:r w:rsidRPr="00F7515D">
        <w:rPr>
          <w:rFonts w:ascii="Times New Roman" w:eastAsia="Times New Roman" w:hAnsi="Times New Roman" w:cs="Times New Roman"/>
          <w:sz w:val="28"/>
          <w:szCs w:val="28"/>
          <w:lang w:eastAsia="ru-RU"/>
        </w:rPr>
        <w:t xml:space="preserve">либо заявитель не представил подтверждающие документы, подготавливает проект уведомления об отказе в исправлении  опечаток или ошибок согласно приложению </w:t>
      </w:r>
      <w:r w:rsidR="001426C0" w:rsidRPr="00F7515D">
        <w:rPr>
          <w:rFonts w:ascii="Times New Roman" w:eastAsia="Times New Roman" w:hAnsi="Times New Roman" w:cs="Times New Roman"/>
          <w:sz w:val="28"/>
          <w:szCs w:val="28"/>
          <w:lang w:eastAsia="ru-RU"/>
        </w:rPr>
        <w:t>5</w:t>
      </w:r>
      <w:r w:rsidRPr="00F7515D">
        <w:rPr>
          <w:rFonts w:ascii="Times New Roman" w:eastAsia="Times New Roman" w:hAnsi="Times New Roman" w:cs="Times New Roman"/>
          <w:sz w:val="28"/>
          <w:szCs w:val="28"/>
          <w:lang w:eastAsia="ru-RU"/>
        </w:rPr>
        <w:t xml:space="preserve"> к настоящему Регламенту, </w:t>
      </w:r>
      <w:proofErr w:type="gramStart"/>
      <w:r w:rsidRPr="00F7515D">
        <w:rPr>
          <w:rFonts w:ascii="Times New Roman" w:eastAsia="Times New Roman" w:hAnsi="Times New Roman" w:cs="Times New Roman"/>
          <w:sz w:val="28"/>
          <w:szCs w:val="28"/>
          <w:lang w:eastAsia="ru-RU"/>
        </w:rPr>
        <w:t>согласовывает его в установленном порядке и передает</w:t>
      </w:r>
      <w:proofErr w:type="gramEnd"/>
      <w:r w:rsidRPr="00F7515D">
        <w:rPr>
          <w:rFonts w:ascii="Times New Roman" w:eastAsia="Times New Roman" w:hAnsi="Times New Roman" w:cs="Times New Roman"/>
          <w:sz w:val="28"/>
          <w:szCs w:val="28"/>
          <w:lang w:eastAsia="ru-RU"/>
        </w:rPr>
        <w:t xml:space="preserve"> его на подпись уполномоченному должностному лицу.</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sz w:val="28"/>
          <w:szCs w:val="28"/>
          <w:lang w:eastAsia="ru-RU"/>
        </w:rPr>
      </w:pPr>
      <w:proofErr w:type="gramStart"/>
      <w:r w:rsidRPr="00F7515D">
        <w:rPr>
          <w:rFonts w:ascii="Times New Roman" w:eastAsia="Times New Roman" w:hAnsi="Times New Roman" w:cs="Times New Roman"/>
          <w:sz w:val="28"/>
          <w:szCs w:val="28"/>
          <w:lang w:eastAsia="ru-RU"/>
        </w:rPr>
        <w:t xml:space="preserve">После подписания уведомление об отсутствии выявленных опечаток или ошибок  или </w:t>
      </w:r>
      <w:r w:rsidR="002449F3" w:rsidRPr="00F7515D">
        <w:rPr>
          <w:rFonts w:ascii="Times New Roman" w:hAnsi="Times New Roman" w:cs="Times New Roman"/>
          <w:sz w:val="28"/>
          <w:szCs w:val="28"/>
          <w:lang w:eastAsia="ru-RU"/>
        </w:rPr>
        <w:t>постановление</w:t>
      </w:r>
      <w:r w:rsidR="001940C2" w:rsidRPr="00F7515D">
        <w:rPr>
          <w:rFonts w:ascii="Times New Roman" w:hAnsi="Times New Roman" w:cs="Times New Roman"/>
          <w:sz w:val="28"/>
          <w:szCs w:val="28"/>
          <w:lang w:eastAsia="ru-RU"/>
        </w:rPr>
        <w:t xml:space="preserve"> Администрации </w:t>
      </w:r>
      <w:r w:rsidR="001940C2" w:rsidRPr="00F7515D">
        <w:rPr>
          <w:rFonts w:ascii="Times New Roman" w:eastAsia="Times New Roman" w:hAnsi="Times New Roman" w:cs="Times New Roman"/>
          <w:color w:val="000000"/>
          <w:sz w:val="28"/>
          <w:szCs w:val="28"/>
          <w:lang w:eastAsia="ru-RU"/>
        </w:rPr>
        <w:t xml:space="preserve">о признании помещения жилым помещением либо </w:t>
      </w:r>
      <w:r w:rsidR="002449F3" w:rsidRPr="00F7515D">
        <w:rPr>
          <w:rFonts w:ascii="Times New Roman" w:eastAsia="Times New Roman" w:hAnsi="Times New Roman" w:cs="Times New Roman"/>
          <w:color w:val="000000"/>
          <w:sz w:val="28"/>
          <w:szCs w:val="28"/>
          <w:lang w:eastAsia="ru-RU"/>
        </w:rPr>
        <w:t>постановление</w:t>
      </w:r>
      <w:r w:rsidR="001940C2" w:rsidRPr="00F7515D">
        <w:rPr>
          <w:rFonts w:ascii="Times New Roman" w:eastAsia="Times New Roman" w:hAnsi="Times New Roman" w:cs="Times New Roman"/>
          <w:color w:val="000000"/>
          <w:sz w:val="28"/>
          <w:szCs w:val="28"/>
          <w:lang w:eastAsia="ru-RU"/>
        </w:rPr>
        <w:t xml:space="preserve"> Администрации об отказе в признании помещения жилым помещением либо </w:t>
      </w:r>
      <w:r w:rsidR="002449F3" w:rsidRPr="00F7515D">
        <w:rPr>
          <w:rFonts w:ascii="Times New Roman" w:eastAsia="Times New Roman" w:hAnsi="Times New Roman" w:cs="Times New Roman"/>
          <w:color w:val="000000"/>
          <w:sz w:val="28"/>
          <w:szCs w:val="28"/>
          <w:lang w:eastAsia="ru-RU"/>
        </w:rPr>
        <w:t>постановление</w:t>
      </w:r>
      <w:r w:rsidR="001940C2" w:rsidRPr="00F7515D">
        <w:rPr>
          <w:rFonts w:ascii="Times New Roman" w:eastAsia="Times New Roman" w:hAnsi="Times New Roman" w:cs="Times New Roman"/>
          <w:color w:val="000000"/>
          <w:sz w:val="28"/>
          <w:szCs w:val="28"/>
          <w:lang w:eastAsia="ru-RU"/>
        </w:rPr>
        <w:t xml:space="preserve"> Администрации о признании жилого помещения непригодным для проживания, многоквартирного дома аварийным и подлежащим сносу или реконструкции либо </w:t>
      </w:r>
      <w:r w:rsidR="002449F3" w:rsidRPr="00F7515D">
        <w:rPr>
          <w:rFonts w:ascii="Times New Roman" w:eastAsia="Times New Roman" w:hAnsi="Times New Roman" w:cs="Times New Roman"/>
          <w:color w:val="000000"/>
          <w:sz w:val="28"/>
          <w:szCs w:val="28"/>
          <w:lang w:eastAsia="ru-RU"/>
        </w:rPr>
        <w:t>постановление</w:t>
      </w:r>
      <w:r w:rsidR="001940C2" w:rsidRPr="00F7515D">
        <w:rPr>
          <w:rFonts w:ascii="Times New Roman" w:eastAsia="Times New Roman" w:hAnsi="Times New Roman" w:cs="Times New Roman"/>
          <w:color w:val="000000"/>
          <w:sz w:val="28"/>
          <w:szCs w:val="28"/>
          <w:lang w:eastAsia="ru-RU"/>
        </w:rPr>
        <w:t xml:space="preserve"> Администрации об отказе в признании жилого помещения непригодным для проживания, многоквартирного дома аварийным</w:t>
      </w:r>
      <w:proofErr w:type="gramEnd"/>
      <w:r w:rsidR="001940C2" w:rsidRPr="00F7515D">
        <w:rPr>
          <w:rFonts w:ascii="Times New Roman" w:eastAsia="Times New Roman" w:hAnsi="Times New Roman" w:cs="Times New Roman"/>
          <w:color w:val="000000"/>
          <w:sz w:val="28"/>
          <w:szCs w:val="28"/>
          <w:lang w:eastAsia="ru-RU"/>
        </w:rPr>
        <w:t xml:space="preserve"> и подлежащим носу или реконструкции</w:t>
      </w:r>
      <w:r w:rsidRPr="00F7515D">
        <w:rPr>
          <w:rFonts w:ascii="Times New Roman" w:eastAsia="Times New Roman" w:hAnsi="Times New Roman" w:cs="Times New Roman"/>
          <w:sz w:val="28"/>
          <w:szCs w:val="28"/>
          <w:lang w:eastAsia="ru-RU"/>
        </w:rPr>
        <w:t xml:space="preserve"> передаются на регистрацию. </w:t>
      </w:r>
    </w:p>
    <w:p w:rsidR="00B50394" w:rsidRPr="00F7515D" w:rsidRDefault="00B50394" w:rsidP="00B50394">
      <w:pPr>
        <w:suppressAutoHyphens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3.</w:t>
      </w:r>
      <w:r w:rsidR="00906A2D" w:rsidRPr="00F7515D">
        <w:rPr>
          <w:rFonts w:ascii="Times New Roman" w:eastAsia="Times New Roman" w:hAnsi="Times New Roman" w:cs="Times New Roman"/>
          <w:sz w:val="28"/>
          <w:szCs w:val="28"/>
          <w:lang w:eastAsia="ru-RU"/>
        </w:rPr>
        <w:t>3</w:t>
      </w:r>
      <w:r w:rsidRPr="00F7515D">
        <w:rPr>
          <w:rFonts w:ascii="Times New Roman" w:eastAsia="Times New Roman" w:hAnsi="Times New Roman" w:cs="Times New Roman"/>
          <w:sz w:val="28"/>
          <w:szCs w:val="28"/>
          <w:lang w:eastAsia="ru-RU"/>
        </w:rPr>
        <w:t xml:space="preserve">.2.3. </w:t>
      </w:r>
      <w:proofErr w:type="gramStart"/>
      <w:r w:rsidRPr="00F7515D">
        <w:rPr>
          <w:rFonts w:ascii="Times New Roman" w:eastAsia="Times New Roman" w:hAnsi="Times New Roman" w:cs="Times New Roman"/>
          <w:sz w:val="28"/>
          <w:szCs w:val="28"/>
          <w:lang w:eastAsia="ru-RU"/>
        </w:rPr>
        <w:t>Специалист</w:t>
      </w:r>
      <w:r w:rsidR="002449F3" w:rsidRPr="00F7515D">
        <w:rPr>
          <w:rFonts w:ascii="Times New Roman" w:eastAsia="Times New Roman" w:hAnsi="Times New Roman" w:cs="Times New Roman"/>
          <w:sz w:val="28"/>
          <w:szCs w:val="28"/>
          <w:lang w:eastAsia="ru-RU"/>
        </w:rPr>
        <w:t xml:space="preserve"> Управления</w:t>
      </w:r>
      <w:r w:rsidRPr="00F7515D">
        <w:rPr>
          <w:rFonts w:ascii="Times New Roman" w:eastAsia="Times New Roman" w:hAnsi="Times New Roman" w:cs="Times New Roman"/>
          <w:sz w:val="28"/>
          <w:szCs w:val="28"/>
          <w:lang w:eastAsia="ru-RU"/>
        </w:rPr>
        <w:t xml:space="preserve">, ответственный за регистрацию документов, после подписания в течение одного рабочего дня осуществляет регистрацию уведомления об отказе в исправлении  опечаток или ошибок  или </w:t>
      </w:r>
      <w:r w:rsidR="002449F3" w:rsidRPr="00F7515D">
        <w:rPr>
          <w:rFonts w:ascii="Times New Roman" w:hAnsi="Times New Roman" w:cs="Times New Roman"/>
          <w:sz w:val="28"/>
          <w:szCs w:val="28"/>
          <w:lang w:eastAsia="ru-RU"/>
        </w:rPr>
        <w:t>постановления</w:t>
      </w:r>
      <w:r w:rsidR="001940C2" w:rsidRPr="00F7515D">
        <w:rPr>
          <w:rFonts w:ascii="Times New Roman" w:hAnsi="Times New Roman" w:cs="Times New Roman"/>
          <w:sz w:val="28"/>
          <w:szCs w:val="28"/>
          <w:lang w:eastAsia="ru-RU"/>
        </w:rPr>
        <w:t xml:space="preserve"> Администрации </w:t>
      </w:r>
      <w:r w:rsidR="001940C2" w:rsidRPr="00F7515D">
        <w:rPr>
          <w:rFonts w:ascii="Times New Roman" w:eastAsia="Times New Roman" w:hAnsi="Times New Roman" w:cs="Times New Roman"/>
          <w:color w:val="000000"/>
          <w:sz w:val="28"/>
          <w:szCs w:val="28"/>
          <w:lang w:eastAsia="ru-RU"/>
        </w:rPr>
        <w:t xml:space="preserve">о признании помещения жилым помещением либо </w:t>
      </w:r>
      <w:r w:rsidR="002449F3" w:rsidRPr="00F7515D">
        <w:rPr>
          <w:rFonts w:ascii="Times New Roman" w:eastAsia="Times New Roman" w:hAnsi="Times New Roman" w:cs="Times New Roman"/>
          <w:color w:val="000000"/>
          <w:sz w:val="28"/>
          <w:szCs w:val="28"/>
          <w:lang w:eastAsia="ru-RU"/>
        </w:rPr>
        <w:t>постановления</w:t>
      </w:r>
      <w:r w:rsidR="001940C2" w:rsidRPr="00F7515D">
        <w:rPr>
          <w:rFonts w:ascii="Times New Roman" w:eastAsia="Times New Roman" w:hAnsi="Times New Roman" w:cs="Times New Roman"/>
          <w:color w:val="000000"/>
          <w:sz w:val="28"/>
          <w:szCs w:val="28"/>
          <w:lang w:eastAsia="ru-RU"/>
        </w:rPr>
        <w:t xml:space="preserve"> Администрации об отказе в признании помещения жилым помещением либо </w:t>
      </w:r>
      <w:r w:rsidR="002449F3" w:rsidRPr="00F7515D">
        <w:rPr>
          <w:rFonts w:ascii="Times New Roman" w:eastAsia="Times New Roman" w:hAnsi="Times New Roman" w:cs="Times New Roman"/>
          <w:color w:val="000000"/>
          <w:sz w:val="28"/>
          <w:szCs w:val="28"/>
          <w:lang w:eastAsia="ru-RU"/>
        </w:rPr>
        <w:t xml:space="preserve">постановления </w:t>
      </w:r>
      <w:r w:rsidR="001940C2" w:rsidRPr="00F7515D">
        <w:rPr>
          <w:rFonts w:ascii="Times New Roman" w:eastAsia="Times New Roman" w:hAnsi="Times New Roman" w:cs="Times New Roman"/>
          <w:color w:val="000000"/>
          <w:sz w:val="28"/>
          <w:szCs w:val="28"/>
          <w:lang w:eastAsia="ru-RU"/>
        </w:rPr>
        <w:t xml:space="preserve"> Администрации о признании жилого помещения непригодным для проживания, многоквартирного дома аварийным и подлежащим сносу или реконструкции либо</w:t>
      </w:r>
      <w:proofErr w:type="gramEnd"/>
      <w:r w:rsidR="001940C2" w:rsidRPr="00F7515D">
        <w:rPr>
          <w:rFonts w:ascii="Times New Roman" w:eastAsia="Times New Roman" w:hAnsi="Times New Roman" w:cs="Times New Roman"/>
          <w:color w:val="000000"/>
          <w:sz w:val="28"/>
          <w:szCs w:val="28"/>
          <w:lang w:eastAsia="ru-RU"/>
        </w:rPr>
        <w:t xml:space="preserve"> </w:t>
      </w:r>
      <w:r w:rsidR="002449F3" w:rsidRPr="00F7515D">
        <w:rPr>
          <w:rFonts w:ascii="Times New Roman" w:eastAsia="Times New Roman" w:hAnsi="Times New Roman" w:cs="Times New Roman"/>
          <w:color w:val="000000"/>
          <w:sz w:val="28"/>
          <w:szCs w:val="28"/>
          <w:lang w:eastAsia="ru-RU"/>
        </w:rPr>
        <w:t>постановления</w:t>
      </w:r>
      <w:r w:rsidR="001940C2" w:rsidRPr="00F7515D">
        <w:rPr>
          <w:rFonts w:ascii="Times New Roman" w:eastAsia="Times New Roman" w:hAnsi="Times New Roman" w:cs="Times New Roman"/>
          <w:color w:val="000000"/>
          <w:sz w:val="28"/>
          <w:szCs w:val="28"/>
          <w:lang w:eastAsia="ru-RU"/>
        </w:rPr>
        <w:t xml:space="preserve"> Администрации об отказе в признании жилого помещения непригодным для проживания, многоквартирного дома аварийным и подлежащим носу или реконструкции </w:t>
      </w:r>
      <w:r w:rsidRPr="00F7515D">
        <w:rPr>
          <w:rFonts w:ascii="Times New Roman" w:eastAsia="Times New Roman" w:hAnsi="Times New Roman" w:cs="Times New Roman"/>
          <w:sz w:val="28"/>
          <w:szCs w:val="28"/>
          <w:lang w:eastAsia="ru-RU"/>
        </w:rPr>
        <w:t xml:space="preserve">путем занесения данных в систему электронного документооборота или в журнал регистрации. </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3.</w:t>
      </w:r>
      <w:r w:rsidR="00906A2D" w:rsidRPr="00F7515D">
        <w:rPr>
          <w:rFonts w:ascii="Times New Roman" w:eastAsia="Times New Roman" w:hAnsi="Times New Roman" w:cs="Times New Roman"/>
          <w:sz w:val="28"/>
          <w:szCs w:val="28"/>
          <w:lang w:eastAsia="ru-RU"/>
        </w:rPr>
        <w:t>3</w:t>
      </w:r>
      <w:r w:rsidRPr="00F7515D">
        <w:rPr>
          <w:rFonts w:ascii="Times New Roman" w:eastAsia="Times New Roman" w:hAnsi="Times New Roman" w:cs="Times New Roman"/>
          <w:sz w:val="28"/>
          <w:szCs w:val="28"/>
          <w:lang w:eastAsia="ru-RU"/>
        </w:rPr>
        <w:t xml:space="preserve">.2.4.  Срок осуществления действий  - </w:t>
      </w:r>
      <w:r w:rsidR="00152180" w:rsidRPr="00F7515D">
        <w:rPr>
          <w:rFonts w:ascii="Times New Roman" w:eastAsia="Times New Roman" w:hAnsi="Times New Roman" w:cs="Times New Roman"/>
          <w:sz w:val="28"/>
          <w:szCs w:val="28"/>
          <w:lang w:eastAsia="ru-RU"/>
        </w:rPr>
        <w:t>9</w:t>
      </w:r>
      <w:r w:rsidRPr="00F7515D">
        <w:rPr>
          <w:rFonts w:ascii="Times New Roman" w:eastAsia="Times New Roman" w:hAnsi="Times New Roman" w:cs="Times New Roman"/>
          <w:sz w:val="28"/>
          <w:szCs w:val="28"/>
          <w:lang w:eastAsia="ru-RU"/>
        </w:rPr>
        <w:t xml:space="preserve"> рабочих  дн</w:t>
      </w:r>
      <w:r w:rsidR="00152180" w:rsidRPr="00F7515D">
        <w:rPr>
          <w:rFonts w:ascii="Times New Roman" w:eastAsia="Times New Roman" w:hAnsi="Times New Roman" w:cs="Times New Roman"/>
          <w:sz w:val="28"/>
          <w:szCs w:val="28"/>
          <w:lang w:eastAsia="ru-RU"/>
        </w:rPr>
        <w:t>ей</w:t>
      </w:r>
      <w:r w:rsidRPr="00F7515D">
        <w:rPr>
          <w:rFonts w:ascii="Times New Roman" w:eastAsia="Times New Roman" w:hAnsi="Times New Roman" w:cs="Times New Roman"/>
          <w:sz w:val="28"/>
          <w:szCs w:val="28"/>
          <w:lang w:eastAsia="ru-RU"/>
        </w:rPr>
        <w:t>.</w:t>
      </w:r>
    </w:p>
    <w:p w:rsidR="00B50394" w:rsidRPr="00F7515D" w:rsidRDefault="00B50394" w:rsidP="00B50394">
      <w:pPr>
        <w:suppressAutoHyphens w:val="0"/>
        <w:autoSpaceDE w:val="0"/>
        <w:autoSpaceDN w:val="0"/>
        <w:adjustRightInd w:val="0"/>
        <w:spacing w:after="0" w:line="240" w:lineRule="auto"/>
        <w:ind w:firstLine="567"/>
        <w:jc w:val="both"/>
        <w:outlineLvl w:val="0"/>
        <w:rPr>
          <w:rFonts w:ascii="Times New Roman" w:eastAsia="Times New Roman" w:hAnsi="Times New Roman" w:cs="Times New Roman"/>
          <w:bCs/>
          <w:sz w:val="28"/>
          <w:szCs w:val="28"/>
          <w:lang w:eastAsia="ru-RU"/>
        </w:rPr>
      </w:pPr>
      <w:r w:rsidRPr="00F7515D">
        <w:rPr>
          <w:rFonts w:ascii="Times New Roman" w:eastAsia="Times New Roman" w:hAnsi="Times New Roman" w:cs="Times New Roman"/>
          <w:bCs/>
          <w:sz w:val="28"/>
          <w:szCs w:val="28"/>
          <w:lang w:eastAsia="ru-RU"/>
        </w:rPr>
        <w:t>3.</w:t>
      </w:r>
      <w:r w:rsidR="00906A2D" w:rsidRPr="00F7515D">
        <w:rPr>
          <w:rFonts w:ascii="Times New Roman" w:eastAsia="Times New Roman" w:hAnsi="Times New Roman" w:cs="Times New Roman"/>
          <w:bCs/>
          <w:sz w:val="28"/>
          <w:szCs w:val="28"/>
          <w:lang w:eastAsia="ru-RU"/>
        </w:rPr>
        <w:t>3</w:t>
      </w:r>
      <w:r w:rsidRPr="00F7515D">
        <w:rPr>
          <w:rFonts w:ascii="Times New Roman" w:eastAsia="Times New Roman" w:hAnsi="Times New Roman" w:cs="Times New Roman"/>
          <w:bCs/>
          <w:sz w:val="28"/>
          <w:szCs w:val="28"/>
          <w:lang w:eastAsia="ru-RU"/>
        </w:rPr>
        <w:t>.2.5.  Критерием принятия решения об исправлении опечаток или ошибок является наличие  допущенных опечаток или ошибок.</w:t>
      </w:r>
    </w:p>
    <w:p w:rsidR="00B50394" w:rsidRPr="00F7515D" w:rsidRDefault="00B50394" w:rsidP="00B50394">
      <w:pPr>
        <w:suppressAutoHyphens w:val="0"/>
        <w:autoSpaceDE w:val="0"/>
        <w:autoSpaceDN w:val="0"/>
        <w:adjustRightInd w:val="0"/>
        <w:spacing w:after="0" w:line="240" w:lineRule="auto"/>
        <w:ind w:firstLine="567"/>
        <w:jc w:val="both"/>
        <w:outlineLvl w:val="0"/>
        <w:rPr>
          <w:rFonts w:ascii="Times New Roman" w:eastAsia="Times New Roman" w:hAnsi="Times New Roman" w:cs="Times New Roman"/>
          <w:bCs/>
          <w:sz w:val="28"/>
          <w:szCs w:val="28"/>
          <w:lang w:eastAsia="ru-RU"/>
        </w:rPr>
      </w:pPr>
      <w:r w:rsidRPr="00F7515D">
        <w:rPr>
          <w:rFonts w:ascii="Times New Roman" w:eastAsia="Times New Roman" w:hAnsi="Times New Roman" w:cs="Times New Roman"/>
          <w:bCs/>
          <w:sz w:val="28"/>
          <w:szCs w:val="28"/>
          <w:lang w:eastAsia="ru-RU"/>
        </w:rPr>
        <w:t>3.</w:t>
      </w:r>
      <w:r w:rsidR="00906A2D" w:rsidRPr="00F7515D">
        <w:rPr>
          <w:rFonts w:ascii="Times New Roman" w:eastAsia="Times New Roman" w:hAnsi="Times New Roman" w:cs="Times New Roman"/>
          <w:bCs/>
          <w:sz w:val="28"/>
          <w:szCs w:val="28"/>
          <w:lang w:eastAsia="ru-RU"/>
        </w:rPr>
        <w:t>3</w:t>
      </w:r>
      <w:r w:rsidRPr="00F7515D">
        <w:rPr>
          <w:rFonts w:ascii="Times New Roman" w:eastAsia="Times New Roman" w:hAnsi="Times New Roman" w:cs="Times New Roman"/>
          <w:bCs/>
          <w:sz w:val="28"/>
          <w:szCs w:val="28"/>
          <w:lang w:eastAsia="ru-RU"/>
        </w:rPr>
        <w:t>.2.6. Критерием принятия решения об отказе в исправлении опечаток или ошибок является  отсутствие выявленных  опечаток или ошибок либо отсутствие документов, подтверждающих наличие опечаток или ошибок.</w:t>
      </w:r>
    </w:p>
    <w:p w:rsidR="00B50394" w:rsidRPr="00F7515D" w:rsidRDefault="00B50394" w:rsidP="00B50394">
      <w:pPr>
        <w:suppressAutoHyphens w:val="0"/>
        <w:autoSpaceDE w:val="0"/>
        <w:autoSpaceDN w:val="0"/>
        <w:adjustRightInd w:val="0"/>
        <w:spacing w:after="0" w:line="240" w:lineRule="auto"/>
        <w:ind w:firstLine="567"/>
        <w:jc w:val="both"/>
        <w:outlineLvl w:val="0"/>
        <w:rPr>
          <w:rFonts w:ascii="Times New Roman" w:eastAsia="Times New Roman" w:hAnsi="Times New Roman" w:cs="Times New Roman"/>
          <w:bCs/>
          <w:sz w:val="28"/>
          <w:szCs w:val="28"/>
          <w:lang w:eastAsia="ru-RU"/>
        </w:rPr>
      </w:pPr>
      <w:r w:rsidRPr="00F7515D">
        <w:rPr>
          <w:rFonts w:ascii="Times New Roman" w:eastAsia="Times New Roman" w:hAnsi="Times New Roman" w:cs="Times New Roman"/>
          <w:bCs/>
          <w:sz w:val="28"/>
          <w:szCs w:val="28"/>
          <w:lang w:eastAsia="ru-RU"/>
        </w:rPr>
        <w:t>3.</w:t>
      </w:r>
      <w:r w:rsidR="00906A2D" w:rsidRPr="00F7515D">
        <w:rPr>
          <w:rFonts w:ascii="Times New Roman" w:eastAsia="Times New Roman" w:hAnsi="Times New Roman" w:cs="Times New Roman"/>
          <w:bCs/>
          <w:sz w:val="28"/>
          <w:szCs w:val="28"/>
          <w:lang w:eastAsia="ru-RU"/>
        </w:rPr>
        <w:t>3</w:t>
      </w:r>
      <w:r w:rsidRPr="00F7515D">
        <w:rPr>
          <w:rFonts w:ascii="Times New Roman" w:eastAsia="Times New Roman" w:hAnsi="Times New Roman" w:cs="Times New Roman"/>
          <w:bCs/>
          <w:sz w:val="28"/>
          <w:szCs w:val="28"/>
          <w:lang w:eastAsia="ru-RU"/>
        </w:rPr>
        <w:t xml:space="preserve">.2.7. </w:t>
      </w:r>
      <w:proofErr w:type="gramStart"/>
      <w:r w:rsidRPr="00F7515D">
        <w:rPr>
          <w:rFonts w:ascii="Times New Roman" w:eastAsia="Times New Roman" w:hAnsi="Times New Roman" w:cs="Times New Roman"/>
          <w:bCs/>
          <w:sz w:val="28"/>
          <w:szCs w:val="28"/>
          <w:lang w:eastAsia="ru-RU"/>
        </w:rPr>
        <w:t xml:space="preserve">Результатом рассмотрения заявления об исправлении допущенных опечаток и ошибок являются подписанное и зарегистрированное </w:t>
      </w:r>
      <w:r w:rsidRPr="00F7515D">
        <w:rPr>
          <w:rFonts w:ascii="Times New Roman" w:eastAsia="Times New Roman" w:hAnsi="Times New Roman" w:cs="Times New Roman"/>
          <w:sz w:val="28"/>
          <w:szCs w:val="28"/>
          <w:lang w:eastAsia="ru-RU"/>
        </w:rPr>
        <w:t xml:space="preserve">уведомление об отказе в исправлении опечаток или ошибок  или </w:t>
      </w:r>
      <w:r w:rsidR="002449F3" w:rsidRPr="00F7515D">
        <w:rPr>
          <w:rFonts w:ascii="Times New Roman" w:hAnsi="Times New Roman" w:cs="Times New Roman"/>
          <w:sz w:val="28"/>
          <w:szCs w:val="28"/>
          <w:lang w:eastAsia="ru-RU"/>
        </w:rPr>
        <w:t>постановление</w:t>
      </w:r>
      <w:r w:rsidR="001940C2" w:rsidRPr="00F7515D">
        <w:rPr>
          <w:rFonts w:ascii="Times New Roman" w:hAnsi="Times New Roman" w:cs="Times New Roman"/>
          <w:sz w:val="28"/>
          <w:szCs w:val="28"/>
          <w:lang w:eastAsia="ru-RU"/>
        </w:rPr>
        <w:t xml:space="preserve"> Администрации </w:t>
      </w:r>
      <w:r w:rsidR="001940C2" w:rsidRPr="00F7515D">
        <w:rPr>
          <w:rFonts w:ascii="Times New Roman" w:eastAsia="Times New Roman" w:hAnsi="Times New Roman" w:cs="Times New Roman"/>
          <w:color w:val="000000"/>
          <w:sz w:val="28"/>
          <w:szCs w:val="28"/>
          <w:lang w:eastAsia="ru-RU"/>
        </w:rPr>
        <w:t xml:space="preserve">о признании помещения жилым помещением либо </w:t>
      </w:r>
      <w:r w:rsidR="002449F3" w:rsidRPr="00F7515D">
        <w:rPr>
          <w:rFonts w:ascii="Times New Roman" w:eastAsia="Times New Roman" w:hAnsi="Times New Roman" w:cs="Times New Roman"/>
          <w:color w:val="000000"/>
          <w:sz w:val="28"/>
          <w:szCs w:val="28"/>
          <w:lang w:eastAsia="ru-RU"/>
        </w:rPr>
        <w:t>постановление</w:t>
      </w:r>
      <w:r w:rsidR="001940C2" w:rsidRPr="00F7515D">
        <w:rPr>
          <w:rFonts w:ascii="Times New Roman" w:eastAsia="Times New Roman" w:hAnsi="Times New Roman" w:cs="Times New Roman"/>
          <w:color w:val="000000"/>
          <w:sz w:val="28"/>
          <w:szCs w:val="28"/>
          <w:lang w:eastAsia="ru-RU"/>
        </w:rPr>
        <w:t xml:space="preserve"> Администрации об отказе в признании помещения жилым помещением либо </w:t>
      </w:r>
      <w:r w:rsidR="002449F3" w:rsidRPr="00F7515D">
        <w:rPr>
          <w:rFonts w:ascii="Times New Roman" w:eastAsia="Times New Roman" w:hAnsi="Times New Roman" w:cs="Times New Roman"/>
          <w:color w:val="000000"/>
          <w:sz w:val="28"/>
          <w:szCs w:val="28"/>
          <w:lang w:eastAsia="ru-RU"/>
        </w:rPr>
        <w:t>постановление</w:t>
      </w:r>
      <w:r w:rsidR="001940C2" w:rsidRPr="00F7515D">
        <w:rPr>
          <w:rFonts w:ascii="Times New Roman" w:eastAsia="Times New Roman" w:hAnsi="Times New Roman" w:cs="Times New Roman"/>
          <w:color w:val="000000"/>
          <w:sz w:val="28"/>
          <w:szCs w:val="28"/>
          <w:lang w:eastAsia="ru-RU"/>
        </w:rPr>
        <w:t xml:space="preserve"> Администрации о </w:t>
      </w:r>
      <w:r w:rsidR="001940C2" w:rsidRPr="00F7515D">
        <w:rPr>
          <w:rFonts w:ascii="Times New Roman" w:eastAsia="Times New Roman" w:hAnsi="Times New Roman" w:cs="Times New Roman"/>
          <w:color w:val="000000"/>
          <w:sz w:val="28"/>
          <w:szCs w:val="28"/>
          <w:lang w:eastAsia="ru-RU"/>
        </w:rPr>
        <w:lastRenderedPageBreak/>
        <w:t xml:space="preserve">признании жилого помещения непригодным для проживания, многоквартирного дома аварийным и подлежащим сносу или реконструкции либо </w:t>
      </w:r>
      <w:r w:rsidR="002449F3" w:rsidRPr="00F7515D">
        <w:rPr>
          <w:rFonts w:ascii="Times New Roman" w:eastAsia="Times New Roman" w:hAnsi="Times New Roman" w:cs="Times New Roman"/>
          <w:color w:val="000000"/>
          <w:sz w:val="28"/>
          <w:szCs w:val="28"/>
          <w:lang w:eastAsia="ru-RU"/>
        </w:rPr>
        <w:t>постановление</w:t>
      </w:r>
      <w:r w:rsidR="001940C2" w:rsidRPr="00F7515D">
        <w:rPr>
          <w:rFonts w:ascii="Times New Roman" w:eastAsia="Times New Roman" w:hAnsi="Times New Roman" w:cs="Times New Roman"/>
          <w:color w:val="000000"/>
          <w:sz w:val="28"/>
          <w:szCs w:val="28"/>
          <w:lang w:eastAsia="ru-RU"/>
        </w:rPr>
        <w:t xml:space="preserve"> Администрации</w:t>
      </w:r>
      <w:proofErr w:type="gramEnd"/>
      <w:r w:rsidR="001940C2" w:rsidRPr="00F7515D">
        <w:rPr>
          <w:rFonts w:ascii="Times New Roman" w:eastAsia="Times New Roman" w:hAnsi="Times New Roman" w:cs="Times New Roman"/>
          <w:color w:val="000000"/>
          <w:sz w:val="28"/>
          <w:szCs w:val="28"/>
          <w:lang w:eastAsia="ru-RU"/>
        </w:rPr>
        <w:t xml:space="preserve"> об отказе в признании жилого помещения непригодным для проживания, многоквартирного дома аварийным и подлежащим носу или реконструкции</w:t>
      </w:r>
      <w:r w:rsidRPr="00F7515D">
        <w:rPr>
          <w:rFonts w:ascii="Times New Roman" w:eastAsia="Times New Roman" w:hAnsi="Times New Roman" w:cs="Times New Roman"/>
          <w:color w:val="000000"/>
          <w:sz w:val="28"/>
          <w:szCs w:val="28"/>
          <w:lang w:eastAsia="ru-RU"/>
        </w:rPr>
        <w:t>.</w:t>
      </w:r>
    </w:p>
    <w:p w:rsidR="00B50394" w:rsidRPr="00F7515D" w:rsidRDefault="00B50394" w:rsidP="00B50394">
      <w:pPr>
        <w:suppressAutoHyphens w:val="0"/>
        <w:autoSpaceDE w:val="0"/>
        <w:autoSpaceDN w:val="0"/>
        <w:adjustRightInd w:val="0"/>
        <w:spacing w:after="0" w:line="240" w:lineRule="auto"/>
        <w:ind w:firstLine="567"/>
        <w:jc w:val="both"/>
        <w:outlineLvl w:val="0"/>
        <w:rPr>
          <w:rFonts w:ascii="Times New Roman" w:eastAsia="Times New Roman" w:hAnsi="Times New Roman" w:cs="Times New Roman"/>
          <w:bCs/>
          <w:sz w:val="28"/>
          <w:szCs w:val="28"/>
          <w:lang w:eastAsia="ru-RU"/>
        </w:rPr>
      </w:pPr>
      <w:r w:rsidRPr="00F7515D">
        <w:rPr>
          <w:rFonts w:ascii="Times New Roman" w:eastAsia="Times New Roman" w:hAnsi="Times New Roman" w:cs="Times New Roman"/>
          <w:bCs/>
          <w:sz w:val="28"/>
          <w:szCs w:val="28"/>
          <w:lang w:eastAsia="ru-RU"/>
        </w:rPr>
        <w:t>3.</w:t>
      </w:r>
      <w:r w:rsidR="00906A2D" w:rsidRPr="00F7515D">
        <w:rPr>
          <w:rFonts w:ascii="Times New Roman" w:eastAsia="Times New Roman" w:hAnsi="Times New Roman" w:cs="Times New Roman"/>
          <w:bCs/>
          <w:sz w:val="28"/>
          <w:szCs w:val="28"/>
          <w:lang w:eastAsia="ru-RU"/>
        </w:rPr>
        <w:t>3</w:t>
      </w:r>
      <w:r w:rsidRPr="00F7515D">
        <w:rPr>
          <w:rFonts w:ascii="Times New Roman" w:eastAsia="Times New Roman" w:hAnsi="Times New Roman" w:cs="Times New Roman"/>
          <w:bCs/>
          <w:sz w:val="28"/>
          <w:szCs w:val="28"/>
          <w:lang w:eastAsia="ru-RU"/>
        </w:rPr>
        <w:t>.2.8. Фиксация результата – в журнале регистрации.</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color w:val="000000"/>
          <w:sz w:val="28"/>
          <w:szCs w:val="28"/>
          <w:lang w:eastAsia="ru-RU"/>
        </w:rPr>
        <w:t>3.</w:t>
      </w:r>
      <w:r w:rsidR="00906A2D" w:rsidRPr="00F7515D">
        <w:rPr>
          <w:rFonts w:ascii="Times New Roman" w:eastAsia="Times New Roman" w:hAnsi="Times New Roman" w:cs="Times New Roman"/>
          <w:color w:val="000000"/>
          <w:sz w:val="28"/>
          <w:szCs w:val="28"/>
          <w:lang w:eastAsia="ru-RU"/>
        </w:rPr>
        <w:t>3</w:t>
      </w:r>
      <w:r w:rsidRPr="00F7515D">
        <w:rPr>
          <w:rFonts w:ascii="Times New Roman" w:eastAsia="Times New Roman" w:hAnsi="Times New Roman" w:cs="Times New Roman"/>
          <w:color w:val="000000"/>
          <w:sz w:val="28"/>
          <w:szCs w:val="28"/>
          <w:lang w:eastAsia="ru-RU"/>
        </w:rPr>
        <w:t>.3. Направление результата по рассмотрению заявления об исправлении опечаток или ошибок.</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3.</w:t>
      </w:r>
      <w:r w:rsidR="00906A2D" w:rsidRPr="00F7515D">
        <w:rPr>
          <w:rFonts w:ascii="Times New Roman" w:eastAsia="Times New Roman" w:hAnsi="Times New Roman" w:cs="Times New Roman"/>
          <w:sz w:val="28"/>
          <w:szCs w:val="28"/>
          <w:lang w:eastAsia="ru-RU"/>
        </w:rPr>
        <w:t>3</w:t>
      </w:r>
      <w:r w:rsidRPr="00F7515D">
        <w:rPr>
          <w:rFonts w:ascii="Times New Roman" w:eastAsia="Times New Roman" w:hAnsi="Times New Roman" w:cs="Times New Roman"/>
          <w:sz w:val="28"/>
          <w:szCs w:val="28"/>
          <w:lang w:eastAsia="ru-RU"/>
        </w:rPr>
        <w:t xml:space="preserve">.3.1. </w:t>
      </w:r>
      <w:proofErr w:type="gramStart"/>
      <w:r w:rsidRPr="00F7515D">
        <w:rPr>
          <w:rFonts w:ascii="Times New Roman" w:eastAsia="Times New Roman" w:hAnsi="Times New Roman" w:cs="Times New Roman"/>
          <w:sz w:val="28"/>
          <w:szCs w:val="28"/>
          <w:lang w:eastAsia="ru-RU"/>
        </w:rPr>
        <w:t xml:space="preserve">Основанием для начала административного действия  "Направление результата по рассмотрению заявления об исправлении опечаток или ошибок" является </w:t>
      </w:r>
      <w:r w:rsidRPr="00F7515D">
        <w:rPr>
          <w:rFonts w:ascii="Times New Roman" w:eastAsia="Times New Roman" w:hAnsi="Times New Roman" w:cs="Times New Roman"/>
          <w:bCs/>
          <w:sz w:val="28"/>
          <w:szCs w:val="28"/>
          <w:lang w:eastAsia="ru-RU"/>
        </w:rPr>
        <w:t xml:space="preserve">подписанное и зарегистрированное </w:t>
      </w:r>
      <w:r w:rsidRPr="00F7515D">
        <w:rPr>
          <w:rFonts w:ascii="Times New Roman" w:eastAsia="Times New Roman" w:hAnsi="Times New Roman" w:cs="Times New Roman"/>
          <w:sz w:val="28"/>
          <w:szCs w:val="28"/>
          <w:lang w:eastAsia="ru-RU"/>
        </w:rPr>
        <w:t xml:space="preserve">уведомление об отказе в исправлении опечаток или ошибок или </w:t>
      </w:r>
      <w:r w:rsidR="002449F3" w:rsidRPr="00F7515D">
        <w:rPr>
          <w:rFonts w:ascii="Times New Roman" w:hAnsi="Times New Roman" w:cs="Times New Roman"/>
          <w:sz w:val="28"/>
          <w:szCs w:val="28"/>
          <w:lang w:eastAsia="ru-RU"/>
        </w:rPr>
        <w:t xml:space="preserve">постановление </w:t>
      </w:r>
      <w:r w:rsidR="001940C2" w:rsidRPr="00F7515D">
        <w:rPr>
          <w:rFonts w:ascii="Times New Roman" w:hAnsi="Times New Roman" w:cs="Times New Roman"/>
          <w:sz w:val="28"/>
          <w:szCs w:val="28"/>
          <w:lang w:eastAsia="ru-RU"/>
        </w:rPr>
        <w:t xml:space="preserve">Администрации </w:t>
      </w:r>
      <w:r w:rsidR="001940C2" w:rsidRPr="00F7515D">
        <w:rPr>
          <w:rFonts w:ascii="Times New Roman" w:eastAsia="Times New Roman" w:hAnsi="Times New Roman" w:cs="Times New Roman"/>
          <w:color w:val="000000"/>
          <w:sz w:val="28"/>
          <w:szCs w:val="28"/>
          <w:lang w:eastAsia="ru-RU"/>
        </w:rPr>
        <w:t xml:space="preserve">о признании помещения жилым помещением, </w:t>
      </w:r>
      <w:r w:rsidR="002449F3" w:rsidRPr="00F7515D">
        <w:rPr>
          <w:rFonts w:ascii="Times New Roman" w:eastAsia="Times New Roman" w:hAnsi="Times New Roman" w:cs="Times New Roman"/>
          <w:color w:val="000000"/>
          <w:sz w:val="28"/>
          <w:szCs w:val="28"/>
          <w:lang w:eastAsia="ru-RU"/>
        </w:rPr>
        <w:t>постановление</w:t>
      </w:r>
      <w:r w:rsidR="001940C2" w:rsidRPr="00F7515D">
        <w:rPr>
          <w:rFonts w:ascii="Times New Roman" w:eastAsia="Times New Roman" w:hAnsi="Times New Roman" w:cs="Times New Roman"/>
          <w:color w:val="000000"/>
          <w:sz w:val="28"/>
          <w:szCs w:val="28"/>
          <w:lang w:eastAsia="ru-RU"/>
        </w:rPr>
        <w:t xml:space="preserve"> Администрации об отказе в признании помещения жилым помещением, </w:t>
      </w:r>
      <w:r w:rsidR="002449F3" w:rsidRPr="00F7515D">
        <w:rPr>
          <w:rFonts w:ascii="Times New Roman" w:eastAsia="Times New Roman" w:hAnsi="Times New Roman" w:cs="Times New Roman"/>
          <w:color w:val="000000"/>
          <w:sz w:val="28"/>
          <w:szCs w:val="28"/>
          <w:lang w:eastAsia="ru-RU"/>
        </w:rPr>
        <w:t>постановление</w:t>
      </w:r>
      <w:r w:rsidR="001940C2" w:rsidRPr="00F7515D">
        <w:rPr>
          <w:rFonts w:ascii="Times New Roman" w:eastAsia="Times New Roman" w:hAnsi="Times New Roman" w:cs="Times New Roman"/>
          <w:color w:val="000000"/>
          <w:sz w:val="28"/>
          <w:szCs w:val="28"/>
          <w:lang w:eastAsia="ru-RU"/>
        </w:rPr>
        <w:t xml:space="preserve"> Администрации о признании жилого помещения непригодным для проживания, многоквартирного дома аварийным и подлежащим сносу или</w:t>
      </w:r>
      <w:proofErr w:type="gramEnd"/>
      <w:r w:rsidR="001940C2" w:rsidRPr="00F7515D">
        <w:rPr>
          <w:rFonts w:ascii="Times New Roman" w:eastAsia="Times New Roman" w:hAnsi="Times New Roman" w:cs="Times New Roman"/>
          <w:color w:val="000000"/>
          <w:sz w:val="28"/>
          <w:szCs w:val="28"/>
          <w:lang w:eastAsia="ru-RU"/>
        </w:rPr>
        <w:t xml:space="preserve"> реконструкции,  </w:t>
      </w:r>
      <w:r w:rsidR="002449F3" w:rsidRPr="00F7515D">
        <w:rPr>
          <w:rFonts w:ascii="Times New Roman" w:eastAsia="Times New Roman" w:hAnsi="Times New Roman" w:cs="Times New Roman"/>
          <w:color w:val="000000"/>
          <w:sz w:val="28"/>
          <w:szCs w:val="28"/>
          <w:lang w:eastAsia="ru-RU"/>
        </w:rPr>
        <w:t>постановление</w:t>
      </w:r>
      <w:r w:rsidR="001940C2" w:rsidRPr="00F7515D">
        <w:rPr>
          <w:rFonts w:ascii="Times New Roman" w:eastAsia="Times New Roman" w:hAnsi="Times New Roman" w:cs="Times New Roman"/>
          <w:color w:val="000000"/>
          <w:sz w:val="28"/>
          <w:szCs w:val="28"/>
          <w:lang w:eastAsia="ru-RU"/>
        </w:rPr>
        <w:t xml:space="preserve"> Администрации об отказе в признании жилого помещения непригодным для проживания, многоквартирного дома аварийным и подлежащим носу или реконструкции</w:t>
      </w:r>
      <w:r w:rsidRPr="00F7515D">
        <w:rPr>
          <w:rFonts w:ascii="Times New Roman" w:eastAsia="Times New Roman" w:hAnsi="Times New Roman" w:cs="Times New Roman"/>
          <w:sz w:val="28"/>
          <w:szCs w:val="28"/>
          <w:lang w:eastAsia="ru-RU"/>
        </w:rPr>
        <w:t xml:space="preserve">. </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3.</w:t>
      </w:r>
      <w:r w:rsidR="00906A2D" w:rsidRPr="00F7515D">
        <w:rPr>
          <w:rFonts w:ascii="Times New Roman" w:eastAsia="Times New Roman" w:hAnsi="Times New Roman" w:cs="Times New Roman"/>
          <w:sz w:val="28"/>
          <w:szCs w:val="28"/>
          <w:lang w:eastAsia="ru-RU"/>
        </w:rPr>
        <w:t>3</w:t>
      </w:r>
      <w:r w:rsidRPr="00F7515D">
        <w:rPr>
          <w:rFonts w:ascii="Times New Roman" w:eastAsia="Times New Roman" w:hAnsi="Times New Roman" w:cs="Times New Roman"/>
          <w:sz w:val="28"/>
          <w:szCs w:val="28"/>
          <w:lang w:eastAsia="ru-RU"/>
        </w:rPr>
        <w:t xml:space="preserve">.3.2.  </w:t>
      </w:r>
      <w:proofErr w:type="gramStart"/>
      <w:r w:rsidRPr="00F7515D">
        <w:rPr>
          <w:rFonts w:ascii="Times New Roman" w:eastAsia="Times New Roman" w:hAnsi="Times New Roman" w:cs="Times New Roman"/>
          <w:sz w:val="28"/>
          <w:szCs w:val="28"/>
          <w:lang w:eastAsia="ru-RU"/>
        </w:rPr>
        <w:t xml:space="preserve">Специалист </w:t>
      </w:r>
      <w:r w:rsidR="002449F3" w:rsidRPr="00F7515D">
        <w:rPr>
          <w:rFonts w:ascii="Times New Roman" w:eastAsia="Times New Roman" w:hAnsi="Times New Roman" w:cs="Times New Roman"/>
          <w:sz w:val="28"/>
          <w:szCs w:val="28"/>
          <w:lang w:eastAsia="ru-RU"/>
        </w:rPr>
        <w:t xml:space="preserve">Управления </w:t>
      </w:r>
      <w:r w:rsidRPr="00F7515D">
        <w:rPr>
          <w:rFonts w:ascii="Times New Roman" w:eastAsia="Times New Roman" w:hAnsi="Times New Roman" w:cs="Times New Roman"/>
          <w:sz w:val="28"/>
          <w:szCs w:val="28"/>
          <w:lang w:eastAsia="ru-RU"/>
        </w:rPr>
        <w:t xml:space="preserve"> в течение одного рабочего дня после подписания  и регистрации уведомления об отказе в исправлении опечаток или ошибок  или </w:t>
      </w:r>
      <w:r w:rsidR="002449F3" w:rsidRPr="00F7515D">
        <w:rPr>
          <w:rFonts w:ascii="Times New Roman" w:hAnsi="Times New Roman" w:cs="Times New Roman"/>
          <w:sz w:val="28"/>
          <w:szCs w:val="28"/>
          <w:lang w:eastAsia="ru-RU"/>
        </w:rPr>
        <w:t>постановления</w:t>
      </w:r>
      <w:r w:rsidR="001940C2" w:rsidRPr="00F7515D">
        <w:rPr>
          <w:rFonts w:ascii="Times New Roman" w:hAnsi="Times New Roman" w:cs="Times New Roman"/>
          <w:sz w:val="28"/>
          <w:szCs w:val="28"/>
          <w:lang w:eastAsia="ru-RU"/>
        </w:rPr>
        <w:t xml:space="preserve"> Администрации </w:t>
      </w:r>
      <w:r w:rsidR="001940C2" w:rsidRPr="00F7515D">
        <w:rPr>
          <w:rFonts w:ascii="Times New Roman" w:eastAsia="Times New Roman" w:hAnsi="Times New Roman" w:cs="Times New Roman"/>
          <w:color w:val="000000"/>
          <w:sz w:val="28"/>
          <w:szCs w:val="28"/>
          <w:lang w:eastAsia="ru-RU"/>
        </w:rPr>
        <w:t xml:space="preserve">о признании помещения жилым помещением, </w:t>
      </w:r>
      <w:r w:rsidR="002449F3" w:rsidRPr="00F7515D">
        <w:rPr>
          <w:rFonts w:ascii="Times New Roman" w:eastAsia="Times New Roman" w:hAnsi="Times New Roman" w:cs="Times New Roman"/>
          <w:color w:val="000000"/>
          <w:sz w:val="28"/>
          <w:szCs w:val="28"/>
          <w:lang w:eastAsia="ru-RU"/>
        </w:rPr>
        <w:t>постановления</w:t>
      </w:r>
      <w:r w:rsidR="001940C2" w:rsidRPr="00F7515D">
        <w:rPr>
          <w:rFonts w:ascii="Times New Roman" w:eastAsia="Times New Roman" w:hAnsi="Times New Roman" w:cs="Times New Roman"/>
          <w:color w:val="000000"/>
          <w:sz w:val="28"/>
          <w:szCs w:val="28"/>
          <w:lang w:eastAsia="ru-RU"/>
        </w:rPr>
        <w:t xml:space="preserve"> Администрации об отказе в признании помещения жилым помещением, </w:t>
      </w:r>
      <w:r w:rsidR="002449F3" w:rsidRPr="00F7515D">
        <w:rPr>
          <w:rFonts w:ascii="Times New Roman" w:eastAsia="Times New Roman" w:hAnsi="Times New Roman" w:cs="Times New Roman"/>
          <w:color w:val="000000"/>
          <w:sz w:val="28"/>
          <w:szCs w:val="28"/>
          <w:lang w:eastAsia="ru-RU"/>
        </w:rPr>
        <w:t>постановления</w:t>
      </w:r>
      <w:r w:rsidR="001940C2" w:rsidRPr="00F7515D">
        <w:rPr>
          <w:rFonts w:ascii="Times New Roman" w:eastAsia="Times New Roman" w:hAnsi="Times New Roman" w:cs="Times New Roman"/>
          <w:color w:val="000000"/>
          <w:sz w:val="28"/>
          <w:szCs w:val="28"/>
          <w:lang w:eastAsia="ru-RU"/>
        </w:rPr>
        <w:t xml:space="preserve"> Администрации о признании жилого помещения непригодным для проживания, многоквартирного дома аварийным и подлежащим сносу или реконструкции,  </w:t>
      </w:r>
      <w:r w:rsidR="002449F3" w:rsidRPr="00F7515D">
        <w:rPr>
          <w:rFonts w:ascii="Times New Roman" w:eastAsia="Times New Roman" w:hAnsi="Times New Roman" w:cs="Times New Roman"/>
          <w:color w:val="000000"/>
          <w:sz w:val="28"/>
          <w:szCs w:val="28"/>
          <w:lang w:eastAsia="ru-RU"/>
        </w:rPr>
        <w:t>постановления</w:t>
      </w:r>
      <w:r w:rsidR="001940C2" w:rsidRPr="00F7515D">
        <w:rPr>
          <w:rFonts w:ascii="Times New Roman" w:eastAsia="Times New Roman" w:hAnsi="Times New Roman" w:cs="Times New Roman"/>
          <w:color w:val="000000"/>
          <w:sz w:val="28"/>
          <w:szCs w:val="28"/>
          <w:lang w:eastAsia="ru-RU"/>
        </w:rPr>
        <w:t xml:space="preserve"> Администрации об отказе в признании жилого</w:t>
      </w:r>
      <w:proofErr w:type="gramEnd"/>
      <w:r w:rsidR="001940C2" w:rsidRPr="00F7515D">
        <w:rPr>
          <w:rFonts w:ascii="Times New Roman" w:eastAsia="Times New Roman" w:hAnsi="Times New Roman" w:cs="Times New Roman"/>
          <w:color w:val="000000"/>
          <w:sz w:val="28"/>
          <w:szCs w:val="28"/>
          <w:lang w:eastAsia="ru-RU"/>
        </w:rPr>
        <w:t xml:space="preserve"> помещения непригодным для проживания, многоквартирного дома аварийным и подлежащим носу или реконструкции</w:t>
      </w:r>
      <w:r w:rsidRPr="00F7515D">
        <w:rPr>
          <w:rFonts w:ascii="Times New Roman" w:eastAsia="Times New Roman" w:hAnsi="Times New Roman" w:cs="Times New Roman"/>
          <w:sz w:val="28"/>
          <w:szCs w:val="28"/>
          <w:lang w:eastAsia="ru-RU"/>
        </w:rPr>
        <w:t>,  информирует заявителя о принятом решении.</w:t>
      </w:r>
    </w:p>
    <w:p w:rsidR="00B50394" w:rsidRPr="00F7515D" w:rsidRDefault="00B50394" w:rsidP="00B50394">
      <w:pPr>
        <w:suppressAutoHyphens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При этом по желанию заявителя информирование  может осуществляться путем передачи текстовых сообщений на адрес электронной почты заявителя либо на абонентский номер устройства подвижной радиотелефонной связи заявителя.</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3.</w:t>
      </w:r>
      <w:r w:rsidR="00906A2D" w:rsidRPr="00F7515D">
        <w:rPr>
          <w:rFonts w:ascii="Times New Roman" w:eastAsia="Times New Roman" w:hAnsi="Times New Roman" w:cs="Times New Roman"/>
          <w:sz w:val="28"/>
          <w:szCs w:val="28"/>
          <w:lang w:eastAsia="ru-RU"/>
        </w:rPr>
        <w:t>3</w:t>
      </w:r>
      <w:r w:rsidRPr="00F7515D">
        <w:rPr>
          <w:rFonts w:ascii="Times New Roman" w:eastAsia="Times New Roman" w:hAnsi="Times New Roman" w:cs="Times New Roman"/>
          <w:sz w:val="28"/>
          <w:szCs w:val="28"/>
          <w:lang w:eastAsia="ru-RU"/>
        </w:rPr>
        <w:t xml:space="preserve">.3.3. </w:t>
      </w:r>
      <w:proofErr w:type="gramStart"/>
      <w:r w:rsidRPr="00F7515D">
        <w:rPr>
          <w:rFonts w:ascii="Times New Roman" w:eastAsia="Times New Roman" w:hAnsi="Times New Roman" w:cs="Times New Roman"/>
          <w:sz w:val="28"/>
          <w:szCs w:val="28"/>
          <w:lang w:eastAsia="ru-RU"/>
        </w:rPr>
        <w:t xml:space="preserve">Результат услуги по желанию заявителя вручается ему лично по месту нахождения Администрации в согласованное время либо </w:t>
      </w:r>
      <w:r w:rsidRPr="00F7515D">
        <w:rPr>
          <w:rFonts w:ascii="Times New Roman" w:eastAsia="Times New Roman" w:hAnsi="Times New Roman" w:cs="Times New Roman"/>
          <w:iCs/>
          <w:sz w:val="28"/>
          <w:szCs w:val="28"/>
          <w:lang w:eastAsia="ru-RU"/>
        </w:rPr>
        <w:t xml:space="preserve">направляется </w:t>
      </w:r>
      <w:r w:rsidRPr="00F7515D">
        <w:rPr>
          <w:rFonts w:ascii="Times New Roman" w:eastAsia="Times New Roman" w:hAnsi="Times New Roman" w:cs="Times New Roman"/>
          <w:sz w:val="28"/>
          <w:szCs w:val="28"/>
          <w:lang w:eastAsia="ru-RU"/>
        </w:rPr>
        <w:t xml:space="preserve"> в личный кабинет на Едином портале государственных и муниципальных услуг (функций), Едином Интернет-портале государственных и муниципальных услуг (функций) Нижегородской области, но не позднее одного рабочего дня, следующего за днем  подписания и регистрации уведомления об отказе в исправлении опечаток или ошибок  или </w:t>
      </w:r>
      <w:r w:rsidR="001940C2" w:rsidRPr="00F7515D">
        <w:rPr>
          <w:rFonts w:ascii="Times New Roman" w:eastAsia="Times New Roman" w:hAnsi="Times New Roman" w:cs="Times New Roman"/>
          <w:sz w:val="28"/>
          <w:szCs w:val="28"/>
          <w:lang w:eastAsia="ru-RU"/>
        </w:rPr>
        <w:t xml:space="preserve">соответствующего </w:t>
      </w:r>
      <w:r w:rsidR="00B32941" w:rsidRPr="00F7515D">
        <w:rPr>
          <w:rFonts w:ascii="Times New Roman" w:eastAsia="Times New Roman" w:hAnsi="Times New Roman" w:cs="Times New Roman"/>
          <w:sz w:val="28"/>
          <w:szCs w:val="28"/>
          <w:lang w:eastAsia="ru-RU"/>
        </w:rPr>
        <w:t>постановления</w:t>
      </w:r>
      <w:proofErr w:type="gramEnd"/>
      <w:r w:rsidRPr="00F7515D">
        <w:rPr>
          <w:rFonts w:ascii="Times New Roman" w:eastAsia="Times New Roman" w:hAnsi="Times New Roman" w:cs="Times New Roman"/>
          <w:sz w:val="28"/>
          <w:szCs w:val="28"/>
          <w:lang w:eastAsia="ru-RU"/>
        </w:rPr>
        <w:t xml:space="preserve"> Администрации.</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lastRenderedPageBreak/>
        <w:t>По почте заявителю направляется письмо с уведомлением о вручении в течение одного рабочего дня, следующего за днем подписания и регистрации</w:t>
      </w:r>
      <w:r w:rsidR="001940C2" w:rsidRPr="00F7515D">
        <w:rPr>
          <w:rFonts w:ascii="Times New Roman" w:eastAsia="Times New Roman" w:hAnsi="Times New Roman" w:cs="Times New Roman"/>
          <w:color w:val="000000"/>
          <w:sz w:val="28"/>
          <w:szCs w:val="28"/>
          <w:lang w:eastAsia="ru-RU"/>
        </w:rPr>
        <w:t xml:space="preserve"> соответствующего </w:t>
      </w:r>
      <w:r w:rsidRPr="00F7515D">
        <w:rPr>
          <w:rFonts w:ascii="Times New Roman" w:eastAsia="Times New Roman" w:hAnsi="Times New Roman" w:cs="Times New Roman"/>
          <w:color w:val="000000"/>
          <w:sz w:val="28"/>
          <w:szCs w:val="28"/>
          <w:lang w:eastAsia="ru-RU"/>
        </w:rPr>
        <w:t xml:space="preserve"> </w:t>
      </w:r>
      <w:r w:rsidR="00B32941" w:rsidRPr="00F7515D">
        <w:rPr>
          <w:rFonts w:ascii="Times New Roman" w:eastAsia="Times New Roman" w:hAnsi="Times New Roman" w:cs="Times New Roman"/>
          <w:sz w:val="28"/>
          <w:szCs w:val="28"/>
          <w:lang w:eastAsia="ru-RU"/>
        </w:rPr>
        <w:t>постановления</w:t>
      </w:r>
      <w:r w:rsidRPr="00F7515D">
        <w:rPr>
          <w:rFonts w:ascii="Times New Roman" w:eastAsia="Times New Roman" w:hAnsi="Times New Roman" w:cs="Times New Roman"/>
          <w:sz w:val="28"/>
          <w:szCs w:val="28"/>
          <w:lang w:eastAsia="ru-RU"/>
        </w:rPr>
        <w:t xml:space="preserve"> Администрации </w:t>
      </w:r>
      <w:r w:rsidRPr="00F7515D">
        <w:rPr>
          <w:rFonts w:ascii="Times New Roman" w:eastAsia="Times New Roman" w:hAnsi="Times New Roman" w:cs="Times New Roman"/>
          <w:color w:val="000000"/>
          <w:sz w:val="28"/>
          <w:szCs w:val="28"/>
          <w:lang w:eastAsia="ru-RU"/>
        </w:rPr>
        <w:t>или уведомления об отказе в исправлении опечаток или ошибок.</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xml:space="preserve">При выдаче заявителю  результата предоставления муниципальной услуги лично, заявитель должен </w:t>
      </w:r>
      <w:proofErr w:type="gramStart"/>
      <w:r w:rsidRPr="00F7515D">
        <w:rPr>
          <w:rFonts w:ascii="Times New Roman" w:eastAsia="Times New Roman" w:hAnsi="Times New Roman" w:cs="Times New Roman"/>
          <w:color w:val="000000"/>
          <w:sz w:val="28"/>
          <w:szCs w:val="28"/>
          <w:lang w:eastAsia="ru-RU"/>
        </w:rPr>
        <w:t>предоставить документ</w:t>
      </w:r>
      <w:proofErr w:type="gramEnd"/>
      <w:r w:rsidRPr="00F7515D">
        <w:rPr>
          <w:rFonts w:ascii="Times New Roman" w:eastAsia="Times New Roman" w:hAnsi="Times New Roman" w:cs="Times New Roman"/>
          <w:color w:val="000000"/>
          <w:sz w:val="28"/>
          <w:szCs w:val="28"/>
          <w:lang w:eastAsia="ru-RU"/>
        </w:rPr>
        <w:t xml:space="preserve"> удостоверяющий личность. </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При получении результата предоставления муниципальной услуги лично, заявитель ставит подпись в журнале исходящей корреспонденции</w:t>
      </w:r>
      <w:r w:rsidR="00B32941" w:rsidRPr="00F7515D">
        <w:rPr>
          <w:rFonts w:ascii="Times New Roman" w:eastAsia="Times New Roman" w:hAnsi="Times New Roman" w:cs="Times New Roman"/>
          <w:color w:val="000000"/>
          <w:sz w:val="28"/>
          <w:szCs w:val="28"/>
          <w:lang w:eastAsia="ru-RU"/>
        </w:rPr>
        <w:t>.</w:t>
      </w:r>
      <w:r w:rsidRPr="00F7515D">
        <w:rPr>
          <w:rFonts w:ascii="Times New Roman" w:eastAsia="Times New Roman" w:hAnsi="Times New Roman" w:cs="Times New Roman"/>
          <w:color w:val="000000"/>
          <w:sz w:val="28"/>
          <w:szCs w:val="28"/>
          <w:lang w:eastAsia="ru-RU"/>
        </w:rPr>
        <w:t xml:space="preserve"> </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xml:space="preserve">В случае если заявитель не явился в назначенное время за результатом в Администрацию, специалист </w:t>
      </w:r>
      <w:r w:rsidR="00B32941" w:rsidRPr="00F7515D">
        <w:rPr>
          <w:rFonts w:ascii="Times New Roman" w:eastAsia="Times New Roman" w:hAnsi="Times New Roman" w:cs="Times New Roman"/>
          <w:color w:val="000000"/>
          <w:sz w:val="28"/>
          <w:szCs w:val="28"/>
          <w:lang w:eastAsia="ru-RU"/>
        </w:rPr>
        <w:t>Управления</w:t>
      </w:r>
      <w:r w:rsidRPr="00F7515D">
        <w:rPr>
          <w:rFonts w:ascii="Times New Roman" w:eastAsia="Times New Roman" w:hAnsi="Times New Roman" w:cs="Times New Roman"/>
          <w:color w:val="000000"/>
          <w:sz w:val="28"/>
          <w:szCs w:val="28"/>
          <w:lang w:eastAsia="ru-RU"/>
        </w:rPr>
        <w:t xml:space="preserve">, ответственный за направление или вручение результата услуги, направляет его почтовым отправлением. </w:t>
      </w:r>
    </w:p>
    <w:p w:rsidR="008C5A12" w:rsidRPr="00F7515D" w:rsidRDefault="008C5A12" w:rsidP="008C5A12">
      <w:pPr>
        <w:suppressAutoHyphens w:val="0"/>
        <w:autoSpaceDE w:val="0"/>
        <w:autoSpaceDN w:val="0"/>
        <w:adjustRightInd w:val="0"/>
        <w:spacing w:after="0" w:line="240" w:lineRule="auto"/>
        <w:ind w:firstLine="567"/>
        <w:jc w:val="both"/>
        <w:rPr>
          <w:rFonts w:ascii="Times New Roman" w:hAnsi="Times New Roman" w:cs="Times New Roman"/>
          <w:color w:val="000000" w:themeColor="text1"/>
          <w:sz w:val="28"/>
          <w:szCs w:val="28"/>
        </w:rPr>
      </w:pPr>
      <w:r w:rsidRPr="00F7515D">
        <w:rPr>
          <w:rFonts w:ascii="Times New Roman" w:hAnsi="Times New Roman" w:cs="Times New Roman"/>
          <w:color w:val="000000" w:themeColor="text1"/>
          <w:sz w:val="28"/>
          <w:szCs w:val="28"/>
        </w:rPr>
        <w:t xml:space="preserve">В случае обращения заявителя через МФЦ специалист </w:t>
      </w:r>
      <w:r w:rsidR="00B32941" w:rsidRPr="00F7515D">
        <w:rPr>
          <w:rFonts w:ascii="Times New Roman" w:hAnsi="Times New Roman" w:cs="Times New Roman"/>
          <w:color w:val="000000" w:themeColor="text1"/>
          <w:sz w:val="28"/>
          <w:szCs w:val="28"/>
        </w:rPr>
        <w:t xml:space="preserve">Управления </w:t>
      </w:r>
      <w:r w:rsidRPr="00F7515D">
        <w:rPr>
          <w:rFonts w:ascii="Times New Roman" w:hAnsi="Times New Roman" w:cs="Times New Roman"/>
          <w:color w:val="000000" w:themeColor="text1"/>
          <w:sz w:val="28"/>
          <w:szCs w:val="28"/>
        </w:rPr>
        <w:t xml:space="preserve"> передает в МФЦ результат посредством курьерской доставки МФЦ по реестру передачи дел в течение трех рабочих дней  со дня принятия решения, но не позднее, чем за один рабочий день до окончания общего срока предоставления муниципальной услуги. Процедура выдачи документов в МФЦ указана в разделе 6 настоящего Регламента.</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w:t>
      </w:r>
      <w:r w:rsidR="00906A2D" w:rsidRPr="00F7515D">
        <w:rPr>
          <w:rFonts w:ascii="Times New Roman" w:eastAsia="Times New Roman" w:hAnsi="Times New Roman" w:cs="Times New Roman"/>
          <w:color w:val="000000"/>
          <w:sz w:val="28"/>
          <w:szCs w:val="28"/>
          <w:lang w:eastAsia="ru-RU"/>
        </w:rPr>
        <w:t>3</w:t>
      </w:r>
      <w:r w:rsidRPr="00F7515D">
        <w:rPr>
          <w:rFonts w:ascii="Times New Roman" w:eastAsia="Times New Roman" w:hAnsi="Times New Roman" w:cs="Times New Roman"/>
          <w:color w:val="000000"/>
          <w:sz w:val="28"/>
          <w:szCs w:val="28"/>
          <w:lang w:eastAsia="ru-RU"/>
        </w:rPr>
        <w:t xml:space="preserve">.3.4. Критерий принятия решения по выбору </w:t>
      </w:r>
      <w:proofErr w:type="gramStart"/>
      <w:r w:rsidRPr="00F7515D">
        <w:rPr>
          <w:rFonts w:ascii="Times New Roman" w:eastAsia="Times New Roman" w:hAnsi="Times New Roman" w:cs="Times New Roman"/>
          <w:color w:val="000000"/>
          <w:sz w:val="28"/>
          <w:szCs w:val="28"/>
          <w:lang w:eastAsia="ru-RU"/>
        </w:rPr>
        <w:t>варианта отправки результата предоставления услуги</w:t>
      </w:r>
      <w:proofErr w:type="gramEnd"/>
      <w:r w:rsidRPr="00F7515D">
        <w:rPr>
          <w:rFonts w:ascii="Times New Roman" w:eastAsia="Times New Roman" w:hAnsi="Times New Roman" w:cs="Times New Roman"/>
          <w:color w:val="000000"/>
          <w:sz w:val="28"/>
          <w:szCs w:val="28"/>
          <w:lang w:eastAsia="ru-RU"/>
        </w:rPr>
        <w:t xml:space="preserve"> заявителю -  указание заявителя  в расписке о приеме документов либо в заявлении об исправлении опечаток или ошибок варианта отправки результата предоставления услуги.  </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3.</w:t>
      </w:r>
      <w:r w:rsidR="00906A2D" w:rsidRPr="00F7515D">
        <w:rPr>
          <w:rFonts w:ascii="Times New Roman" w:eastAsia="Times New Roman" w:hAnsi="Times New Roman" w:cs="Times New Roman"/>
          <w:sz w:val="28"/>
          <w:szCs w:val="28"/>
          <w:lang w:eastAsia="ru-RU"/>
        </w:rPr>
        <w:t>3</w:t>
      </w:r>
      <w:r w:rsidRPr="00F7515D">
        <w:rPr>
          <w:rFonts w:ascii="Times New Roman" w:eastAsia="Times New Roman" w:hAnsi="Times New Roman" w:cs="Times New Roman"/>
          <w:sz w:val="28"/>
          <w:szCs w:val="28"/>
          <w:lang w:eastAsia="ru-RU"/>
        </w:rPr>
        <w:t xml:space="preserve">.3.5. </w:t>
      </w:r>
      <w:proofErr w:type="gramStart"/>
      <w:r w:rsidRPr="00F7515D">
        <w:rPr>
          <w:rFonts w:ascii="Times New Roman" w:eastAsia="Times New Roman" w:hAnsi="Times New Roman" w:cs="Times New Roman"/>
          <w:sz w:val="28"/>
          <w:szCs w:val="28"/>
          <w:lang w:eastAsia="ru-RU"/>
        </w:rPr>
        <w:t xml:space="preserve">Результатом является выданные </w:t>
      </w:r>
      <w:r w:rsidR="00B32941" w:rsidRPr="00F7515D">
        <w:rPr>
          <w:rFonts w:ascii="Times New Roman" w:hAnsi="Times New Roman" w:cs="Times New Roman"/>
          <w:sz w:val="28"/>
          <w:szCs w:val="28"/>
          <w:lang w:eastAsia="ru-RU"/>
        </w:rPr>
        <w:t>постановление</w:t>
      </w:r>
      <w:r w:rsidR="001940C2" w:rsidRPr="00F7515D">
        <w:rPr>
          <w:rFonts w:ascii="Times New Roman" w:hAnsi="Times New Roman" w:cs="Times New Roman"/>
          <w:sz w:val="28"/>
          <w:szCs w:val="28"/>
          <w:lang w:eastAsia="ru-RU"/>
        </w:rPr>
        <w:t xml:space="preserve"> Администрации </w:t>
      </w:r>
      <w:r w:rsidR="001940C2" w:rsidRPr="00F7515D">
        <w:rPr>
          <w:rFonts w:ascii="Times New Roman" w:eastAsia="Times New Roman" w:hAnsi="Times New Roman" w:cs="Times New Roman"/>
          <w:color w:val="000000"/>
          <w:sz w:val="28"/>
          <w:szCs w:val="28"/>
          <w:lang w:eastAsia="ru-RU"/>
        </w:rPr>
        <w:t xml:space="preserve">о признании помещения жилым помещением,  </w:t>
      </w:r>
      <w:r w:rsidR="00B32941" w:rsidRPr="00F7515D">
        <w:rPr>
          <w:rFonts w:ascii="Times New Roman" w:eastAsia="Times New Roman" w:hAnsi="Times New Roman" w:cs="Times New Roman"/>
          <w:color w:val="000000"/>
          <w:sz w:val="28"/>
          <w:szCs w:val="28"/>
          <w:lang w:eastAsia="ru-RU"/>
        </w:rPr>
        <w:t xml:space="preserve">постановление </w:t>
      </w:r>
      <w:r w:rsidR="001940C2" w:rsidRPr="00F7515D">
        <w:rPr>
          <w:rFonts w:ascii="Times New Roman" w:eastAsia="Times New Roman" w:hAnsi="Times New Roman" w:cs="Times New Roman"/>
          <w:color w:val="000000"/>
          <w:sz w:val="28"/>
          <w:szCs w:val="28"/>
          <w:lang w:eastAsia="ru-RU"/>
        </w:rPr>
        <w:t xml:space="preserve">Администрации об отказе в признании помещения жилым помещением,  </w:t>
      </w:r>
      <w:r w:rsidR="00B32941" w:rsidRPr="00F7515D">
        <w:rPr>
          <w:rFonts w:ascii="Times New Roman" w:eastAsia="Times New Roman" w:hAnsi="Times New Roman" w:cs="Times New Roman"/>
          <w:color w:val="000000"/>
          <w:sz w:val="28"/>
          <w:szCs w:val="28"/>
          <w:lang w:eastAsia="ru-RU"/>
        </w:rPr>
        <w:t>постановление</w:t>
      </w:r>
      <w:r w:rsidR="001940C2" w:rsidRPr="00F7515D">
        <w:rPr>
          <w:rFonts w:ascii="Times New Roman" w:eastAsia="Times New Roman" w:hAnsi="Times New Roman" w:cs="Times New Roman"/>
          <w:color w:val="000000"/>
          <w:sz w:val="28"/>
          <w:szCs w:val="28"/>
          <w:lang w:eastAsia="ru-RU"/>
        </w:rPr>
        <w:t xml:space="preserve"> Администрации о признании жилого помещения непригодным для проживания, многоквартирного дома аварийным и подлежащим сносу или реконструкции, </w:t>
      </w:r>
      <w:r w:rsidR="00B32941" w:rsidRPr="00F7515D">
        <w:rPr>
          <w:rFonts w:ascii="Times New Roman" w:eastAsia="Times New Roman" w:hAnsi="Times New Roman" w:cs="Times New Roman"/>
          <w:color w:val="000000"/>
          <w:sz w:val="28"/>
          <w:szCs w:val="28"/>
          <w:lang w:eastAsia="ru-RU"/>
        </w:rPr>
        <w:t xml:space="preserve">постановление </w:t>
      </w:r>
      <w:r w:rsidR="001940C2" w:rsidRPr="00F7515D">
        <w:rPr>
          <w:rFonts w:ascii="Times New Roman" w:eastAsia="Times New Roman" w:hAnsi="Times New Roman" w:cs="Times New Roman"/>
          <w:color w:val="000000"/>
          <w:sz w:val="28"/>
          <w:szCs w:val="28"/>
          <w:lang w:eastAsia="ru-RU"/>
        </w:rPr>
        <w:t xml:space="preserve">Администрации об отказе в признании жилого помещения непригодным для проживания, многоквартирного дома аварийным и подлежащим носу или реконструкции </w:t>
      </w:r>
      <w:r w:rsidRPr="00F7515D">
        <w:rPr>
          <w:rFonts w:ascii="Times New Roman" w:eastAsia="Times New Roman" w:hAnsi="Times New Roman" w:cs="Times New Roman"/>
          <w:sz w:val="28"/>
          <w:szCs w:val="28"/>
          <w:lang w:eastAsia="ru-RU"/>
        </w:rPr>
        <w:t>или уведомление об отказе в</w:t>
      </w:r>
      <w:proofErr w:type="gramEnd"/>
      <w:r w:rsidRPr="00F7515D">
        <w:rPr>
          <w:rFonts w:ascii="Times New Roman" w:eastAsia="Times New Roman" w:hAnsi="Times New Roman" w:cs="Times New Roman"/>
          <w:sz w:val="28"/>
          <w:szCs w:val="28"/>
          <w:lang w:eastAsia="ru-RU"/>
        </w:rPr>
        <w:t xml:space="preserve"> </w:t>
      </w:r>
      <w:proofErr w:type="gramStart"/>
      <w:r w:rsidRPr="00F7515D">
        <w:rPr>
          <w:rFonts w:ascii="Times New Roman" w:eastAsia="Times New Roman" w:hAnsi="Times New Roman" w:cs="Times New Roman"/>
          <w:sz w:val="28"/>
          <w:szCs w:val="28"/>
          <w:lang w:eastAsia="ru-RU"/>
        </w:rPr>
        <w:t>исправлении</w:t>
      </w:r>
      <w:proofErr w:type="gramEnd"/>
      <w:r w:rsidRPr="00F7515D">
        <w:rPr>
          <w:rFonts w:ascii="Times New Roman" w:eastAsia="Times New Roman" w:hAnsi="Times New Roman" w:cs="Times New Roman"/>
          <w:sz w:val="28"/>
          <w:szCs w:val="28"/>
          <w:lang w:eastAsia="ru-RU"/>
        </w:rPr>
        <w:t xml:space="preserve">  опечаток или ошибок.</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w:t>
      </w:r>
      <w:r w:rsidR="00906A2D" w:rsidRPr="00F7515D">
        <w:rPr>
          <w:rFonts w:ascii="Times New Roman" w:eastAsia="Times New Roman" w:hAnsi="Times New Roman" w:cs="Times New Roman"/>
          <w:color w:val="000000"/>
          <w:sz w:val="28"/>
          <w:szCs w:val="28"/>
          <w:lang w:eastAsia="ru-RU"/>
        </w:rPr>
        <w:t>3</w:t>
      </w:r>
      <w:r w:rsidRPr="00F7515D">
        <w:rPr>
          <w:rFonts w:ascii="Times New Roman" w:eastAsia="Times New Roman" w:hAnsi="Times New Roman" w:cs="Times New Roman"/>
          <w:color w:val="000000"/>
          <w:sz w:val="28"/>
          <w:szCs w:val="28"/>
          <w:lang w:eastAsia="ru-RU"/>
        </w:rPr>
        <w:t>.3.6. Фиксация факта отправки  результата предоставления муниципальной услуги  - отметка в  журнале регистрации.</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w:t>
      </w:r>
      <w:r w:rsidR="00906A2D" w:rsidRPr="00F7515D">
        <w:rPr>
          <w:rFonts w:ascii="Times New Roman" w:eastAsia="Times New Roman" w:hAnsi="Times New Roman" w:cs="Times New Roman"/>
          <w:color w:val="000000"/>
          <w:sz w:val="28"/>
          <w:szCs w:val="28"/>
          <w:lang w:eastAsia="ru-RU"/>
        </w:rPr>
        <w:t>3</w:t>
      </w:r>
      <w:r w:rsidRPr="00F7515D">
        <w:rPr>
          <w:rFonts w:ascii="Times New Roman" w:eastAsia="Times New Roman" w:hAnsi="Times New Roman" w:cs="Times New Roman"/>
          <w:color w:val="000000"/>
          <w:sz w:val="28"/>
          <w:szCs w:val="28"/>
          <w:lang w:eastAsia="ru-RU"/>
        </w:rPr>
        <w:t>.3.7. Фиксация  выдачи результата предоставления муниципальной услуги лично  - в расписке о приеме документов.</w:t>
      </w:r>
    </w:p>
    <w:p w:rsidR="00B50394" w:rsidRPr="00F7515D" w:rsidRDefault="00B50394" w:rsidP="00B50394">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w:t>
      </w:r>
      <w:r w:rsidR="00906A2D" w:rsidRPr="00F7515D">
        <w:rPr>
          <w:rFonts w:ascii="Times New Roman" w:eastAsia="Times New Roman" w:hAnsi="Times New Roman" w:cs="Times New Roman"/>
          <w:color w:val="000000"/>
          <w:sz w:val="28"/>
          <w:szCs w:val="28"/>
          <w:lang w:eastAsia="ru-RU"/>
        </w:rPr>
        <w:t>3</w:t>
      </w:r>
      <w:r w:rsidRPr="00F7515D">
        <w:rPr>
          <w:rFonts w:ascii="Times New Roman" w:eastAsia="Times New Roman" w:hAnsi="Times New Roman" w:cs="Times New Roman"/>
          <w:color w:val="000000"/>
          <w:sz w:val="28"/>
          <w:szCs w:val="28"/>
          <w:lang w:eastAsia="ru-RU"/>
        </w:rPr>
        <w:t xml:space="preserve">.3.8. Срок направления результата – один рабочий день, следующий за днем подписания и регистрации </w:t>
      </w:r>
      <w:r w:rsidR="001940C2" w:rsidRPr="00F7515D">
        <w:rPr>
          <w:rFonts w:ascii="Times New Roman" w:eastAsia="Times New Roman" w:hAnsi="Times New Roman" w:cs="Times New Roman"/>
          <w:color w:val="000000"/>
          <w:sz w:val="28"/>
          <w:szCs w:val="28"/>
          <w:lang w:eastAsia="ru-RU"/>
        </w:rPr>
        <w:t xml:space="preserve">соответствующего </w:t>
      </w:r>
      <w:r w:rsidR="00B32941" w:rsidRPr="00F7515D">
        <w:rPr>
          <w:rFonts w:ascii="Times New Roman" w:eastAsia="Times New Roman" w:hAnsi="Times New Roman" w:cs="Times New Roman"/>
          <w:sz w:val="28"/>
          <w:szCs w:val="28"/>
          <w:lang w:eastAsia="ru-RU"/>
        </w:rPr>
        <w:t>постановления</w:t>
      </w:r>
      <w:r w:rsidRPr="00F7515D">
        <w:rPr>
          <w:rFonts w:ascii="Times New Roman" w:eastAsia="Times New Roman" w:hAnsi="Times New Roman" w:cs="Times New Roman"/>
          <w:sz w:val="28"/>
          <w:szCs w:val="28"/>
          <w:lang w:eastAsia="ru-RU"/>
        </w:rPr>
        <w:t xml:space="preserve"> Администрации </w:t>
      </w:r>
      <w:r w:rsidRPr="00F7515D">
        <w:rPr>
          <w:rFonts w:ascii="Times New Roman" w:eastAsia="Times New Roman" w:hAnsi="Times New Roman" w:cs="Times New Roman"/>
          <w:color w:val="000000"/>
          <w:sz w:val="28"/>
          <w:szCs w:val="28"/>
          <w:lang w:eastAsia="ru-RU"/>
        </w:rPr>
        <w:t xml:space="preserve">или уведомления об отказе исправлении опечаток или ошибок.  </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w:t>
      </w:r>
      <w:r w:rsidR="008C5A12"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 xml:space="preserve">. </w:t>
      </w:r>
      <w:proofErr w:type="gramStart"/>
      <w:r w:rsidR="008C5A12" w:rsidRPr="00F7515D">
        <w:rPr>
          <w:rFonts w:ascii="Times New Roman" w:eastAsia="Times New Roman" w:hAnsi="Times New Roman" w:cs="Times New Roman"/>
          <w:color w:val="000000"/>
          <w:sz w:val="28"/>
          <w:szCs w:val="28"/>
          <w:lang w:eastAsia="ru-RU"/>
        </w:rPr>
        <w:t xml:space="preserve">Выдача копии </w:t>
      </w:r>
      <w:r w:rsidR="00B32941" w:rsidRPr="00F7515D">
        <w:rPr>
          <w:rFonts w:ascii="Times New Roman" w:hAnsi="Times New Roman" w:cs="Times New Roman"/>
          <w:sz w:val="28"/>
          <w:szCs w:val="28"/>
          <w:lang w:eastAsia="ru-RU"/>
        </w:rPr>
        <w:t>постановления</w:t>
      </w:r>
      <w:r w:rsidR="001940C2" w:rsidRPr="00F7515D">
        <w:rPr>
          <w:rFonts w:ascii="Times New Roman" w:hAnsi="Times New Roman" w:cs="Times New Roman"/>
          <w:sz w:val="28"/>
          <w:szCs w:val="28"/>
          <w:lang w:eastAsia="ru-RU"/>
        </w:rPr>
        <w:t xml:space="preserve"> Администрации </w:t>
      </w:r>
      <w:r w:rsidR="001940C2" w:rsidRPr="00F7515D">
        <w:rPr>
          <w:rFonts w:ascii="Times New Roman" w:eastAsia="Times New Roman" w:hAnsi="Times New Roman" w:cs="Times New Roman"/>
          <w:color w:val="000000"/>
          <w:sz w:val="28"/>
          <w:szCs w:val="28"/>
          <w:lang w:eastAsia="ru-RU"/>
        </w:rPr>
        <w:t xml:space="preserve">о признании помещения жилым помещением,  </w:t>
      </w:r>
      <w:r w:rsidR="00B32941" w:rsidRPr="00F7515D">
        <w:rPr>
          <w:rFonts w:ascii="Times New Roman" w:eastAsia="Times New Roman" w:hAnsi="Times New Roman" w:cs="Times New Roman"/>
          <w:color w:val="000000"/>
          <w:sz w:val="28"/>
          <w:szCs w:val="28"/>
          <w:lang w:eastAsia="ru-RU"/>
        </w:rPr>
        <w:t>постановления</w:t>
      </w:r>
      <w:r w:rsidR="001940C2" w:rsidRPr="00F7515D">
        <w:rPr>
          <w:rFonts w:ascii="Times New Roman" w:eastAsia="Times New Roman" w:hAnsi="Times New Roman" w:cs="Times New Roman"/>
          <w:color w:val="000000"/>
          <w:sz w:val="28"/>
          <w:szCs w:val="28"/>
          <w:lang w:eastAsia="ru-RU"/>
        </w:rPr>
        <w:t xml:space="preserve"> Администрации об отказе в признании помещения жилым помещением</w:t>
      </w:r>
      <w:r w:rsidR="00B32941" w:rsidRPr="00F7515D">
        <w:rPr>
          <w:rFonts w:ascii="Times New Roman" w:hAnsi="Times New Roman" w:cs="Times New Roman"/>
          <w:sz w:val="28"/>
          <w:szCs w:val="28"/>
        </w:rPr>
        <w:t xml:space="preserve"> </w:t>
      </w:r>
      <w:r w:rsidR="00B32941" w:rsidRPr="00F7515D">
        <w:rPr>
          <w:rFonts w:ascii="Times New Roman" w:eastAsia="Times New Roman" w:hAnsi="Times New Roman" w:cs="Times New Roman"/>
          <w:color w:val="000000"/>
          <w:sz w:val="28"/>
          <w:szCs w:val="28"/>
          <w:lang w:eastAsia="ru-RU"/>
        </w:rPr>
        <w:t xml:space="preserve">постановления  </w:t>
      </w:r>
      <w:r w:rsidR="001940C2" w:rsidRPr="00F7515D">
        <w:rPr>
          <w:rFonts w:ascii="Times New Roman" w:eastAsia="Times New Roman" w:hAnsi="Times New Roman" w:cs="Times New Roman"/>
          <w:color w:val="000000"/>
          <w:sz w:val="28"/>
          <w:szCs w:val="28"/>
          <w:lang w:eastAsia="ru-RU"/>
        </w:rPr>
        <w:t xml:space="preserve">Администрации о признании жилого помещения непригодным для проживания, </w:t>
      </w:r>
      <w:r w:rsidR="001940C2" w:rsidRPr="00F7515D">
        <w:rPr>
          <w:rFonts w:ascii="Times New Roman" w:eastAsia="Times New Roman" w:hAnsi="Times New Roman" w:cs="Times New Roman"/>
          <w:color w:val="000000"/>
          <w:sz w:val="28"/>
          <w:szCs w:val="28"/>
          <w:lang w:eastAsia="ru-RU"/>
        </w:rPr>
        <w:lastRenderedPageBreak/>
        <w:t xml:space="preserve">многоквартирного дома аварийным и подлежащим сносу или реконструкции, </w:t>
      </w:r>
      <w:r w:rsidR="00B32941" w:rsidRPr="00F7515D">
        <w:rPr>
          <w:rFonts w:ascii="Times New Roman" w:eastAsia="Times New Roman" w:hAnsi="Times New Roman" w:cs="Times New Roman"/>
          <w:color w:val="000000"/>
          <w:sz w:val="28"/>
          <w:szCs w:val="28"/>
          <w:lang w:eastAsia="ru-RU"/>
        </w:rPr>
        <w:t>постановления</w:t>
      </w:r>
      <w:r w:rsidR="001940C2" w:rsidRPr="00F7515D">
        <w:rPr>
          <w:rFonts w:ascii="Times New Roman" w:eastAsia="Times New Roman" w:hAnsi="Times New Roman" w:cs="Times New Roman"/>
          <w:color w:val="000000"/>
          <w:sz w:val="28"/>
          <w:szCs w:val="28"/>
          <w:lang w:eastAsia="ru-RU"/>
        </w:rPr>
        <w:t xml:space="preserve"> Администрации об отказе в признании жилого помещения непригодным для проживания, многоквартирного дома аварийным и подлежащим носу или реконструкции</w:t>
      </w:r>
      <w:r w:rsidRPr="00F7515D">
        <w:rPr>
          <w:rFonts w:ascii="Times New Roman" w:hAnsi="Times New Roman" w:cs="Times New Roman"/>
          <w:color w:val="000000"/>
          <w:sz w:val="28"/>
          <w:szCs w:val="28"/>
        </w:rPr>
        <w:t>.</w:t>
      </w:r>
      <w:proofErr w:type="gramEnd"/>
    </w:p>
    <w:p w:rsidR="00906A2D" w:rsidRPr="00F7515D" w:rsidRDefault="00906A2D" w:rsidP="00906A2D">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hAnsi="Times New Roman" w:cs="Times New Roman"/>
          <w:color w:val="000000"/>
          <w:sz w:val="28"/>
          <w:szCs w:val="28"/>
        </w:rPr>
        <w:t>3.</w:t>
      </w:r>
      <w:r w:rsidR="008C5A12"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 xml:space="preserve">.1. </w:t>
      </w:r>
      <w:r w:rsidRPr="00F7515D">
        <w:rPr>
          <w:rFonts w:ascii="Times New Roman" w:eastAsia="Times New Roman" w:hAnsi="Times New Roman" w:cs="Times New Roman"/>
          <w:color w:val="000000"/>
          <w:sz w:val="28"/>
          <w:szCs w:val="28"/>
          <w:lang w:eastAsia="ru-RU"/>
        </w:rPr>
        <w:t xml:space="preserve"> Прием и регистрация заявления о </w:t>
      </w:r>
      <w:r w:rsidR="008C5A12" w:rsidRPr="00F7515D">
        <w:rPr>
          <w:rFonts w:ascii="Times New Roman" w:eastAsia="Times New Roman" w:hAnsi="Times New Roman" w:cs="Times New Roman"/>
          <w:color w:val="000000"/>
          <w:sz w:val="28"/>
          <w:szCs w:val="28"/>
          <w:lang w:eastAsia="ru-RU"/>
        </w:rPr>
        <w:t>выдачи копии</w:t>
      </w:r>
      <w:r w:rsidRPr="00F7515D">
        <w:rPr>
          <w:rFonts w:ascii="Times New Roman" w:eastAsia="Times New Roman" w:hAnsi="Times New Roman" w:cs="Times New Roman"/>
          <w:color w:val="000000"/>
          <w:sz w:val="28"/>
          <w:szCs w:val="28"/>
          <w:lang w:eastAsia="ru-RU"/>
        </w:rPr>
        <w:t xml:space="preserve"> и прилагаемых к нему документов. </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eastAsia="Times New Roman" w:hAnsi="Times New Roman" w:cs="Times New Roman"/>
          <w:color w:val="000000"/>
          <w:sz w:val="28"/>
          <w:szCs w:val="28"/>
          <w:lang w:eastAsia="ru-RU"/>
        </w:rPr>
        <w:t>3.</w:t>
      </w:r>
      <w:r w:rsidR="008C5A12" w:rsidRPr="00F7515D">
        <w:rPr>
          <w:rFonts w:ascii="Times New Roman" w:eastAsia="Times New Roman" w:hAnsi="Times New Roman" w:cs="Times New Roman"/>
          <w:color w:val="000000"/>
          <w:sz w:val="28"/>
          <w:szCs w:val="28"/>
          <w:lang w:eastAsia="ru-RU"/>
        </w:rPr>
        <w:t>4</w:t>
      </w:r>
      <w:r w:rsidRPr="00F7515D">
        <w:rPr>
          <w:rFonts w:ascii="Times New Roman" w:eastAsia="Times New Roman" w:hAnsi="Times New Roman" w:cs="Times New Roman"/>
          <w:color w:val="000000"/>
          <w:sz w:val="28"/>
          <w:szCs w:val="28"/>
          <w:lang w:eastAsia="ru-RU"/>
        </w:rPr>
        <w:t xml:space="preserve">.1.1. </w:t>
      </w:r>
      <w:proofErr w:type="gramStart"/>
      <w:r w:rsidRPr="00F7515D">
        <w:rPr>
          <w:rFonts w:ascii="Times New Roman" w:hAnsi="Times New Roman" w:cs="Times New Roman"/>
          <w:color w:val="000000"/>
          <w:sz w:val="28"/>
          <w:szCs w:val="28"/>
        </w:rPr>
        <w:t>Основанием для начала административного действия "</w:t>
      </w:r>
      <w:r w:rsidRPr="00F7515D">
        <w:rPr>
          <w:rFonts w:ascii="Times New Roman" w:eastAsia="Times New Roman" w:hAnsi="Times New Roman" w:cs="Times New Roman"/>
          <w:color w:val="000000"/>
          <w:sz w:val="28"/>
          <w:szCs w:val="28"/>
          <w:lang w:eastAsia="ru-RU"/>
        </w:rPr>
        <w:t xml:space="preserve">Прием и регистрация заявления о </w:t>
      </w:r>
      <w:r w:rsidR="008C5A12" w:rsidRPr="00F7515D">
        <w:rPr>
          <w:rFonts w:ascii="Times New Roman" w:eastAsia="Times New Roman" w:hAnsi="Times New Roman" w:cs="Times New Roman"/>
          <w:color w:val="000000"/>
          <w:sz w:val="28"/>
          <w:szCs w:val="28"/>
          <w:lang w:eastAsia="ru-RU"/>
        </w:rPr>
        <w:t xml:space="preserve">выдаче копии </w:t>
      </w:r>
      <w:r w:rsidRPr="00F7515D">
        <w:rPr>
          <w:rFonts w:ascii="Times New Roman" w:eastAsia="Times New Roman" w:hAnsi="Times New Roman" w:cs="Times New Roman"/>
          <w:color w:val="000000"/>
          <w:sz w:val="28"/>
          <w:szCs w:val="28"/>
          <w:lang w:eastAsia="ru-RU"/>
        </w:rPr>
        <w:t xml:space="preserve"> и прилагаемых к нему документов</w:t>
      </w:r>
      <w:r w:rsidRPr="00F7515D">
        <w:rPr>
          <w:rFonts w:ascii="Times New Roman" w:hAnsi="Times New Roman" w:cs="Times New Roman"/>
          <w:color w:val="000000"/>
          <w:sz w:val="28"/>
          <w:szCs w:val="28"/>
        </w:rPr>
        <w:t xml:space="preserve">" является поступившее заявление о </w:t>
      </w:r>
      <w:r w:rsidR="008C5A12" w:rsidRPr="00F7515D">
        <w:rPr>
          <w:rFonts w:ascii="Times New Roman" w:hAnsi="Times New Roman" w:cs="Times New Roman"/>
          <w:color w:val="000000"/>
          <w:sz w:val="28"/>
          <w:szCs w:val="28"/>
        </w:rPr>
        <w:t>выдаче копии</w:t>
      </w:r>
      <w:r w:rsidRPr="00F7515D">
        <w:rPr>
          <w:rFonts w:ascii="Times New Roman" w:hAnsi="Times New Roman" w:cs="Times New Roman"/>
          <w:color w:val="000000"/>
          <w:sz w:val="28"/>
          <w:szCs w:val="28"/>
        </w:rPr>
        <w:t xml:space="preserve"> и прилагаемые к нему документы  непосредственно направленные через Единый портал государственных и муниципальных услуг, Единый Интернет-портал государственных и муниципальных услуг (функций) Нижегородской области, по почте, а также личное обращение в Администрацию</w:t>
      </w:r>
      <w:r w:rsidR="008C5A12" w:rsidRPr="00F7515D">
        <w:rPr>
          <w:rFonts w:ascii="Times New Roman" w:hAnsi="Times New Roman" w:cs="Times New Roman"/>
          <w:color w:val="000000"/>
          <w:sz w:val="28"/>
          <w:szCs w:val="28"/>
        </w:rPr>
        <w:t xml:space="preserve"> или в МФЦ</w:t>
      </w:r>
      <w:r w:rsidRPr="00F7515D">
        <w:rPr>
          <w:rFonts w:ascii="Times New Roman" w:hAnsi="Times New Roman" w:cs="Times New Roman"/>
          <w:color w:val="000000"/>
          <w:sz w:val="28"/>
          <w:szCs w:val="28"/>
        </w:rPr>
        <w:t>.</w:t>
      </w:r>
      <w:proofErr w:type="gramEnd"/>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Днем обращения за предоставлением муниципальной услуги считается день приема (регистрации) Администрацией заявления о лишении и прилагаемых документов.</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w:t>
      </w:r>
      <w:r w:rsidR="008C5A12"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 xml:space="preserve">.1.2. Прием и регистрация заявления о </w:t>
      </w:r>
      <w:r w:rsidR="008C5A12" w:rsidRPr="00F7515D">
        <w:rPr>
          <w:rFonts w:ascii="Times New Roman" w:hAnsi="Times New Roman" w:cs="Times New Roman"/>
          <w:color w:val="000000"/>
          <w:sz w:val="28"/>
          <w:szCs w:val="28"/>
        </w:rPr>
        <w:t>выдаче копии</w:t>
      </w:r>
      <w:r w:rsidRPr="00F7515D">
        <w:rPr>
          <w:rFonts w:ascii="Times New Roman" w:hAnsi="Times New Roman" w:cs="Times New Roman"/>
          <w:color w:val="000000"/>
          <w:sz w:val="28"/>
          <w:szCs w:val="28"/>
        </w:rPr>
        <w:t xml:space="preserve"> и прилагаемых документов осуществляется специалистом </w:t>
      </w:r>
      <w:r w:rsidR="00B32941" w:rsidRPr="00F7515D">
        <w:rPr>
          <w:rFonts w:ascii="Times New Roman" w:hAnsi="Times New Roman" w:cs="Times New Roman"/>
          <w:color w:val="000000"/>
          <w:sz w:val="28"/>
          <w:szCs w:val="28"/>
        </w:rPr>
        <w:t xml:space="preserve"> Управления </w:t>
      </w:r>
      <w:r w:rsidRPr="00F7515D">
        <w:rPr>
          <w:rFonts w:ascii="Times New Roman" w:hAnsi="Times New Roman" w:cs="Times New Roman"/>
          <w:color w:val="000000"/>
          <w:sz w:val="28"/>
          <w:szCs w:val="28"/>
        </w:rPr>
        <w:t>.</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w:t>
      </w:r>
      <w:r w:rsidR="008C5A12"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 xml:space="preserve">.1.3. При направлении документов посредством почтовых отправлений, специалист </w:t>
      </w:r>
      <w:r w:rsidR="00B32941" w:rsidRPr="00F7515D">
        <w:rPr>
          <w:rFonts w:ascii="Times New Roman" w:hAnsi="Times New Roman" w:cs="Times New Roman"/>
          <w:color w:val="000000"/>
          <w:sz w:val="28"/>
          <w:szCs w:val="28"/>
        </w:rPr>
        <w:t>Управления</w:t>
      </w:r>
      <w:r w:rsidRPr="00F7515D">
        <w:rPr>
          <w:rFonts w:ascii="Times New Roman" w:hAnsi="Times New Roman" w:cs="Times New Roman"/>
          <w:color w:val="000000"/>
          <w:sz w:val="28"/>
          <w:szCs w:val="28"/>
        </w:rPr>
        <w:t xml:space="preserve"> вскрывает конверт и осуществляет регистрацию заявления о </w:t>
      </w:r>
      <w:r w:rsidR="008C5A12" w:rsidRPr="00F7515D">
        <w:rPr>
          <w:rFonts w:ascii="Times New Roman" w:hAnsi="Times New Roman" w:cs="Times New Roman"/>
          <w:color w:val="000000"/>
          <w:sz w:val="28"/>
          <w:szCs w:val="28"/>
        </w:rPr>
        <w:t>выдаче копии</w:t>
      </w:r>
      <w:r w:rsidRPr="00F7515D">
        <w:rPr>
          <w:rFonts w:ascii="Times New Roman" w:hAnsi="Times New Roman" w:cs="Times New Roman"/>
          <w:color w:val="000000"/>
          <w:sz w:val="28"/>
          <w:szCs w:val="28"/>
        </w:rPr>
        <w:t>, в журнале входящей корреспонденции.</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w:t>
      </w:r>
      <w:r w:rsidR="008C5A12"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 xml:space="preserve">.1.4. При обращении на личном приеме заявление о </w:t>
      </w:r>
      <w:r w:rsidR="008C5A12" w:rsidRPr="00F7515D">
        <w:rPr>
          <w:rFonts w:ascii="Times New Roman" w:hAnsi="Times New Roman" w:cs="Times New Roman"/>
          <w:color w:val="000000"/>
          <w:sz w:val="28"/>
          <w:szCs w:val="28"/>
        </w:rPr>
        <w:t>выдаче копии</w:t>
      </w:r>
      <w:r w:rsidRPr="00F7515D">
        <w:rPr>
          <w:rFonts w:ascii="Times New Roman" w:hAnsi="Times New Roman" w:cs="Times New Roman"/>
          <w:color w:val="000000"/>
          <w:sz w:val="28"/>
          <w:szCs w:val="28"/>
        </w:rPr>
        <w:t xml:space="preserve"> и прилагаемые документы заявителя фиксируются в журнале входящей корреспонденции. </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w:t>
      </w:r>
      <w:r w:rsidR="008C5A12"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.1.5. При обращении письменно в Администрацию, в том числе на личном приеме, ответственный специалист</w:t>
      </w:r>
      <w:r w:rsidR="00B32941" w:rsidRPr="00F7515D">
        <w:rPr>
          <w:rFonts w:ascii="Times New Roman" w:hAnsi="Times New Roman" w:cs="Times New Roman"/>
          <w:color w:val="000000"/>
          <w:sz w:val="28"/>
          <w:szCs w:val="28"/>
        </w:rPr>
        <w:t xml:space="preserve"> Управления</w:t>
      </w:r>
      <w:r w:rsidRPr="00F7515D">
        <w:rPr>
          <w:rFonts w:ascii="Times New Roman" w:hAnsi="Times New Roman" w:cs="Times New Roman"/>
          <w:color w:val="000000"/>
          <w:sz w:val="28"/>
          <w:szCs w:val="28"/>
        </w:rPr>
        <w:t>:</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а) устанавливает личность заявителя  либо представителя путем проверки документа, удостоверяющего его личность (документа, удостоверяющего полномочия и документа, удостоверяющего личность представителя - в случае обращения представителя);</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б) информирует на личном приеме заявителя о порядке и сроках предоставления муниципальной услуги;</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 xml:space="preserve">в) регистрирует заявление о </w:t>
      </w:r>
      <w:r w:rsidR="008C5A12" w:rsidRPr="00F7515D">
        <w:rPr>
          <w:rFonts w:ascii="Times New Roman" w:hAnsi="Times New Roman" w:cs="Times New Roman"/>
          <w:color w:val="000000"/>
          <w:sz w:val="28"/>
          <w:szCs w:val="28"/>
        </w:rPr>
        <w:t>выдаче копии</w:t>
      </w:r>
      <w:r w:rsidRPr="00F7515D">
        <w:rPr>
          <w:rFonts w:ascii="Times New Roman" w:hAnsi="Times New Roman" w:cs="Times New Roman"/>
          <w:color w:val="000000"/>
          <w:sz w:val="28"/>
          <w:szCs w:val="28"/>
        </w:rPr>
        <w:t xml:space="preserve"> и прилагаемые документы в журнале входящей корреспонденции. </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w:t>
      </w:r>
      <w:r w:rsidR="008C5A12"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 xml:space="preserve">.1.6. При приеме документов при непосредственном обращении в Администрацию на личном приеме заявителю (представителю заявителя) выдается расписка о приеме и регистрации заявления о </w:t>
      </w:r>
      <w:r w:rsidR="008C5A12" w:rsidRPr="00F7515D">
        <w:rPr>
          <w:rFonts w:ascii="Times New Roman" w:hAnsi="Times New Roman" w:cs="Times New Roman"/>
          <w:color w:val="000000"/>
          <w:sz w:val="28"/>
          <w:szCs w:val="28"/>
        </w:rPr>
        <w:t>выдаче копии</w:t>
      </w:r>
      <w:r w:rsidRPr="00F7515D">
        <w:rPr>
          <w:rFonts w:ascii="Times New Roman" w:hAnsi="Times New Roman" w:cs="Times New Roman"/>
          <w:color w:val="000000"/>
          <w:sz w:val="28"/>
          <w:szCs w:val="28"/>
        </w:rPr>
        <w:t xml:space="preserve"> и прилагаемых документов. </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w:t>
      </w:r>
      <w:r w:rsidR="008C5A12"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 xml:space="preserve">.1.7. После регистрации документов, в тот же день они передаются  начальнику </w:t>
      </w:r>
      <w:r w:rsidRPr="00F7515D">
        <w:rPr>
          <w:rFonts w:ascii="Times New Roman" w:hAnsi="Times New Roman" w:cs="Times New Roman"/>
          <w:i/>
          <w:color w:val="000000"/>
          <w:sz w:val="28"/>
          <w:szCs w:val="28"/>
        </w:rPr>
        <w:t xml:space="preserve"> </w:t>
      </w:r>
      <w:r w:rsidR="00943829" w:rsidRPr="00F7515D">
        <w:rPr>
          <w:rFonts w:ascii="Times New Roman" w:hAnsi="Times New Roman" w:cs="Times New Roman"/>
          <w:color w:val="000000"/>
          <w:sz w:val="28"/>
          <w:szCs w:val="28"/>
        </w:rPr>
        <w:t>Управления Администрации</w:t>
      </w:r>
      <w:r w:rsidRPr="00F7515D">
        <w:rPr>
          <w:rFonts w:ascii="Times New Roman" w:hAnsi="Times New Roman" w:cs="Times New Roman"/>
          <w:iCs/>
          <w:color w:val="000000"/>
          <w:sz w:val="28"/>
          <w:szCs w:val="28"/>
        </w:rPr>
        <w:t>.</w:t>
      </w:r>
      <w:r w:rsidRPr="00F7515D">
        <w:rPr>
          <w:rFonts w:ascii="Times New Roman" w:hAnsi="Times New Roman" w:cs="Times New Roman"/>
          <w:color w:val="000000"/>
          <w:sz w:val="28"/>
          <w:szCs w:val="28"/>
        </w:rPr>
        <w:t xml:space="preserve"> Начальник </w:t>
      </w:r>
      <w:r w:rsidR="00943829" w:rsidRPr="00F7515D">
        <w:rPr>
          <w:rFonts w:ascii="Times New Roman" w:hAnsi="Times New Roman" w:cs="Times New Roman"/>
          <w:color w:val="000000"/>
          <w:sz w:val="28"/>
          <w:szCs w:val="28"/>
        </w:rPr>
        <w:t xml:space="preserve">Управления </w:t>
      </w:r>
      <w:r w:rsidRPr="00F7515D">
        <w:rPr>
          <w:rFonts w:ascii="Times New Roman" w:hAnsi="Times New Roman" w:cs="Times New Roman"/>
          <w:color w:val="000000"/>
          <w:sz w:val="28"/>
          <w:szCs w:val="28"/>
        </w:rPr>
        <w:t xml:space="preserve"> </w:t>
      </w:r>
      <w:r w:rsidR="001940C2" w:rsidRPr="00F7515D">
        <w:rPr>
          <w:rFonts w:ascii="Times New Roman" w:hAnsi="Times New Roman" w:cs="Times New Roman"/>
          <w:color w:val="000000"/>
          <w:sz w:val="28"/>
          <w:szCs w:val="28"/>
        </w:rPr>
        <w:t xml:space="preserve">Администрации </w:t>
      </w:r>
      <w:r w:rsidRPr="00F7515D">
        <w:rPr>
          <w:rFonts w:ascii="Times New Roman" w:hAnsi="Times New Roman" w:cs="Times New Roman"/>
          <w:color w:val="000000"/>
          <w:sz w:val="28"/>
          <w:szCs w:val="28"/>
        </w:rPr>
        <w:t xml:space="preserve">в течение одного дня со дня регистрации документов </w:t>
      </w:r>
      <w:r w:rsidRPr="00F7515D">
        <w:rPr>
          <w:rFonts w:ascii="Times New Roman" w:hAnsi="Times New Roman" w:cs="Times New Roman"/>
          <w:color w:val="000000"/>
          <w:sz w:val="28"/>
          <w:szCs w:val="28"/>
        </w:rPr>
        <w:lastRenderedPageBreak/>
        <w:t xml:space="preserve">определяет  специалиста, ответственного за рассмотрение заявления о </w:t>
      </w:r>
      <w:r w:rsidR="008C5A12" w:rsidRPr="00F7515D">
        <w:rPr>
          <w:rFonts w:ascii="Times New Roman" w:hAnsi="Times New Roman" w:cs="Times New Roman"/>
          <w:color w:val="000000"/>
          <w:sz w:val="28"/>
          <w:szCs w:val="28"/>
        </w:rPr>
        <w:t>выдаче копии</w:t>
      </w:r>
      <w:r w:rsidRPr="00F7515D">
        <w:rPr>
          <w:rFonts w:ascii="Times New Roman" w:hAnsi="Times New Roman" w:cs="Times New Roman"/>
          <w:color w:val="000000"/>
          <w:sz w:val="28"/>
          <w:szCs w:val="28"/>
        </w:rPr>
        <w:t xml:space="preserve"> и прилагаемых к нему документов. </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w:t>
      </w:r>
      <w:r w:rsidR="008C5A12"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.1.8. Срок осуществления действий по регистрации документов - 15 минут в течение одного рабочего дня.</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 xml:space="preserve">Срок  определения специалиста, ответственного за рассмотрение заявления о </w:t>
      </w:r>
      <w:r w:rsidR="008C5A12" w:rsidRPr="00F7515D">
        <w:rPr>
          <w:rFonts w:ascii="Times New Roman" w:hAnsi="Times New Roman" w:cs="Times New Roman"/>
          <w:color w:val="000000"/>
          <w:sz w:val="28"/>
          <w:szCs w:val="28"/>
        </w:rPr>
        <w:t>выдаче копии</w:t>
      </w:r>
      <w:r w:rsidRPr="00F7515D">
        <w:rPr>
          <w:rFonts w:ascii="Times New Roman" w:hAnsi="Times New Roman" w:cs="Times New Roman"/>
          <w:color w:val="000000"/>
          <w:sz w:val="28"/>
          <w:szCs w:val="28"/>
        </w:rPr>
        <w:t xml:space="preserve"> и прилагаемых к нему документов – один рабочий день со дня регистрации документов.</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w:t>
      </w:r>
      <w:r w:rsidR="008C5A12"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 xml:space="preserve">.1.9. Критерий принятия решения о регистрации документов – поступление заявления о </w:t>
      </w:r>
      <w:r w:rsidR="008C5A12" w:rsidRPr="00F7515D">
        <w:rPr>
          <w:rFonts w:ascii="Times New Roman" w:hAnsi="Times New Roman" w:cs="Times New Roman"/>
          <w:color w:val="000000"/>
          <w:sz w:val="28"/>
          <w:szCs w:val="28"/>
        </w:rPr>
        <w:t>выдаче копии</w:t>
      </w:r>
      <w:r w:rsidRPr="00F7515D">
        <w:rPr>
          <w:rFonts w:ascii="Times New Roman" w:hAnsi="Times New Roman" w:cs="Times New Roman"/>
          <w:color w:val="000000"/>
          <w:sz w:val="28"/>
          <w:szCs w:val="28"/>
        </w:rPr>
        <w:t xml:space="preserve"> и прилагаемых документов.</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w:t>
      </w:r>
      <w:r w:rsidR="008C5A12"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.1.10.  Результатом административно</w:t>
      </w:r>
      <w:r w:rsidR="00352FE9" w:rsidRPr="00F7515D">
        <w:rPr>
          <w:rFonts w:ascii="Times New Roman" w:hAnsi="Times New Roman" w:cs="Times New Roman"/>
          <w:color w:val="000000"/>
          <w:sz w:val="28"/>
          <w:szCs w:val="28"/>
        </w:rPr>
        <w:t xml:space="preserve">го действия </w:t>
      </w:r>
      <w:r w:rsidRPr="00F7515D">
        <w:rPr>
          <w:rFonts w:ascii="Times New Roman" w:hAnsi="Times New Roman" w:cs="Times New Roman"/>
          <w:color w:val="000000"/>
          <w:sz w:val="28"/>
          <w:szCs w:val="28"/>
        </w:rPr>
        <w:t xml:space="preserve"> является прием и регистрация заявления о </w:t>
      </w:r>
      <w:r w:rsidR="008C5A12" w:rsidRPr="00F7515D">
        <w:rPr>
          <w:rFonts w:ascii="Times New Roman" w:hAnsi="Times New Roman" w:cs="Times New Roman"/>
          <w:color w:val="000000"/>
          <w:sz w:val="28"/>
          <w:szCs w:val="28"/>
        </w:rPr>
        <w:t>выдаче копии</w:t>
      </w:r>
      <w:r w:rsidRPr="00F7515D">
        <w:rPr>
          <w:rFonts w:ascii="Times New Roman" w:hAnsi="Times New Roman" w:cs="Times New Roman"/>
          <w:color w:val="000000"/>
          <w:sz w:val="28"/>
          <w:szCs w:val="28"/>
        </w:rPr>
        <w:t xml:space="preserve"> и прилагаемых к нему документов и назначение специалиста, ответственного за рассмотрение заявления о </w:t>
      </w:r>
      <w:r w:rsidR="008C5A12" w:rsidRPr="00F7515D">
        <w:rPr>
          <w:rFonts w:ascii="Times New Roman" w:hAnsi="Times New Roman" w:cs="Times New Roman"/>
          <w:color w:val="000000"/>
          <w:sz w:val="28"/>
          <w:szCs w:val="28"/>
        </w:rPr>
        <w:t>выдаче копии</w:t>
      </w:r>
      <w:r w:rsidRPr="00F7515D">
        <w:rPr>
          <w:rFonts w:ascii="Times New Roman" w:hAnsi="Times New Roman" w:cs="Times New Roman"/>
          <w:color w:val="000000"/>
          <w:sz w:val="28"/>
          <w:szCs w:val="28"/>
        </w:rPr>
        <w:t xml:space="preserve"> и прилагаемых к нему документов.</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w:t>
      </w:r>
      <w:r w:rsidR="008C5A12"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.1.11. Фиксация результата - занесение информации в систему электронного документооборота или в журнал входящей корреспонденции.</w:t>
      </w:r>
    </w:p>
    <w:p w:rsidR="00906A2D" w:rsidRPr="00F7515D" w:rsidRDefault="00906A2D" w:rsidP="00906A2D">
      <w:pPr>
        <w:suppressAutoHyphens w:val="0"/>
        <w:autoSpaceDE w:val="0"/>
        <w:autoSpaceDN w:val="0"/>
        <w:adjustRightInd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w:t>
      </w:r>
      <w:r w:rsidR="008C5A12" w:rsidRPr="00F7515D">
        <w:rPr>
          <w:rFonts w:ascii="Times New Roman" w:eastAsia="Times New Roman" w:hAnsi="Times New Roman" w:cs="Times New Roman"/>
          <w:color w:val="000000"/>
          <w:sz w:val="28"/>
          <w:szCs w:val="28"/>
          <w:lang w:eastAsia="ru-RU"/>
        </w:rPr>
        <w:t>4</w:t>
      </w:r>
      <w:r w:rsidRPr="00F7515D">
        <w:rPr>
          <w:rFonts w:ascii="Times New Roman" w:eastAsia="Times New Roman" w:hAnsi="Times New Roman" w:cs="Times New Roman"/>
          <w:color w:val="000000"/>
          <w:sz w:val="28"/>
          <w:szCs w:val="28"/>
          <w:lang w:eastAsia="ru-RU"/>
        </w:rPr>
        <w:t xml:space="preserve">.2. Рассмотрение заявления о </w:t>
      </w:r>
      <w:r w:rsidR="008C5A12" w:rsidRPr="00F7515D">
        <w:rPr>
          <w:rFonts w:ascii="Times New Roman" w:hAnsi="Times New Roman" w:cs="Times New Roman"/>
          <w:color w:val="000000"/>
          <w:sz w:val="28"/>
          <w:szCs w:val="28"/>
        </w:rPr>
        <w:t>выдаче копии</w:t>
      </w:r>
      <w:r w:rsidRPr="00F7515D">
        <w:rPr>
          <w:rFonts w:ascii="Times New Roman" w:eastAsia="Times New Roman" w:hAnsi="Times New Roman" w:cs="Times New Roman"/>
          <w:color w:val="000000"/>
          <w:sz w:val="28"/>
          <w:szCs w:val="28"/>
          <w:lang w:eastAsia="ru-RU"/>
        </w:rPr>
        <w:t xml:space="preserve"> и принятие решения.</w:t>
      </w:r>
    </w:p>
    <w:p w:rsidR="00906A2D" w:rsidRPr="00F7515D" w:rsidRDefault="00906A2D" w:rsidP="00906A2D">
      <w:pPr>
        <w:suppressAutoHyphens w:val="0"/>
        <w:autoSpaceDE w:val="0"/>
        <w:autoSpaceDN w:val="0"/>
        <w:adjustRightInd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w:t>
      </w:r>
      <w:r w:rsidR="008C5A12" w:rsidRPr="00F7515D">
        <w:rPr>
          <w:rFonts w:ascii="Times New Roman" w:eastAsia="Times New Roman" w:hAnsi="Times New Roman" w:cs="Times New Roman"/>
          <w:color w:val="000000"/>
          <w:sz w:val="28"/>
          <w:szCs w:val="28"/>
          <w:lang w:eastAsia="ru-RU"/>
        </w:rPr>
        <w:t>4</w:t>
      </w:r>
      <w:r w:rsidRPr="00F7515D">
        <w:rPr>
          <w:rFonts w:ascii="Times New Roman" w:eastAsia="Times New Roman" w:hAnsi="Times New Roman" w:cs="Times New Roman"/>
          <w:color w:val="000000"/>
          <w:sz w:val="28"/>
          <w:szCs w:val="28"/>
          <w:lang w:eastAsia="ru-RU"/>
        </w:rPr>
        <w:t xml:space="preserve">.2.1. Основанием для начала административной процедуры "Рассмотрение заявления о </w:t>
      </w:r>
      <w:r w:rsidR="008C5A12" w:rsidRPr="00F7515D">
        <w:rPr>
          <w:rFonts w:ascii="Times New Roman" w:hAnsi="Times New Roman" w:cs="Times New Roman"/>
          <w:color w:val="000000"/>
          <w:sz w:val="28"/>
          <w:szCs w:val="28"/>
        </w:rPr>
        <w:t>выдаче копии</w:t>
      </w:r>
      <w:r w:rsidRPr="00F7515D">
        <w:rPr>
          <w:rFonts w:ascii="Times New Roman" w:eastAsia="Times New Roman" w:hAnsi="Times New Roman" w:cs="Times New Roman"/>
          <w:color w:val="000000"/>
          <w:sz w:val="28"/>
          <w:szCs w:val="28"/>
          <w:lang w:eastAsia="ru-RU"/>
        </w:rPr>
        <w:t xml:space="preserve"> и принятие решения" является зарегистрированное заявление о </w:t>
      </w:r>
      <w:r w:rsidR="008C5A12" w:rsidRPr="00F7515D">
        <w:rPr>
          <w:rFonts w:ascii="Times New Roman" w:hAnsi="Times New Roman" w:cs="Times New Roman"/>
          <w:color w:val="000000"/>
          <w:sz w:val="28"/>
          <w:szCs w:val="28"/>
        </w:rPr>
        <w:t>выдаче копии</w:t>
      </w:r>
      <w:r w:rsidRPr="00F7515D">
        <w:rPr>
          <w:rFonts w:ascii="Times New Roman" w:eastAsia="Times New Roman" w:hAnsi="Times New Roman" w:cs="Times New Roman"/>
          <w:color w:val="000000"/>
          <w:sz w:val="28"/>
          <w:szCs w:val="28"/>
          <w:lang w:eastAsia="ru-RU"/>
        </w:rPr>
        <w:t xml:space="preserve"> и прилагаемые к нему документы с указанием исполнителя.</w:t>
      </w:r>
    </w:p>
    <w:p w:rsidR="00906A2D" w:rsidRPr="00F7515D" w:rsidRDefault="00906A2D" w:rsidP="00906A2D">
      <w:pPr>
        <w:suppressAutoHyphens w:val="0"/>
        <w:autoSpaceDE w:val="0"/>
        <w:autoSpaceDN w:val="0"/>
        <w:adjustRightInd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3.</w:t>
      </w:r>
      <w:r w:rsidR="008C5A12" w:rsidRPr="00F7515D">
        <w:rPr>
          <w:rFonts w:ascii="Times New Roman" w:eastAsia="Times New Roman" w:hAnsi="Times New Roman" w:cs="Times New Roman"/>
          <w:color w:val="000000"/>
          <w:sz w:val="28"/>
          <w:szCs w:val="28"/>
          <w:lang w:eastAsia="ru-RU"/>
        </w:rPr>
        <w:t>4</w:t>
      </w:r>
      <w:r w:rsidRPr="00F7515D">
        <w:rPr>
          <w:rFonts w:ascii="Times New Roman" w:eastAsia="Times New Roman" w:hAnsi="Times New Roman" w:cs="Times New Roman"/>
          <w:color w:val="000000"/>
          <w:sz w:val="28"/>
          <w:szCs w:val="28"/>
          <w:lang w:eastAsia="ru-RU"/>
        </w:rPr>
        <w:t xml:space="preserve">.2.2. Специалист, ответственный за рассмотрение  заявления о </w:t>
      </w:r>
      <w:r w:rsidR="008C5A12" w:rsidRPr="00F7515D">
        <w:rPr>
          <w:rFonts w:ascii="Times New Roman" w:hAnsi="Times New Roman" w:cs="Times New Roman"/>
          <w:color w:val="000000"/>
          <w:sz w:val="28"/>
          <w:szCs w:val="28"/>
        </w:rPr>
        <w:t>выдаче копии</w:t>
      </w:r>
      <w:r w:rsidRPr="00F7515D">
        <w:rPr>
          <w:rFonts w:ascii="Times New Roman" w:eastAsia="Times New Roman" w:hAnsi="Times New Roman" w:cs="Times New Roman"/>
          <w:color w:val="000000"/>
          <w:sz w:val="28"/>
          <w:szCs w:val="28"/>
          <w:lang w:eastAsia="ru-RU"/>
        </w:rPr>
        <w:t xml:space="preserve"> и прилагаемых к нему документов:</w:t>
      </w:r>
    </w:p>
    <w:p w:rsidR="00906A2D" w:rsidRPr="00F7515D" w:rsidRDefault="00906A2D" w:rsidP="00906A2D">
      <w:pPr>
        <w:suppressAutoHyphens w:val="0"/>
        <w:autoSpaceDE w:val="0"/>
        <w:autoSpaceDN w:val="0"/>
        <w:adjustRightInd w:val="0"/>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F7515D">
        <w:rPr>
          <w:rFonts w:ascii="Times New Roman" w:eastAsia="Times New Roman" w:hAnsi="Times New Roman" w:cs="Times New Roman"/>
          <w:color w:val="000000"/>
          <w:sz w:val="28"/>
          <w:szCs w:val="28"/>
          <w:lang w:eastAsia="ru-RU"/>
        </w:rPr>
        <w:t xml:space="preserve">а) проводит проверку заявления о </w:t>
      </w:r>
      <w:r w:rsidR="008C5A12" w:rsidRPr="00F7515D">
        <w:rPr>
          <w:rFonts w:ascii="Times New Roman" w:hAnsi="Times New Roman" w:cs="Times New Roman"/>
          <w:color w:val="000000"/>
          <w:sz w:val="28"/>
          <w:szCs w:val="28"/>
        </w:rPr>
        <w:t>выдаче копии</w:t>
      </w:r>
      <w:r w:rsidRPr="00F7515D">
        <w:rPr>
          <w:rFonts w:ascii="Times New Roman" w:eastAsia="Times New Roman" w:hAnsi="Times New Roman" w:cs="Times New Roman"/>
          <w:color w:val="000000"/>
          <w:sz w:val="28"/>
          <w:szCs w:val="28"/>
          <w:lang w:eastAsia="ru-RU"/>
        </w:rPr>
        <w:t xml:space="preserve"> и прилагаемых к нему документов на предмет комплектности и установленным к требованиям;</w:t>
      </w:r>
      <w:proofErr w:type="gramEnd"/>
    </w:p>
    <w:p w:rsidR="00906A2D" w:rsidRPr="00F7515D" w:rsidRDefault="00906A2D" w:rsidP="00906A2D">
      <w:pPr>
        <w:suppressAutoHyphens w:val="0"/>
        <w:autoSpaceDE w:val="0"/>
        <w:autoSpaceDN w:val="0"/>
        <w:adjustRightInd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xml:space="preserve">б)  </w:t>
      </w:r>
      <w:r w:rsidR="008C5A12" w:rsidRPr="00F7515D">
        <w:rPr>
          <w:rFonts w:ascii="Times New Roman" w:hAnsi="Times New Roman" w:cs="Times New Roman"/>
          <w:sz w:val="28"/>
          <w:szCs w:val="28"/>
        </w:rPr>
        <w:t xml:space="preserve">проверяет полномочия законного представителя. Если в Единой государственной информационной системе социального обеспечения отсутствуют данные, подтверждающие  установление опеки и попечительства, то составляет проект письма об отказе в выдаче копии  по форме согласно приложению </w:t>
      </w:r>
      <w:r w:rsidR="001426C0" w:rsidRPr="00F7515D">
        <w:rPr>
          <w:rFonts w:ascii="Times New Roman" w:hAnsi="Times New Roman" w:cs="Times New Roman"/>
          <w:sz w:val="28"/>
          <w:szCs w:val="28"/>
        </w:rPr>
        <w:t>6</w:t>
      </w:r>
      <w:r w:rsidR="008C5A12" w:rsidRPr="00F7515D">
        <w:rPr>
          <w:rFonts w:ascii="Times New Roman" w:hAnsi="Times New Roman" w:cs="Times New Roman"/>
          <w:sz w:val="28"/>
          <w:szCs w:val="28"/>
        </w:rPr>
        <w:t xml:space="preserve"> к настоящему Регламенту, согласовывает в установленном порядке и передает на подпись уполномоченному должностному лицу</w:t>
      </w:r>
      <w:r w:rsidRPr="00F7515D">
        <w:rPr>
          <w:rFonts w:ascii="Times New Roman" w:eastAsia="Times New Roman" w:hAnsi="Times New Roman" w:cs="Times New Roman"/>
          <w:color w:val="000000"/>
          <w:sz w:val="28"/>
          <w:szCs w:val="28"/>
          <w:lang w:eastAsia="ru-RU"/>
        </w:rPr>
        <w:t>;</w:t>
      </w:r>
    </w:p>
    <w:p w:rsidR="00906A2D" w:rsidRPr="00F7515D" w:rsidRDefault="00906A2D" w:rsidP="00906A2D">
      <w:pPr>
        <w:suppressAutoHyphens w:val="0"/>
        <w:autoSpaceDE w:val="0"/>
        <w:autoSpaceDN w:val="0"/>
        <w:adjustRightInd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xml:space="preserve">в) в случае, если документы представлены в полном объеме, проверяет информацию, изложенную в заявлении о </w:t>
      </w:r>
      <w:r w:rsidR="008C5A12" w:rsidRPr="00F7515D">
        <w:rPr>
          <w:rFonts w:ascii="Times New Roman" w:eastAsia="Times New Roman" w:hAnsi="Times New Roman" w:cs="Times New Roman"/>
          <w:color w:val="000000"/>
          <w:sz w:val="28"/>
          <w:szCs w:val="28"/>
          <w:lang w:eastAsia="ru-RU"/>
        </w:rPr>
        <w:t>выдаче копии</w:t>
      </w:r>
      <w:r w:rsidRPr="00F7515D">
        <w:rPr>
          <w:rFonts w:ascii="Times New Roman" w:eastAsia="Times New Roman" w:hAnsi="Times New Roman" w:cs="Times New Roman"/>
          <w:color w:val="000000"/>
          <w:sz w:val="28"/>
          <w:szCs w:val="28"/>
          <w:lang w:eastAsia="ru-RU"/>
        </w:rPr>
        <w:t xml:space="preserve"> и документах на предмет наличия оснований для </w:t>
      </w:r>
      <w:r w:rsidR="008C5A12" w:rsidRPr="00F7515D">
        <w:rPr>
          <w:rFonts w:ascii="Times New Roman" w:eastAsia="Times New Roman" w:hAnsi="Times New Roman" w:cs="Times New Roman"/>
          <w:color w:val="000000"/>
          <w:sz w:val="28"/>
          <w:szCs w:val="28"/>
          <w:lang w:eastAsia="ru-RU"/>
        </w:rPr>
        <w:t xml:space="preserve">отказа в выдаче копии </w:t>
      </w:r>
      <w:r w:rsidR="001940C2" w:rsidRPr="00F7515D">
        <w:rPr>
          <w:rFonts w:ascii="Times New Roman" w:eastAsia="Times New Roman" w:hAnsi="Times New Roman" w:cs="Times New Roman"/>
          <w:color w:val="000000"/>
          <w:sz w:val="28"/>
          <w:szCs w:val="28"/>
          <w:lang w:eastAsia="ru-RU"/>
        </w:rPr>
        <w:t xml:space="preserve">соответствующего </w:t>
      </w:r>
      <w:r w:rsidR="00D14939" w:rsidRPr="00F7515D">
        <w:rPr>
          <w:rFonts w:ascii="Times New Roman" w:eastAsia="Times New Roman" w:hAnsi="Times New Roman" w:cs="Times New Roman"/>
          <w:color w:val="000000"/>
          <w:sz w:val="28"/>
          <w:szCs w:val="28"/>
          <w:lang w:eastAsia="ru-RU"/>
        </w:rPr>
        <w:t>постановления</w:t>
      </w:r>
      <w:r w:rsidR="008C5A12" w:rsidRPr="00F7515D">
        <w:rPr>
          <w:rFonts w:ascii="Times New Roman" w:eastAsia="Times New Roman" w:hAnsi="Times New Roman" w:cs="Times New Roman"/>
          <w:color w:val="000000"/>
          <w:sz w:val="28"/>
          <w:szCs w:val="28"/>
          <w:lang w:eastAsia="ru-RU"/>
        </w:rPr>
        <w:t xml:space="preserve"> Администрации</w:t>
      </w:r>
      <w:r w:rsidRPr="00F7515D">
        <w:rPr>
          <w:rFonts w:ascii="Times New Roman" w:eastAsia="Times New Roman" w:hAnsi="Times New Roman" w:cs="Times New Roman"/>
          <w:color w:val="000000"/>
          <w:sz w:val="28"/>
          <w:szCs w:val="28"/>
          <w:lang w:eastAsia="ru-RU"/>
        </w:rPr>
        <w:t>;</w:t>
      </w:r>
    </w:p>
    <w:p w:rsidR="00906A2D" w:rsidRPr="00F7515D" w:rsidRDefault="00906A2D" w:rsidP="00906A2D">
      <w:pPr>
        <w:suppressAutoHyphens w:val="0"/>
        <w:autoSpaceDE w:val="0"/>
        <w:autoSpaceDN w:val="0"/>
        <w:adjustRightInd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xml:space="preserve">г) </w:t>
      </w:r>
      <w:r w:rsidRPr="00F7515D">
        <w:rPr>
          <w:rFonts w:ascii="Times New Roman" w:hAnsi="Times New Roman" w:cs="Times New Roman"/>
          <w:color w:val="000000"/>
          <w:sz w:val="28"/>
          <w:szCs w:val="28"/>
        </w:rPr>
        <w:t xml:space="preserve">в случае, если представленные документы не содержат основания для </w:t>
      </w:r>
      <w:r w:rsidR="008C5A12" w:rsidRPr="00F7515D">
        <w:rPr>
          <w:rFonts w:ascii="Times New Roman" w:hAnsi="Times New Roman" w:cs="Times New Roman"/>
          <w:color w:val="000000"/>
          <w:sz w:val="28"/>
          <w:szCs w:val="28"/>
        </w:rPr>
        <w:t xml:space="preserve">отказа в выдаче копии </w:t>
      </w:r>
      <w:r w:rsidR="00D14939" w:rsidRPr="00F7515D">
        <w:rPr>
          <w:rFonts w:ascii="Times New Roman" w:hAnsi="Times New Roman" w:cs="Times New Roman"/>
          <w:color w:val="000000"/>
          <w:sz w:val="28"/>
          <w:szCs w:val="28"/>
        </w:rPr>
        <w:t>постановления</w:t>
      </w:r>
      <w:r w:rsidR="008C5A12" w:rsidRPr="00F7515D">
        <w:rPr>
          <w:rFonts w:ascii="Times New Roman" w:hAnsi="Times New Roman" w:cs="Times New Roman"/>
          <w:color w:val="000000"/>
          <w:sz w:val="28"/>
          <w:szCs w:val="28"/>
        </w:rPr>
        <w:t xml:space="preserve"> Администрации</w:t>
      </w:r>
      <w:r w:rsidRPr="00F7515D">
        <w:rPr>
          <w:rFonts w:ascii="Times New Roman" w:eastAsia="Times New Roman" w:hAnsi="Times New Roman" w:cs="Times New Roman"/>
          <w:color w:val="000000"/>
          <w:sz w:val="28"/>
          <w:szCs w:val="28"/>
          <w:lang w:eastAsia="ru-RU"/>
        </w:rPr>
        <w:t xml:space="preserve">, то </w:t>
      </w:r>
      <w:r w:rsidR="008C5A12" w:rsidRPr="00F7515D">
        <w:rPr>
          <w:rFonts w:ascii="Times New Roman" w:eastAsia="Times New Roman" w:hAnsi="Times New Roman" w:cs="Times New Roman"/>
          <w:color w:val="000000"/>
          <w:sz w:val="28"/>
          <w:szCs w:val="28"/>
          <w:lang w:eastAsia="ru-RU"/>
        </w:rPr>
        <w:t xml:space="preserve">подготавливает копию соответствующего </w:t>
      </w:r>
      <w:r w:rsidR="00D14939" w:rsidRPr="00F7515D">
        <w:rPr>
          <w:rFonts w:ascii="Times New Roman" w:eastAsia="Times New Roman" w:hAnsi="Times New Roman" w:cs="Times New Roman"/>
          <w:color w:val="000000"/>
          <w:sz w:val="28"/>
          <w:szCs w:val="28"/>
          <w:lang w:eastAsia="ru-RU"/>
        </w:rPr>
        <w:t>постановления</w:t>
      </w:r>
      <w:r w:rsidR="008C5A12" w:rsidRPr="00F7515D">
        <w:rPr>
          <w:rFonts w:ascii="Times New Roman" w:eastAsia="Times New Roman" w:hAnsi="Times New Roman" w:cs="Times New Roman"/>
          <w:color w:val="000000"/>
          <w:sz w:val="28"/>
          <w:szCs w:val="28"/>
          <w:lang w:eastAsia="ru-RU"/>
        </w:rPr>
        <w:t xml:space="preserve"> Администрации </w:t>
      </w:r>
      <w:r w:rsidRPr="00F7515D">
        <w:rPr>
          <w:rFonts w:ascii="Times New Roman" w:eastAsia="Times New Roman" w:hAnsi="Times New Roman" w:cs="Times New Roman"/>
          <w:color w:val="000000"/>
          <w:sz w:val="28"/>
          <w:szCs w:val="28"/>
          <w:lang w:eastAsia="ru-RU"/>
        </w:rPr>
        <w:t xml:space="preserve">и передает </w:t>
      </w:r>
      <w:r w:rsidR="008C5A12" w:rsidRPr="00F7515D">
        <w:rPr>
          <w:rFonts w:ascii="Times New Roman" w:eastAsia="Times New Roman" w:hAnsi="Times New Roman" w:cs="Times New Roman"/>
          <w:color w:val="000000"/>
          <w:sz w:val="28"/>
          <w:szCs w:val="28"/>
          <w:lang w:eastAsia="ru-RU"/>
        </w:rPr>
        <w:t xml:space="preserve">на </w:t>
      </w:r>
      <w:proofErr w:type="gramStart"/>
      <w:r w:rsidR="008C5A12" w:rsidRPr="00F7515D">
        <w:rPr>
          <w:rFonts w:ascii="Times New Roman" w:eastAsia="Times New Roman" w:hAnsi="Times New Roman" w:cs="Times New Roman"/>
          <w:color w:val="000000"/>
          <w:sz w:val="28"/>
          <w:szCs w:val="28"/>
          <w:lang w:eastAsia="ru-RU"/>
        </w:rPr>
        <w:t>заверение</w:t>
      </w:r>
      <w:r w:rsidRPr="00F7515D">
        <w:rPr>
          <w:rFonts w:ascii="Times New Roman" w:eastAsia="Times New Roman" w:hAnsi="Times New Roman" w:cs="Times New Roman"/>
          <w:color w:val="000000"/>
          <w:sz w:val="28"/>
          <w:szCs w:val="28"/>
          <w:lang w:eastAsia="ru-RU"/>
        </w:rPr>
        <w:t xml:space="preserve"> </w:t>
      </w:r>
      <w:r w:rsidR="008C5A12" w:rsidRPr="00F7515D">
        <w:rPr>
          <w:rFonts w:ascii="Times New Roman" w:eastAsia="Times New Roman" w:hAnsi="Times New Roman" w:cs="Times New Roman"/>
          <w:color w:val="000000"/>
          <w:sz w:val="28"/>
          <w:szCs w:val="28"/>
          <w:lang w:eastAsia="ru-RU"/>
        </w:rPr>
        <w:t>копии</w:t>
      </w:r>
      <w:proofErr w:type="gramEnd"/>
      <w:r w:rsidR="008C5A12" w:rsidRPr="00F7515D">
        <w:rPr>
          <w:rFonts w:ascii="Times New Roman" w:eastAsia="Times New Roman" w:hAnsi="Times New Roman" w:cs="Times New Roman"/>
          <w:color w:val="000000"/>
          <w:sz w:val="28"/>
          <w:szCs w:val="28"/>
          <w:lang w:eastAsia="ru-RU"/>
        </w:rPr>
        <w:t xml:space="preserve"> </w:t>
      </w:r>
      <w:r w:rsidRPr="00F7515D">
        <w:rPr>
          <w:rFonts w:ascii="Times New Roman" w:eastAsia="Times New Roman" w:hAnsi="Times New Roman" w:cs="Times New Roman"/>
          <w:color w:val="000000"/>
          <w:sz w:val="28"/>
          <w:szCs w:val="28"/>
          <w:lang w:eastAsia="ru-RU"/>
        </w:rPr>
        <w:t xml:space="preserve"> уполномоченному должностному лицу;</w:t>
      </w:r>
    </w:p>
    <w:p w:rsidR="00906A2D" w:rsidRPr="00F7515D" w:rsidRDefault="00906A2D" w:rsidP="00906A2D">
      <w:pPr>
        <w:suppressAutoHyphens w:val="0"/>
        <w:autoSpaceDE w:val="0"/>
        <w:autoSpaceDN w:val="0"/>
        <w:adjustRightInd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xml:space="preserve">д) </w:t>
      </w:r>
      <w:r w:rsidRPr="00F7515D">
        <w:rPr>
          <w:rFonts w:ascii="Times New Roman" w:hAnsi="Times New Roman" w:cs="Times New Roman"/>
          <w:color w:val="000000"/>
          <w:sz w:val="28"/>
          <w:szCs w:val="28"/>
        </w:rPr>
        <w:t>в случае, если в представленных документах содержит</w:t>
      </w:r>
      <w:r w:rsidR="004B756D" w:rsidRPr="00F7515D">
        <w:rPr>
          <w:rFonts w:ascii="Times New Roman" w:hAnsi="Times New Roman" w:cs="Times New Roman"/>
          <w:color w:val="000000"/>
          <w:sz w:val="28"/>
          <w:szCs w:val="28"/>
        </w:rPr>
        <w:t>ся</w:t>
      </w:r>
      <w:r w:rsidRPr="00F7515D">
        <w:rPr>
          <w:rFonts w:ascii="Times New Roman" w:hAnsi="Times New Roman" w:cs="Times New Roman"/>
          <w:color w:val="000000"/>
          <w:sz w:val="28"/>
          <w:szCs w:val="28"/>
        </w:rPr>
        <w:t xml:space="preserve"> основания для </w:t>
      </w:r>
      <w:r w:rsidR="004B756D" w:rsidRPr="00F7515D">
        <w:rPr>
          <w:rFonts w:ascii="Times New Roman" w:hAnsi="Times New Roman" w:cs="Times New Roman"/>
          <w:color w:val="000000"/>
          <w:sz w:val="28"/>
          <w:szCs w:val="28"/>
        </w:rPr>
        <w:t xml:space="preserve">отказа в выдаче копии </w:t>
      </w:r>
      <w:r w:rsidR="00D14939" w:rsidRPr="00F7515D">
        <w:rPr>
          <w:rFonts w:ascii="Times New Roman" w:hAnsi="Times New Roman" w:cs="Times New Roman"/>
          <w:color w:val="000000"/>
          <w:sz w:val="28"/>
          <w:szCs w:val="28"/>
        </w:rPr>
        <w:t xml:space="preserve">постановления </w:t>
      </w:r>
      <w:r w:rsidR="004B756D" w:rsidRPr="00F7515D">
        <w:rPr>
          <w:rFonts w:ascii="Times New Roman" w:hAnsi="Times New Roman" w:cs="Times New Roman"/>
          <w:color w:val="000000"/>
          <w:sz w:val="28"/>
          <w:szCs w:val="28"/>
        </w:rPr>
        <w:t>Администрации</w:t>
      </w:r>
      <w:r w:rsidRPr="00F7515D">
        <w:rPr>
          <w:rFonts w:ascii="Times New Roman" w:eastAsia="Times New Roman" w:hAnsi="Times New Roman" w:cs="Times New Roman"/>
          <w:color w:val="000000"/>
          <w:sz w:val="28"/>
          <w:szCs w:val="28"/>
          <w:lang w:eastAsia="ru-RU"/>
        </w:rPr>
        <w:t xml:space="preserve">, то подготавливает проект </w:t>
      </w:r>
      <w:r w:rsidR="004B756D" w:rsidRPr="00F7515D">
        <w:rPr>
          <w:rFonts w:ascii="Times New Roman" w:eastAsia="Times New Roman" w:hAnsi="Times New Roman" w:cs="Times New Roman"/>
          <w:color w:val="000000"/>
          <w:sz w:val="28"/>
          <w:szCs w:val="28"/>
          <w:lang w:eastAsia="ru-RU"/>
        </w:rPr>
        <w:t xml:space="preserve">письма об отказе в выдаче копии по форме согласно приложению </w:t>
      </w:r>
      <w:r w:rsidR="001426C0" w:rsidRPr="00F7515D">
        <w:rPr>
          <w:rFonts w:ascii="Times New Roman" w:eastAsia="Times New Roman" w:hAnsi="Times New Roman" w:cs="Times New Roman"/>
          <w:color w:val="000000"/>
          <w:sz w:val="28"/>
          <w:szCs w:val="28"/>
          <w:lang w:eastAsia="ru-RU"/>
        </w:rPr>
        <w:t>6</w:t>
      </w:r>
      <w:r w:rsidR="004B756D" w:rsidRPr="00F7515D">
        <w:rPr>
          <w:rFonts w:ascii="Times New Roman" w:eastAsia="Times New Roman" w:hAnsi="Times New Roman" w:cs="Times New Roman"/>
          <w:color w:val="000000"/>
          <w:sz w:val="28"/>
          <w:szCs w:val="28"/>
          <w:lang w:eastAsia="ru-RU"/>
        </w:rPr>
        <w:t xml:space="preserve"> к </w:t>
      </w:r>
      <w:r w:rsidR="004B756D" w:rsidRPr="00F7515D">
        <w:rPr>
          <w:rFonts w:ascii="Times New Roman" w:eastAsia="Times New Roman" w:hAnsi="Times New Roman" w:cs="Times New Roman"/>
          <w:color w:val="000000"/>
          <w:sz w:val="28"/>
          <w:szCs w:val="28"/>
          <w:lang w:eastAsia="ru-RU"/>
        </w:rPr>
        <w:lastRenderedPageBreak/>
        <w:t>настоящему Регламенту</w:t>
      </w:r>
      <w:r w:rsidRPr="00F7515D">
        <w:rPr>
          <w:rFonts w:ascii="Times New Roman" w:eastAsia="Times New Roman" w:hAnsi="Times New Roman" w:cs="Times New Roman"/>
          <w:color w:val="000000"/>
          <w:sz w:val="28"/>
          <w:szCs w:val="28"/>
          <w:lang w:eastAsia="ru-RU"/>
        </w:rPr>
        <w:t>, согласовывает в установленном порядке и передает на подпись  уполномоченному должностному лицу.</w:t>
      </w:r>
    </w:p>
    <w:p w:rsidR="00906A2D" w:rsidRPr="00F7515D" w:rsidRDefault="00906A2D" w:rsidP="00906A2D">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3.</w:t>
      </w:r>
      <w:r w:rsidR="004B756D" w:rsidRPr="00F7515D">
        <w:rPr>
          <w:rFonts w:ascii="Times New Roman" w:hAnsi="Times New Roman" w:cs="Times New Roman"/>
          <w:sz w:val="28"/>
          <w:szCs w:val="28"/>
          <w:lang w:eastAsia="ru-RU"/>
        </w:rPr>
        <w:t>4</w:t>
      </w:r>
      <w:r w:rsidRPr="00F7515D">
        <w:rPr>
          <w:rFonts w:ascii="Times New Roman" w:hAnsi="Times New Roman" w:cs="Times New Roman"/>
          <w:sz w:val="28"/>
          <w:szCs w:val="28"/>
          <w:lang w:eastAsia="ru-RU"/>
        </w:rPr>
        <w:t xml:space="preserve">.2.3. Должностное лицо </w:t>
      </w:r>
      <w:r w:rsidR="00D14939" w:rsidRPr="00F7515D">
        <w:rPr>
          <w:rFonts w:ascii="Times New Roman" w:hAnsi="Times New Roman" w:cs="Times New Roman"/>
          <w:sz w:val="28"/>
          <w:szCs w:val="28"/>
          <w:lang w:eastAsia="ru-RU"/>
        </w:rPr>
        <w:t>Начальник Управления</w:t>
      </w:r>
      <w:r w:rsidRPr="00F7515D">
        <w:rPr>
          <w:rFonts w:ascii="Times New Roman" w:hAnsi="Times New Roman" w:cs="Times New Roman"/>
          <w:sz w:val="28"/>
          <w:szCs w:val="28"/>
          <w:lang w:eastAsia="ru-RU"/>
        </w:rPr>
        <w:t xml:space="preserve"> подписывает </w:t>
      </w:r>
      <w:r w:rsidR="004B756D" w:rsidRPr="00F7515D">
        <w:rPr>
          <w:rFonts w:ascii="Times New Roman" w:hAnsi="Times New Roman" w:cs="Times New Roman"/>
          <w:sz w:val="28"/>
          <w:szCs w:val="28"/>
          <w:lang w:eastAsia="ru-RU"/>
        </w:rPr>
        <w:t>письмо об отказе в выдаче</w:t>
      </w:r>
      <w:r w:rsidR="00D14939" w:rsidRPr="00F7515D">
        <w:rPr>
          <w:rFonts w:ascii="Times New Roman" w:hAnsi="Times New Roman" w:cs="Times New Roman"/>
          <w:sz w:val="28"/>
          <w:szCs w:val="28"/>
          <w:lang w:eastAsia="ru-RU"/>
        </w:rPr>
        <w:t>.</w:t>
      </w:r>
      <w:r w:rsidR="004B756D" w:rsidRPr="00F7515D">
        <w:rPr>
          <w:rFonts w:ascii="Times New Roman" w:hAnsi="Times New Roman" w:cs="Times New Roman"/>
          <w:sz w:val="28"/>
          <w:szCs w:val="28"/>
          <w:lang w:eastAsia="ru-RU"/>
        </w:rPr>
        <w:t xml:space="preserve"> </w:t>
      </w:r>
    </w:p>
    <w:p w:rsidR="00906A2D" w:rsidRPr="00F7515D" w:rsidRDefault="00906A2D" w:rsidP="00906A2D">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3.</w:t>
      </w:r>
      <w:r w:rsidR="004B756D" w:rsidRPr="00F7515D">
        <w:rPr>
          <w:rFonts w:ascii="Times New Roman" w:hAnsi="Times New Roman" w:cs="Times New Roman"/>
          <w:sz w:val="28"/>
          <w:szCs w:val="28"/>
          <w:lang w:eastAsia="ru-RU"/>
        </w:rPr>
        <w:t>4</w:t>
      </w:r>
      <w:r w:rsidRPr="00F7515D">
        <w:rPr>
          <w:rFonts w:ascii="Times New Roman" w:hAnsi="Times New Roman" w:cs="Times New Roman"/>
          <w:sz w:val="28"/>
          <w:szCs w:val="28"/>
          <w:lang w:eastAsia="ru-RU"/>
        </w:rPr>
        <w:t xml:space="preserve">.2.4. Специалист, ответственный за регистрацию документов, после подписания в течение одного рабочего дня осуществляет регистрацию </w:t>
      </w:r>
      <w:r w:rsidR="004B756D" w:rsidRPr="00F7515D">
        <w:rPr>
          <w:rFonts w:ascii="Times New Roman" w:hAnsi="Times New Roman" w:cs="Times New Roman"/>
          <w:sz w:val="28"/>
          <w:szCs w:val="28"/>
          <w:lang w:eastAsia="ru-RU"/>
        </w:rPr>
        <w:t>письма об отказе в выдаче копии</w:t>
      </w:r>
      <w:r w:rsidRPr="00F7515D">
        <w:rPr>
          <w:rFonts w:ascii="Times New Roman" w:hAnsi="Times New Roman" w:cs="Times New Roman"/>
          <w:sz w:val="28"/>
          <w:szCs w:val="28"/>
          <w:lang w:eastAsia="ru-RU"/>
        </w:rPr>
        <w:t xml:space="preserve"> путем занесения данных в  журнал регистрации. </w:t>
      </w:r>
    </w:p>
    <w:p w:rsidR="00906A2D" w:rsidRPr="00F7515D" w:rsidRDefault="00906A2D" w:rsidP="00906A2D">
      <w:pPr>
        <w:suppressAutoHyphens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sz w:val="28"/>
          <w:szCs w:val="28"/>
          <w:lang w:eastAsia="ru-RU"/>
        </w:rPr>
        <w:t>3.</w:t>
      </w:r>
      <w:r w:rsidR="004B756D" w:rsidRPr="00F7515D">
        <w:rPr>
          <w:rFonts w:ascii="Times New Roman" w:hAnsi="Times New Roman" w:cs="Times New Roman"/>
          <w:sz w:val="28"/>
          <w:szCs w:val="28"/>
          <w:lang w:eastAsia="ru-RU"/>
        </w:rPr>
        <w:t>4</w:t>
      </w:r>
      <w:r w:rsidRPr="00F7515D">
        <w:rPr>
          <w:rFonts w:ascii="Times New Roman" w:hAnsi="Times New Roman" w:cs="Times New Roman"/>
          <w:sz w:val="28"/>
          <w:szCs w:val="28"/>
          <w:lang w:eastAsia="ru-RU"/>
        </w:rPr>
        <w:t xml:space="preserve">.2.5. </w:t>
      </w:r>
      <w:r w:rsidRPr="00F7515D">
        <w:rPr>
          <w:rFonts w:ascii="Times New Roman" w:hAnsi="Times New Roman" w:cs="Times New Roman"/>
          <w:color w:val="000000"/>
          <w:sz w:val="28"/>
          <w:szCs w:val="28"/>
        </w:rPr>
        <w:t>Срок осуществления действий</w:t>
      </w:r>
      <w:r w:rsidR="004B756D" w:rsidRPr="00F7515D">
        <w:rPr>
          <w:rFonts w:ascii="Times New Roman" w:hAnsi="Times New Roman" w:cs="Times New Roman"/>
          <w:color w:val="000000"/>
          <w:sz w:val="28"/>
          <w:szCs w:val="28"/>
        </w:rPr>
        <w:t xml:space="preserve"> – 2 рабочих дня. </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w:t>
      </w:r>
      <w:r w:rsidR="004B756D"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.2.</w:t>
      </w:r>
      <w:r w:rsidR="004B756D" w:rsidRPr="00F7515D">
        <w:rPr>
          <w:rFonts w:ascii="Times New Roman" w:hAnsi="Times New Roman" w:cs="Times New Roman"/>
          <w:color w:val="000000"/>
          <w:sz w:val="28"/>
          <w:szCs w:val="28"/>
        </w:rPr>
        <w:t>6</w:t>
      </w:r>
      <w:r w:rsidRPr="00F7515D">
        <w:rPr>
          <w:rFonts w:ascii="Times New Roman" w:hAnsi="Times New Roman" w:cs="Times New Roman"/>
          <w:color w:val="000000"/>
          <w:sz w:val="28"/>
          <w:szCs w:val="28"/>
        </w:rPr>
        <w:t xml:space="preserve">. Критерий принятия решения об отказе в </w:t>
      </w:r>
      <w:r w:rsidR="004B756D" w:rsidRPr="00F7515D">
        <w:rPr>
          <w:rFonts w:ascii="Times New Roman" w:hAnsi="Times New Roman" w:cs="Times New Roman"/>
          <w:color w:val="000000"/>
          <w:sz w:val="28"/>
          <w:szCs w:val="28"/>
        </w:rPr>
        <w:t>выдаче копии</w:t>
      </w:r>
      <w:r w:rsidRPr="00F7515D">
        <w:rPr>
          <w:rFonts w:ascii="Times New Roman" w:hAnsi="Times New Roman" w:cs="Times New Roman"/>
          <w:color w:val="000000"/>
          <w:sz w:val="28"/>
          <w:szCs w:val="28"/>
        </w:rPr>
        <w:t xml:space="preserve"> – наличие оснований для отказа в </w:t>
      </w:r>
      <w:r w:rsidR="004B756D" w:rsidRPr="00F7515D">
        <w:rPr>
          <w:rFonts w:ascii="Times New Roman" w:hAnsi="Times New Roman" w:cs="Times New Roman"/>
          <w:color w:val="000000"/>
          <w:sz w:val="28"/>
          <w:szCs w:val="28"/>
        </w:rPr>
        <w:t>выдаче копии</w:t>
      </w:r>
      <w:r w:rsidRPr="00F7515D">
        <w:rPr>
          <w:rFonts w:ascii="Times New Roman" w:hAnsi="Times New Roman" w:cs="Times New Roman"/>
          <w:color w:val="000000"/>
          <w:sz w:val="28"/>
          <w:szCs w:val="28"/>
        </w:rPr>
        <w:t xml:space="preserve">, указанных в пункте </w:t>
      </w:r>
      <w:r w:rsidR="00211A96" w:rsidRPr="00F7515D">
        <w:rPr>
          <w:rFonts w:ascii="Times New Roman" w:hAnsi="Times New Roman" w:cs="Times New Roman"/>
          <w:color w:val="000000"/>
          <w:sz w:val="28"/>
          <w:szCs w:val="28"/>
        </w:rPr>
        <w:t>2.18.3</w:t>
      </w:r>
      <w:r w:rsidRPr="00F7515D">
        <w:rPr>
          <w:rFonts w:ascii="Times New Roman" w:hAnsi="Times New Roman" w:cs="Times New Roman"/>
          <w:color w:val="000000"/>
          <w:sz w:val="28"/>
          <w:szCs w:val="28"/>
        </w:rPr>
        <w:t xml:space="preserve"> настоящего Регламента.</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w:t>
      </w:r>
      <w:r w:rsidR="004B756D"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.2.</w:t>
      </w:r>
      <w:r w:rsidR="004B756D" w:rsidRPr="00F7515D">
        <w:rPr>
          <w:rFonts w:ascii="Times New Roman" w:hAnsi="Times New Roman" w:cs="Times New Roman"/>
          <w:color w:val="000000"/>
          <w:sz w:val="28"/>
          <w:szCs w:val="28"/>
        </w:rPr>
        <w:t>7</w:t>
      </w:r>
      <w:r w:rsidRPr="00F7515D">
        <w:rPr>
          <w:rFonts w:ascii="Times New Roman" w:hAnsi="Times New Roman" w:cs="Times New Roman"/>
          <w:color w:val="000000"/>
          <w:sz w:val="28"/>
          <w:szCs w:val="28"/>
        </w:rPr>
        <w:t xml:space="preserve">. Критерий принятия решения о </w:t>
      </w:r>
      <w:r w:rsidR="004B756D" w:rsidRPr="00F7515D">
        <w:rPr>
          <w:rFonts w:ascii="Times New Roman" w:hAnsi="Times New Roman" w:cs="Times New Roman"/>
          <w:color w:val="000000"/>
          <w:sz w:val="28"/>
          <w:szCs w:val="28"/>
        </w:rPr>
        <w:t>выдаче копии</w:t>
      </w:r>
      <w:r w:rsidRPr="00F7515D">
        <w:rPr>
          <w:rFonts w:ascii="Times New Roman" w:hAnsi="Times New Roman" w:cs="Times New Roman"/>
          <w:color w:val="000000"/>
          <w:sz w:val="28"/>
          <w:szCs w:val="28"/>
        </w:rPr>
        <w:t xml:space="preserve"> – </w:t>
      </w:r>
      <w:r w:rsidR="004B756D" w:rsidRPr="00F7515D">
        <w:rPr>
          <w:rFonts w:ascii="Times New Roman" w:hAnsi="Times New Roman" w:cs="Times New Roman"/>
          <w:color w:val="000000"/>
          <w:sz w:val="28"/>
          <w:szCs w:val="28"/>
        </w:rPr>
        <w:t>отсутствие оснований для отказа в выдаче копии</w:t>
      </w:r>
      <w:r w:rsidRPr="00F7515D">
        <w:rPr>
          <w:rFonts w:ascii="Times New Roman" w:hAnsi="Times New Roman" w:cs="Times New Roman"/>
          <w:color w:val="000000"/>
          <w:sz w:val="28"/>
          <w:szCs w:val="28"/>
        </w:rPr>
        <w:t xml:space="preserve">, указанных в пункте </w:t>
      </w:r>
      <w:r w:rsidR="00211A96" w:rsidRPr="00F7515D">
        <w:rPr>
          <w:rFonts w:ascii="Times New Roman" w:hAnsi="Times New Roman" w:cs="Times New Roman"/>
          <w:color w:val="000000"/>
          <w:sz w:val="28"/>
          <w:szCs w:val="28"/>
        </w:rPr>
        <w:t>2.18.3</w:t>
      </w:r>
      <w:r w:rsidRPr="00F7515D">
        <w:rPr>
          <w:rFonts w:ascii="Times New Roman" w:hAnsi="Times New Roman" w:cs="Times New Roman"/>
          <w:color w:val="000000"/>
          <w:sz w:val="28"/>
          <w:szCs w:val="28"/>
        </w:rPr>
        <w:t xml:space="preserve"> настоящего Регламента. </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w:t>
      </w:r>
      <w:r w:rsidR="004B756D"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.2.</w:t>
      </w:r>
      <w:r w:rsidR="004B756D" w:rsidRPr="00F7515D">
        <w:rPr>
          <w:rFonts w:ascii="Times New Roman" w:hAnsi="Times New Roman" w:cs="Times New Roman"/>
          <w:color w:val="000000"/>
          <w:sz w:val="28"/>
          <w:szCs w:val="28"/>
        </w:rPr>
        <w:t>8</w:t>
      </w:r>
      <w:r w:rsidRPr="00F7515D">
        <w:rPr>
          <w:rFonts w:ascii="Times New Roman" w:hAnsi="Times New Roman" w:cs="Times New Roman"/>
          <w:color w:val="000000"/>
          <w:sz w:val="28"/>
          <w:szCs w:val="28"/>
        </w:rPr>
        <w:t xml:space="preserve">. Результатом административного действия является подписанное и зарегистрированное </w:t>
      </w:r>
      <w:r w:rsidR="004B756D" w:rsidRPr="00F7515D">
        <w:rPr>
          <w:rFonts w:ascii="Times New Roman" w:hAnsi="Times New Roman" w:cs="Times New Roman"/>
          <w:sz w:val="28"/>
          <w:szCs w:val="28"/>
          <w:lang w:eastAsia="ru-RU"/>
        </w:rPr>
        <w:t xml:space="preserve">письмо об отказе в выдаче копии либо заверенная в установленном порядке копия </w:t>
      </w:r>
      <w:r w:rsidR="00211A96" w:rsidRPr="00F7515D">
        <w:rPr>
          <w:rFonts w:ascii="Times New Roman" w:hAnsi="Times New Roman" w:cs="Times New Roman"/>
          <w:sz w:val="28"/>
          <w:szCs w:val="28"/>
          <w:lang w:eastAsia="ru-RU"/>
        </w:rPr>
        <w:t xml:space="preserve">соответствующего </w:t>
      </w:r>
      <w:r w:rsidR="00D14939" w:rsidRPr="00F7515D">
        <w:rPr>
          <w:rFonts w:ascii="Times New Roman" w:hAnsi="Times New Roman" w:cs="Times New Roman"/>
          <w:sz w:val="28"/>
          <w:szCs w:val="28"/>
          <w:lang w:eastAsia="ru-RU"/>
        </w:rPr>
        <w:t xml:space="preserve">постановления </w:t>
      </w:r>
      <w:r w:rsidR="004B756D" w:rsidRPr="00F7515D">
        <w:rPr>
          <w:rFonts w:ascii="Times New Roman" w:hAnsi="Times New Roman" w:cs="Times New Roman"/>
          <w:sz w:val="28"/>
          <w:szCs w:val="28"/>
          <w:lang w:eastAsia="ru-RU"/>
        </w:rPr>
        <w:t>Администрации</w:t>
      </w:r>
      <w:r w:rsidRPr="00F7515D">
        <w:rPr>
          <w:rFonts w:ascii="Times New Roman" w:hAnsi="Times New Roman" w:cs="Times New Roman"/>
          <w:color w:val="000000"/>
          <w:sz w:val="28"/>
          <w:szCs w:val="28"/>
        </w:rPr>
        <w:t>.</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w:t>
      </w:r>
      <w:r w:rsidR="004B756D"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.2.</w:t>
      </w:r>
      <w:r w:rsidR="004B756D" w:rsidRPr="00F7515D">
        <w:rPr>
          <w:rFonts w:ascii="Times New Roman" w:hAnsi="Times New Roman" w:cs="Times New Roman"/>
          <w:color w:val="000000"/>
          <w:sz w:val="28"/>
          <w:szCs w:val="28"/>
        </w:rPr>
        <w:t>9</w:t>
      </w:r>
      <w:r w:rsidRPr="00F7515D">
        <w:rPr>
          <w:rFonts w:ascii="Times New Roman" w:hAnsi="Times New Roman" w:cs="Times New Roman"/>
          <w:color w:val="000000"/>
          <w:sz w:val="28"/>
          <w:szCs w:val="28"/>
        </w:rPr>
        <w:t>. Фиксация результата - занесение информации  в журнал регистрации.</w:t>
      </w:r>
    </w:p>
    <w:p w:rsidR="00906A2D" w:rsidRPr="00F7515D" w:rsidRDefault="00906A2D" w:rsidP="00906A2D">
      <w:pPr>
        <w:shd w:val="clear" w:color="auto" w:fill="FFFFFF"/>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color w:val="000000"/>
          <w:sz w:val="28"/>
          <w:szCs w:val="28"/>
        </w:rPr>
        <w:t>3.</w:t>
      </w:r>
      <w:r w:rsidR="004B756D"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.3.</w:t>
      </w:r>
      <w:r w:rsidRPr="00F7515D">
        <w:rPr>
          <w:rFonts w:ascii="Times New Roman" w:eastAsia="Times New Roman" w:hAnsi="Times New Roman" w:cs="Times New Roman"/>
          <w:color w:val="000000"/>
          <w:sz w:val="28"/>
          <w:szCs w:val="28"/>
          <w:lang w:eastAsia="ru-RU"/>
        </w:rPr>
        <w:t xml:space="preserve"> Направление результата предоставления муниципальной услуги</w:t>
      </w:r>
      <w:r w:rsidRPr="00F7515D">
        <w:rPr>
          <w:rFonts w:ascii="Times New Roman" w:hAnsi="Times New Roman" w:cs="Times New Roman"/>
          <w:color w:val="000000"/>
          <w:sz w:val="28"/>
          <w:szCs w:val="28"/>
        </w:rPr>
        <w:t>.</w:t>
      </w:r>
    </w:p>
    <w:p w:rsidR="00906A2D" w:rsidRPr="00F7515D" w:rsidRDefault="00906A2D" w:rsidP="00906A2D">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3.</w:t>
      </w:r>
      <w:r w:rsidR="004B756D" w:rsidRPr="00F7515D">
        <w:rPr>
          <w:rFonts w:ascii="Times New Roman" w:hAnsi="Times New Roman" w:cs="Times New Roman"/>
          <w:sz w:val="28"/>
          <w:szCs w:val="28"/>
          <w:lang w:eastAsia="ru-RU"/>
        </w:rPr>
        <w:t>4</w:t>
      </w:r>
      <w:r w:rsidRPr="00F7515D">
        <w:rPr>
          <w:rFonts w:ascii="Times New Roman" w:hAnsi="Times New Roman" w:cs="Times New Roman"/>
          <w:sz w:val="28"/>
          <w:szCs w:val="28"/>
          <w:lang w:eastAsia="ru-RU"/>
        </w:rPr>
        <w:t>.3.1. Основанием для начала административного действия  "</w:t>
      </w:r>
      <w:r w:rsidRPr="00F7515D">
        <w:rPr>
          <w:rFonts w:ascii="Times New Roman" w:eastAsia="Times New Roman" w:hAnsi="Times New Roman" w:cs="Times New Roman"/>
          <w:color w:val="000000"/>
          <w:sz w:val="28"/>
          <w:szCs w:val="28"/>
          <w:lang w:eastAsia="ru-RU"/>
        </w:rPr>
        <w:t>Направление результата предоставления муниципальной услуги</w:t>
      </w:r>
      <w:r w:rsidRPr="00F7515D">
        <w:rPr>
          <w:rFonts w:ascii="Times New Roman" w:hAnsi="Times New Roman" w:cs="Times New Roman"/>
          <w:sz w:val="28"/>
          <w:szCs w:val="28"/>
          <w:lang w:eastAsia="ru-RU"/>
        </w:rPr>
        <w:t xml:space="preserve">" является оформленное и подписанное </w:t>
      </w:r>
      <w:r w:rsidR="004B756D" w:rsidRPr="00F7515D">
        <w:rPr>
          <w:rFonts w:ascii="Times New Roman" w:hAnsi="Times New Roman" w:cs="Times New Roman"/>
          <w:sz w:val="28"/>
          <w:szCs w:val="28"/>
          <w:lang w:eastAsia="ru-RU"/>
        </w:rPr>
        <w:t xml:space="preserve">письмо об отказе в выдаче копии либо заверенная в установленном порядке копия </w:t>
      </w:r>
      <w:r w:rsidR="00211A96" w:rsidRPr="00F7515D">
        <w:rPr>
          <w:rFonts w:ascii="Times New Roman" w:hAnsi="Times New Roman" w:cs="Times New Roman"/>
          <w:sz w:val="28"/>
          <w:szCs w:val="28"/>
          <w:lang w:eastAsia="ru-RU"/>
        </w:rPr>
        <w:t xml:space="preserve">соответствующего </w:t>
      </w:r>
      <w:r w:rsidR="00D14939" w:rsidRPr="00F7515D">
        <w:rPr>
          <w:rFonts w:ascii="Times New Roman" w:hAnsi="Times New Roman" w:cs="Times New Roman"/>
          <w:sz w:val="28"/>
          <w:szCs w:val="28"/>
          <w:lang w:eastAsia="ru-RU"/>
        </w:rPr>
        <w:t>постановления</w:t>
      </w:r>
      <w:r w:rsidR="00211A96" w:rsidRPr="00F7515D">
        <w:rPr>
          <w:rFonts w:ascii="Times New Roman" w:hAnsi="Times New Roman" w:cs="Times New Roman"/>
          <w:sz w:val="28"/>
          <w:szCs w:val="28"/>
          <w:lang w:eastAsia="ru-RU"/>
        </w:rPr>
        <w:t xml:space="preserve"> Администрации</w:t>
      </w:r>
      <w:r w:rsidR="004B756D" w:rsidRPr="00F7515D">
        <w:rPr>
          <w:rFonts w:ascii="Times New Roman" w:hAnsi="Times New Roman" w:cs="Times New Roman"/>
          <w:color w:val="000000"/>
          <w:sz w:val="28"/>
          <w:szCs w:val="28"/>
        </w:rPr>
        <w:t>.</w:t>
      </w:r>
    </w:p>
    <w:p w:rsidR="00906A2D" w:rsidRPr="00F7515D" w:rsidRDefault="00906A2D" w:rsidP="00906A2D">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3.</w:t>
      </w:r>
      <w:r w:rsidR="004B756D" w:rsidRPr="00F7515D">
        <w:rPr>
          <w:rFonts w:ascii="Times New Roman" w:hAnsi="Times New Roman" w:cs="Times New Roman"/>
          <w:sz w:val="28"/>
          <w:szCs w:val="28"/>
          <w:lang w:eastAsia="ru-RU"/>
        </w:rPr>
        <w:t>4</w:t>
      </w:r>
      <w:r w:rsidRPr="00F7515D">
        <w:rPr>
          <w:rFonts w:ascii="Times New Roman" w:hAnsi="Times New Roman" w:cs="Times New Roman"/>
          <w:sz w:val="28"/>
          <w:szCs w:val="28"/>
          <w:lang w:eastAsia="ru-RU"/>
        </w:rPr>
        <w:t xml:space="preserve">.3.2. </w:t>
      </w:r>
      <w:r w:rsidRPr="00F7515D">
        <w:rPr>
          <w:rFonts w:ascii="Times New Roman" w:hAnsi="Times New Roman" w:cs="Times New Roman"/>
          <w:color w:val="000000"/>
          <w:sz w:val="28"/>
          <w:szCs w:val="28"/>
        </w:rPr>
        <w:t xml:space="preserve">Специалист </w:t>
      </w:r>
      <w:r w:rsidR="00D14939" w:rsidRPr="00F7515D">
        <w:rPr>
          <w:rFonts w:ascii="Times New Roman" w:hAnsi="Times New Roman" w:cs="Times New Roman"/>
          <w:color w:val="000000"/>
          <w:sz w:val="28"/>
          <w:szCs w:val="28"/>
        </w:rPr>
        <w:t xml:space="preserve">Управления </w:t>
      </w:r>
      <w:r w:rsidRPr="00F7515D">
        <w:rPr>
          <w:rFonts w:ascii="Times New Roman" w:hAnsi="Times New Roman" w:cs="Times New Roman"/>
          <w:sz w:val="28"/>
          <w:szCs w:val="28"/>
          <w:lang w:eastAsia="ru-RU"/>
        </w:rPr>
        <w:t xml:space="preserve"> в течение одного рабочего дня после подписания  и регистрации </w:t>
      </w:r>
      <w:r w:rsidR="004B756D" w:rsidRPr="00F7515D">
        <w:rPr>
          <w:rFonts w:ascii="Times New Roman" w:hAnsi="Times New Roman" w:cs="Times New Roman"/>
          <w:sz w:val="28"/>
          <w:szCs w:val="28"/>
          <w:lang w:eastAsia="ru-RU"/>
        </w:rPr>
        <w:t xml:space="preserve">письмо об отказе в выдаче копии либо заверенная в установленном порядке копия </w:t>
      </w:r>
      <w:r w:rsidR="00211A96" w:rsidRPr="00F7515D">
        <w:rPr>
          <w:rFonts w:ascii="Times New Roman" w:hAnsi="Times New Roman" w:cs="Times New Roman"/>
          <w:sz w:val="28"/>
          <w:szCs w:val="28"/>
          <w:lang w:eastAsia="ru-RU"/>
        </w:rPr>
        <w:t xml:space="preserve">соответствующего </w:t>
      </w:r>
      <w:r w:rsidR="00D14939" w:rsidRPr="00F7515D">
        <w:rPr>
          <w:rFonts w:ascii="Times New Roman" w:hAnsi="Times New Roman" w:cs="Times New Roman"/>
          <w:sz w:val="28"/>
          <w:szCs w:val="28"/>
          <w:lang w:eastAsia="ru-RU"/>
        </w:rPr>
        <w:t>постановления</w:t>
      </w:r>
      <w:r w:rsidR="004B756D" w:rsidRPr="00F7515D">
        <w:rPr>
          <w:rFonts w:ascii="Times New Roman" w:hAnsi="Times New Roman" w:cs="Times New Roman"/>
          <w:sz w:val="28"/>
          <w:szCs w:val="28"/>
          <w:lang w:eastAsia="ru-RU"/>
        </w:rPr>
        <w:t xml:space="preserve"> Администрации</w:t>
      </w:r>
      <w:r w:rsidRPr="00F7515D">
        <w:rPr>
          <w:rFonts w:ascii="Times New Roman" w:hAnsi="Times New Roman" w:cs="Times New Roman"/>
          <w:sz w:val="28"/>
          <w:szCs w:val="28"/>
          <w:lang w:eastAsia="ru-RU"/>
        </w:rPr>
        <w:t>, информирует заявителя о принятом решении.</w:t>
      </w:r>
    </w:p>
    <w:p w:rsidR="00906A2D" w:rsidRPr="00F7515D" w:rsidRDefault="00906A2D" w:rsidP="00906A2D">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При этом по желанию заявителя информирование может осуществляться путем передачи текстовых сообщений на адрес электронной почты заявителя либо на абонентский номер устройства подвижной радиотелефонной связи заявителя.</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sz w:val="28"/>
          <w:szCs w:val="28"/>
          <w:lang w:eastAsia="ru-RU"/>
        </w:rPr>
        <w:t>3.</w:t>
      </w:r>
      <w:r w:rsidR="004B756D" w:rsidRPr="00F7515D">
        <w:rPr>
          <w:rFonts w:ascii="Times New Roman" w:hAnsi="Times New Roman" w:cs="Times New Roman"/>
          <w:sz w:val="28"/>
          <w:szCs w:val="28"/>
          <w:lang w:eastAsia="ru-RU"/>
        </w:rPr>
        <w:t>4</w:t>
      </w:r>
      <w:r w:rsidRPr="00F7515D">
        <w:rPr>
          <w:rFonts w:ascii="Times New Roman" w:hAnsi="Times New Roman" w:cs="Times New Roman"/>
          <w:sz w:val="28"/>
          <w:szCs w:val="28"/>
          <w:lang w:eastAsia="ru-RU"/>
        </w:rPr>
        <w:t xml:space="preserve">.3.3. </w:t>
      </w:r>
      <w:r w:rsidRPr="00F7515D">
        <w:rPr>
          <w:rFonts w:ascii="Times New Roman" w:hAnsi="Times New Roman" w:cs="Times New Roman"/>
          <w:color w:val="000000"/>
          <w:sz w:val="28"/>
          <w:szCs w:val="28"/>
        </w:rPr>
        <w:t xml:space="preserve">Результат услуги по желанию заявителя вручается ему лично по месту нахождения Администрации </w:t>
      </w:r>
      <w:r w:rsidRPr="00F7515D">
        <w:rPr>
          <w:rFonts w:ascii="Times New Roman" w:hAnsi="Times New Roman" w:cs="Times New Roman"/>
          <w:i/>
          <w:color w:val="000000"/>
          <w:sz w:val="28"/>
          <w:szCs w:val="28"/>
        </w:rPr>
        <w:t xml:space="preserve"> </w:t>
      </w:r>
      <w:r w:rsidRPr="00F7515D">
        <w:rPr>
          <w:rFonts w:ascii="Times New Roman" w:hAnsi="Times New Roman" w:cs="Times New Roman"/>
          <w:color w:val="000000"/>
          <w:sz w:val="28"/>
          <w:szCs w:val="28"/>
        </w:rPr>
        <w:t xml:space="preserve">в согласованное время либо </w:t>
      </w:r>
      <w:r w:rsidRPr="00F7515D">
        <w:rPr>
          <w:rFonts w:ascii="Times New Roman" w:hAnsi="Times New Roman" w:cs="Times New Roman"/>
          <w:iCs/>
          <w:sz w:val="28"/>
          <w:szCs w:val="28"/>
        </w:rPr>
        <w:t xml:space="preserve">направляется в форме электронного документа, подписанного усиленной квалифицированной электронной подписью уполномоченного должностного лица в личный кабинет на </w:t>
      </w:r>
      <w:r w:rsidRPr="00F7515D">
        <w:rPr>
          <w:rFonts w:ascii="Times New Roman" w:hAnsi="Times New Roman" w:cs="Times New Roman"/>
          <w:sz w:val="28"/>
          <w:szCs w:val="28"/>
          <w:lang w:eastAsia="ru-RU"/>
        </w:rPr>
        <w:t xml:space="preserve">Едином </w:t>
      </w:r>
      <w:proofErr w:type="gramStart"/>
      <w:r w:rsidRPr="00F7515D">
        <w:rPr>
          <w:rFonts w:ascii="Times New Roman" w:hAnsi="Times New Roman" w:cs="Times New Roman"/>
          <w:sz w:val="28"/>
          <w:szCs w:val="28"/>
          <w:lang w:eastAsia="ru-RU"/>
        </w:rPr>
        <w:t>Интернет-портале</w:t>
      </w:r>
      <w:proofErr w:type="gramEnd"/>
      <w:r w:rsidRPr="00F7515D">
        <w:rPr>
          <w:rFonts w:ascii="Times New Roman" w:hAnsi="Times New Roman" w:cs="Times New Roman"/>
          <w:sz w:val="28"/>
          <w:szCs w:val="28"/>
          <w:lang w:eastAsia="ru-RU"/>
        </w:rPr>
        <w:t xml:space="preserve"> государственных и муниципальных услуг (функций) Нижегородской области, Едином портале государственных и муниципальных услуг (функций)</w:t>
      </w:r>
      <w:r w:rsidRPr="00F7515D">
        <w:rPr>
          <w:rFonts w:ascii="Times New Roman" w:hAnsi="Times New Roman" w:cs="Times New Roman"/>
          <w:color w:val="000000"/>
          <w:sz w:val="28"/>
          <w:szCs w:val="28"/>
        </w:rPr>
        <w:t>.</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 xml:space="preserve">По почте заявителю направляется письмо с уведомлением о вручении.  </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lastRenderedPageBreak/>
        <w:t xml:space="preserve">При выдаче заявителю результата предоставления муниципальной услуги лично, заявитель должен представить документ, удостоверяющий личность. </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 xml:space="preserve">Результат предоставления муниципальной услуги лично заявителю выдается под расписку. </w:t>
      </w:r>
    </w:p>
    <w:p w:rsidR="004B756D" w:rsidRPr="00F7515D" w:rsidRDefault="004B756D" w:rsidP="004B756D">
      <w:pPr>
        <w:suppressAutoHyphens w:val="0"/>
        <w:autoSpaceDE w:val="0"/>
        <w:autoSpaceDN w:val="0"/>
        <w:adjustRightInd w:val="0"/>
        <w:spacing w:after="0" w:line="240" w:lineRule="auto"/>
        <w:ind w:firstLine="567"/>
        <w:jc w:val="both"/>
        <w:rPr>
          <w:rFonts w:ascii="Times New Roman" w:hAnsi="Times New Roman" w:cs="Times New Roman"/>
          <w:color w:val="000000" w:themeColor="text1"/>
          <w:sz w:val="28"/>
          <w:szCs w:val="28"/>
        </w:rPr>
      </w:pPr>
      <w:r w:rsidRPr="00F7515D">
        <w:rPr>
          <w:rFonts w:ascii="Times New Roman" w:hAnsi="Times New Roman" w:cs="Times New Roman"/>
          <w:color w:val="000000" w:themeColor="text1"/>
          <w:sz w:val="28"/>
          <w:szCs w:val="28"/>
        </w:rPr>
        <w:t xml:space="preserve">В случае обращения заявителя через МФЦ специалист </w:t>
      </w:r>
      <w:r w:rsidR="00D14939" w:rsidRPr="00F7515D">
        <w:rPr>
          <w:rFonts w:ascii="Times New Roman" w:hAnsi="Times New Roman" w:cs="Times New Roman"/>
          <w:color w:val="000000" w:themeColor="text1"/>
          <w:sz w:val="28"/>
          <w:szCs w:val="28"/>
        </w:rPr>
        <w:t>Управления</w:t>
      </w:r>
      <w:r w:rsidRPr="00F7515D">
        <w:rPr>
          <w:rFonts w:ascii="Times New Roman" w:hAnsi="Times New Roman" w:cs="Times New Roman"/>
          <w:color w:val="000000" w:themeColor="text1"/>
          <w:sz w:val="28"/>
          <w:szCs w:val="28"/>
        </w:rPr>
        <w:t xml:space="preserve"> передает в МФЦ результат посредством курьерской доставки МФЦ по реестру передачи дел в течение трех рабочих дней  со дня принятия решения, но не позднее, чем за один рабочий день до окончания общего срока предоставления муниципальной услуги. Процедура выдачи документов в МФЦ указана в разделе 6 настоящего Регламента.</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w:t>
      </w:r>
      <w:r w:rsidR="004B756D"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 xml:space="preserve">.3.4. Критерий принятия решения по выбору </w:t>
      </w:r>
      <w:proofErr w:type="gramStart"/>
      <w:r w:rsidRPr="00F7515D">
        <w:rPr>
          <w:rFonts w:ascii="Times New Roman" w:hAnsi="Times New Roman" w:cs="Times New Roman"/>
          <w:color w:val="000000"/>
          <w:sz w:val="28"/>
          <w:szCs w:val="28"/>
        </w:rPr>
        <w:t>варианта отправки результата предоставления услуги</w:t>
      </w:r>
      <w:proofErr w:type="gramEnd"/>
      <w:r w:rsidRPr="00F7515D">
        <w:rPr>
          <w:rFonts w:ascii="Times New Roman" w:hAnsi="Times New Roman" w:cs="Times New Roman"/>
          <w:color w:val="000000"/>
          <w:sz w:val="28"/>
          <w:szCs w:val="28"/>
        </w:rPr>
        <w:t xml:space="preserve"> заявителю - указание заявителя в расписке о приеме документов </w:t>
      </w:r>
      <w:r w:rsidR="004B756D" w:rsidRPr="00F7515D">
        <w:rPr>
          <w:rFonts w:ascii="Times New Roman" w:hAnsi="Times New Roman" w:cs="Times New Roman"/>
          <w:color w:val="000000"/>
          <w:sz w:val="28"/>
          <w:szCs w:val="28"/>
        </w:rPr>
        <w:t xml:space="preserve">либо в заявлении о выдаче копии </w:t>
      </w:r>
      <w:r w:rsidRPr="00F7515D">
        <w:rPr>
          <w:rFonts w:ascii="Times New Roman" w:hAnsi="Times New Roman" w:cs="Times New Roman"/>
          <w:color w:val="000000"/>
          <w:sz w:val="28"/>
          <w:szCs w:val="28"/>
        </w:rPr>
        <w:t xml:space="preserve">варианта отправки результата предоставления услуги.  </w:t>
      </w:r>
    </w:p>
    <w:p w:rsidR="00906A2D" w:rsidRPr="00F7515D" w:rsidRDefault="00906A2D" w:rsidP="00906A2D">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3.</w:t>
      </w:r>
      <w:r w:rsidR="004B756D" w:rsidRPr="00F7515D">
        <w:rPr>
          <w:rFonts w:ascii="Times New Roman" w:hAnsi="Times New Roman" w:cs="Times New Roman"/>
          <w:sz w:val="28"/>
          <w:szCs w:val="28"/>
          <w:lang w:eastAsia="ru-RU"/>
        </w:rPr>
        <w:t>4</w:t>
      </w:r>
      <w:r w:rsidRPr="00F7515D">
        <w:rPr>
          <w:rFonts w:ascii="Times New Roman" w:hAnsi="Times New Roman" w:cs="Times New Roman"/>
          <w:sz w:val="28"/>
          <w:szCs w:val="28"/>
          <w:lang w:eastAsia="ru-RU"/>
        </w:rPr>
        <w:t xml:space="preserve">.3.5. </w:t>
      </w:r>
      <w:proofErr w:type="gramStart"/>
      <w:r w:rsidRPr="00F7515D">
        <w:rPr>
          <w:rFonts w:ascii="Times New Roman" w:hAnsi="Times New Roman" w:cs="Times New Roman"/>
          <w:sz w:val="28"/>
          <w:szCs w:val="28"/>
          <w:lang w:eastAsia="ru-RU"/>
        </w:rPr>
        <w:t xml:space="preserve">Результатом является выданное </w:t>
      </w:r>
      <w:r w:rsidR="004B756D" w:rsidRPr="00F7515D">
        <w:rPr>
          <w:rFonts w:ascii="Times New Roman" w:hAnsi="Times New Roman" w:cs="Times New Roman"/>
          <w:sz w:val="28"/>
          <w:szCs w:val="28"/>
          <w:lang w:eastAsia="ru-RU"/>
        </w:rPr>
        <w:t xml:space="preserve">письмо об отказе в выдаче копии либо копия </w:t>
      </w:r>
      <w:r w:rsidR="00D14939" w:rsidRPr="00F7515D">
        <w:rPr>
          <w:rFonts w:ascii="Times New Roman" w:hAnsi="Times New Roman" w:cs="Times New Roman"/>
          <w:sz w:val="28"/>
          <w:szCs w:val="28"/>
          <w:lang w:eastAsia="ru-RU"/>
        </w:rPr>
        <w:t>постановления</w:t>
      </w:r>
      <w:r w:rsidR="00211A96" w:rsidRPr="00F7515D">
        <w:rPr>
          <w:rFonts w:ascii="Times New Roman" w:hAnsi="Times New Roman" w:cs="Times New Roman"/>
          <w:sz w:val="28"/>
          <w:szCs w:val="28"/>
          <w:lang w:eastAsia="ru-RU"/>
        </w:rPr>
        <w:t xml:space="preserve"> Администрации </w:t>
      </w:r>
      <w:r w:rsidR="00211A96" w:rsidRPr="00F7515D">
        <w:rPr>
          <w:rFonts w:ascii="Times New Roman" w:eastAsia="Times New Roman" w:hAnsi="Times New Roman" w:cs="Times New Roman"/>
          <w:color w:val="000000"/>
          <w:sz w:val="28"/>
          <w:szCs w:val="28"/>
          <w:lang w:eastAsia="ru-RU"/>
        </w:rPr>
        <w:t xml:space="preserve">о признании помещения жилым помещением,  </w:t>
      </w:r>
      <w:r w:rsidR="00D14939" w:rsidRPr="00F7515D">
        <w:rPr>
          <w:rFonts w:ascii="Times New Roman" w:eastAsia="Times New Roman" w:hAnsi="Times New Roman" w:cs="Times New Roman"/>
          <w:color w:val="000000"/>
          <w:sz w:val="28"/>
          <w:szCs w:val="28"/>
          <w:lang w:eastAsia="ru-RU"/>
        </w:rPr>
        <w:t>постановления</w:t>
      </w:r>
      <w:r w:rsidR="00211A96" w:rsidRPr="00F7515D">
        <w:rPr>
          <w:rFonts w:ascii="Times New Roman" w:eastAsia="Times New Roman" w:hAnsi="Times New Roman" w:cs="Times New Roman"/>
          <w:color w:val="000000"/>
          <w:sz w:val="28"/>
          <w:szCs w:val="28"/>
          <w:lang w:eastAsia="ru-RU"/>
        </w:rPr>
        <w:t xml:space="preserve"> Администрации об отказе в признании помещения жилым помещением,  </w:t>
      </w:r>
      <w:r w:rsidR="00D14939" w:rsidRPr="00F7515D">
        <w:rPr>
          <w:rFonts w:ascii="Times New Roman" w:eastAsia="Times New Roman" w:hAnsi="Times New Roman" w:cs="Times New Roman"/>
          <w:color w:val="000000"/>
          <w:sz w:val="28"/>
          <w:szCs w:val="28"/>
          <w:lang w:eastAsia="ru-RU"/>
        </w:rPr>
        <w:t>постановления</w:t>
      </w:r>
      <w:r w:rsidR="00211A96" w:rsidRPr="00F7515D">
        <w:rPr>
          <w:rFonts w:ascii="Times New Roman" w:eastAsia="Times New Roman" w:hAnsi="Times New Roman" w:cs="Times New Roman"/>
          <w:color w:val="000000"/>
          <w:sz w:val="28"/>
          <w:szCs w:val="28"/>
          <w:lang w:eastAsia="ru-RU"/>
        </w:rPr>
        <w:t xml:space="preserve"> Администрации о признании жилого помещения непригодным для проживания, многоквартирного дома аварийным и подлежащим сносу или реконструкции,  </w:t>
      </w:r>
      <w:r w:rsidR="00D14939" w:rsidRPr="00F7515D">
        <w:rPr>
          <w:rFonts w:ascii="Times New Roman" w:eastAsia="Times New Roman" w:hAnsi="Times New Roman" w:cs="Times New Roman"/>
          <w:color w:val="000000"/>
          <w:sz w:val="28"/>
          <w:szCs w:val="28"/>
          <w:lang w:eastAsia="ru-RU"/>
        </w:rPr>
        <w:t>постановления</w:t>
      </w:r>
      <w:r w:rsidR="00211A96" w:rsidRPr="00F7515D">
        <w:rPr>
          <w:rFonts w:ascii="Times New Roman" w:eastAsia="Times New Roman" w:hAnsi="Times New Roman" w:cs="Times New Roman"/>
          <w:color w:val="000000"/>
          <w:sz w:val="28"/>
          <w:szCs w:val="28"/>
          <w:lang w:eastAsia="ru-RU"/>
        </w:rPr>
        <w:t xml:space="preserve"> Администрации об отказе в признании жилого помещения непригодным для проживания, многоквартирного дома аварийным и подлежащим</w:t>
      </w:r>
      <w:proofErr w:type="gramEnd"/>
      <w:r w:rsidR="00211A96" w:rsidRPr="00F7515D">
        <w:rPr>
          <w:rFonts w:ascii="Times New Roman" w:eastAsia="Times New Roman" w:hAnsi="Times New Roman" w:cs="Times New Roman"/>
          <w:color w:val="000000"/>
          <w:sz w:val="28"/>
          <w:szCs w:val="28"/>
          <w:lang w:eastAsia="ru-RU"/>
        </w:rPr>
        <w:t xml:space="preserve"> носу или реконструкции</w:t>
      </w:r>
      <w:r w:rsidRPr="00F7515D">
        <w:rPr>
          <w:rFonts w:ascii="Times New Roman" w:hAnsi="Times New Roman" w:cs="Times New Roman"/>
          <w:color w:val="000000"/>
          <w:sz w:val="28"/>
          <w:szCs w:val="28"/>
        </w:rPr>
        <w:t>.</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w:t>
      </w:r>
      <w:r w:rsidR="004B756D"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.3.6. Фиксация факта отправки  результата предоставления муниципальной услуги  - в журнале регистрации.</w:t>
      </w:r>
    </w:p>
    <w:p w:rsidR="00906A2D" w:rsidRPr="00F7515D" w:rsidRDefault="00906A2D" w:rsidP="00906A2D">
      <w:pPr>
        <w:shd w:val="clear" w:color="auto" w:fill="FFFFFF"/>
        <w:spacing w:after="0" w:line="240" w:lineRule="auto"/>
        <w:ind w:firstLine="567"/>
        <w:jc w:val="both"/>
        <w:rPr>
          <w:rFonts w:ascii="Times New Roman" w:hAnsi="Times New Roman" w:cs="Times New Roman"/>
          <w:color w:val="000000"/>
          <w:sz w:val="28"/>
          <w:szCs w:val="28"/>
        </w:rPr>
      </w:pPr>
      <w:r w:rsidRPr="00F7515D">
        <w:rPr>
          <w:rFonts w:ascii="Times New Roman" w:hAnsi="Times New Roman" w:cs="Times New Roman"/>
          <w:color w:val="000000"/>
          <w:sz w:val="28"/>
          <w:szCs w:val="28"/>
        </w:rPr>
        <w:t>3.</w:t>
      </w:r>
      <w:r w:rsidR="004B756D"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.3.7. Фиксация выдачи результата предоставления муниципальной услуги лично  - в системе электронного документооборота и в расписке о приеме документов.</w:t>
      </w:r>
    </w:p>
    <w:p w:rsidR="00906A2D" w:rsidRPr="00F7515D" w:rsidRDefault="00906A2D" w:rsidP="00906A2D">
      <w:pPr>
        <w:shd w:val="clear" w:color="auto" w:fill="FFFFFF"/>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color w:val="000000"/>
          <w:sz w:val="28"/>
          <w:szCs w:val="28"/>
        </w:rPr>
        <w:t>3.</w:t>
      </w:r>
      <w:r w:rsidR="004B756D" w:rsidRPr="00F7515D">
        <w:rPr>
          <w:rFonts w:ascii="Times New Roman" w:hAnsi="Times New Roman" w:cs="Times New Roman"/>
          <w:color w:val="000000"/>
          <w:sz w:val="28"/>
          <w:szCs w:val="28"/>
        </w:rPr>
        <w:t>4</w:t>
      </w:r>
      <w:r w:rsidRPr="00F7515D">
        <w:rPr>
          <w:rFonts w:ascii="Times New Roman" w:hAnsi="Times New Roman" w:cs="Times New Roman"/>
          <w:color w:val="000000"/>
          <w:sz w:val="28"/>
          <w:szCs w:val="28"/>
        </w:rPr>
        <w:t xml:space="preserve">.3.8. Срок направления результата – в течение </w:t>
      </w:r>
      <w:r w:rsidR="004B756D" w:rsidRPr="00F7515D">
        <w:rPr>
          <w:rFonts w:ascii="Times New Roman" w:hAnsi="Times New Roman" w:cs="Times New Roman"/>
          <w:color w:val="000000"/>
          <w:sz w:val="28"/>
          <w:szCs w:val="28"/>
        </w:rPr>
        <w:t>одного</w:t>
      </w:r>
      <w:r w:rsidRPr="00F7515D">
        <w:rPr>
          <w:rFonts w:ascii="Times New Roman" w:hAnsi="Times New Roman" w:cs="Times New Roman"/>
          <w:color w:val="000000"/>
          <w:sz w:val="28"/>
          <w:szCs w:val="28"/>
        </w:rPr>
        <w:t xml:space="preserve"> рабоч</w:t>
      </w:r>
      <w:r w:rsidR="004B756D" w:rsidRPr="00F7515D">
        <w:rPr>
          <w:rFonts w:ascii="Times New Roman" w:hAnsi="Times New Roman" w:cs="Times New Roman"/>
          <w:color w:val="000000"/>
          <w:sz w:val="28"/>
          <w:szCs w:val="28"/>
        </w:rPr>
        <w:t xml:space="preserve">его дня </w:t>
      </w:r>
      <w:r w:rsidRPr="00F7515D">
        <w:rPr>
          <w:rFonts w:ascii="Times New Roman" w:hAnsi="Times New Roman" w:cs="Times New Roman"/>
          <w:color w:val="000000"/>
          <w:sz w:val="28"/>
          <w:szCs w:val="28"/>
        </w:rPr>
        <w:t xml:space="preserve"> со дня подписания и регистрации </w:t>
      </w:r>
      <w:r w:rsidR="004B756D" w:rsidRPr="00F7515D">
        <w:rPr>
          <w:rFonts w:ascii="Times New Roman" w:hAnsi="Times New Roman" w:cs="Times New Roman"/>
          <w:color w:val="000000"/>
          <w:sz w:val="28"/>
          <w:szCs w:val="28"/>
        </w:rPr>
        <w:t xml:space="preserve">письма об отказе в выдаче копии </w:t>
      </w:r>
      <w:r w:rsidRPr="00F7515D">
        <w:rPr>
          <w:rFonts w:ascii="Times New Roman" w:hAnsi="Times New Roman" w:cs="Times New Roman"/>
          <w:color w:val="000000"/>
          <w:sz w:val="28"/>
          <w:szCs w:val="28"/>
        </w:rPr>
        <w:t xml:space="preserve"> или </w:t>
      </w:r>
      <w:r w:rsidR="005E0ED7" w:rsidRPr="00F7515D">
        <w:rPr>
          <w:rFonts w:ascii="Times New Roman" w:hAnsi="Times New Roman" w:cs="Times New Roman"/>
          <w:color w:val="000000"/>
          <w:sz w:val="28"/>
          <w:szCs w:val="28"/>
        </w:rPr>
        <w:t>заверения копи</w:t>
      </w:r>
      <w:r w:rsidR="00211A96" w:rsidRPr="00F7515D">
        <w:rPr>
          <w:rFonts w:ascii="Times New Roman" w:hAnsi="Times New Roman" w:cs="Times New Roman"/>
          <w:color w:val="000000"/>
          <w:sz w:val="28"/>
          <w:szCs w:val="28"/>
        </w:rPr>
        <w:t>я</w:t>
      </w:r>
      <w:r w:rsidR="005E0ED7" w:rsidRPr="00F7515D">
        <w:rPr>
          <w:rFonts w:ascii="Times New Roman" w:hAnsi="Times New Roman" w:cs="Times New Roman"/>
          <w:color w:val="000000"/>
          <w:sz w:val="28"/>
          <w:szCs w:val="28"/>
        </w:rPr>
        <w:t xml:space="preserve"> </w:t>
      </w:r>
      <w:r w:rsidR="00211A96" w:rsidRPr="00F7515D">
        <w:rPr>
          <w:rFonts w:ascii="Times New Roman" w:hAnsi="Times New Roman" w:cs="Times New Roman"/>
          <w:color w:val="000000"/>
          <w:sz w:val="28"/>
          <w:szCs w:val="28"/>
        </w:rPr>
        <w:t xml:space="preserve">соответствующего </w:t>
      </w:r>
      <w:r w:rsidR="00B57BEB">
        <w:rPr>
          <w:rFonts w:ascii="Times New Roman" w:hAnsi="Times New Roman" w:cs="Times New Roman"/>
          <w:sz w:val="28"/>
          <w:szCs w:val="28"/>
          <w:lang w:eastAsia="ru-RU"/>
        </w:rPr>
        <w:t>постановления</w:t>
      </w:r>
      <w:r w:rsidRPr="00F7515D">
        <w:rPr>
          <w:rFonts w:ascii="Times New Roman" w:hAnsi="Times New Roman" w:cs="Times New Roman"/>
          <w:sz w:val="28"/>
          <w:szCs w:val="28"/>
          <w:lang w:eastAsia="ru-RU"/>
        </w:rPr>
        <w:t xml:space="preserve"> Администрации.</w:t>
      </w:r>
    </w:p>
    <w:p w:rsidR="00B50394" w:rsidRPr="00FB661E" w:rsidRDefault="00B50394" w:rsidP="00B50394">
      <w:pPr>
        <w:suppressAutoHyphens w:val="0"/>
        <w:autoSpaceDE w:val="0"/>
        <w:autoSpaceDN w:val="0"/>
        <w:adjustRightInd w:val="0"/>
        <w:spacing w:after="0" w:line="240" w:lineRule="auto"/>
        <w:ind w:firstLine="567"/>
        <w:jc w:val="both"/>
        <w:outlineLvl w:val="0"/>
        <w:rPr>
          <w:rFonts w:ascii="Times New Roman" w:hAnsi="Times New Roman" w:cs="Times New Roman"/>
          <w:bCs/>
          <w:sz w:val="28"/>
          <w:szCs w:val="28"/>
          <w:lang w:eastAsia="ru-RU"/>
        </w:rPr>
      </w:pPr>
      <w:r w:rsidRPr="00FB661E">
        <w:rPr>
          <w:rFonts w:ascii="Times New Roman" w:hAnsi="Times New Roman" w:cs="Times New Roman"/>
          <w:bCs/>
          <w:sz w:val="28"/>
          <w:szCs w:val="28"/>
          <w:lang w:eastAsia="ru-RU"/>
        </w:rPr>
        <w:t>3.</w:t>
      </w:r>
      <w:r w:rsidR="005E0ED7" w:rsidRPr="00FB661E">
        <w:rPr>
          <w:rFonts w:ascii="Times New Roman" w:hAnsi="Times New Roman" w:cs="Times New Roman"/>
          <w:bCs/>
          <w:sz w:val="28"/>
          <w:szCs w:val="28"/>
          <w:lang w:eastAsia="ru-RU"/>
        </w:rPr>
        <w:t>5</w:t>
      </w:r>
      <w:r w:rsidRPr="00FB661E">
        <w:rPr>
          <w:rFonts w:ascii="Times New Roman" w:hAnsi="Times New Roman" w:cs="Times New Roman"/>
          <w:bCs/>
          <w:sz w:val="28"/>
          <w:szCs w:val="28"/>
          <w:lang w:eastAsia="ru-RU"/>
        </w:rPr>
        <w:t xml:space="preserve">. Порядок осуществления административных процедур в электронной форме, в том числе с использованием Единого портала государственных и муниципальных услуг (функций) и Единого </w:t>
      </w:r>
      <w:proofErr w:type="gramStart"/>
      <w:r w:rsidRPr="00FB661E">
        <w:rPr>
          <w:rFonts w:ascii="Times New Roman" w:hAnsi="Times New Roman" w:cs="Times New Roman"/>
          <w:bCs/>
          <w:sz w:val="28"/>
          <w:szCs w:val="28"/>
          <w:lang w:eastAsia="ru-RU"/>
        </w:rPr>
        <w:t>Интернет-портала</w:t>
      </w:r>
      <w:proofErr w:type="gramEnd"/>
      <w:r w:rsidRPr="00FB661E">
        <w:rPr>
          <w:rFonts w:ascii="Times New Roman" w:hAnsi="Times New Roman" w:cs="Times New Roman"/>
          <w:bCs/>
          <w:sz w:val="28"/>
          <w:szCs w:val="28"/>
          <w:lang w:eastAsia="ru-RU"/>
        </w:rPr>
        <w:t xml:space="preserve"> государственных и муниципальных услуг (функций) Нижегородской области.</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3.</w:t>
      </w:r>
      <w:r w:rsidR="005E0ED7" w:rsidRPr="00F7515D">
        <w:rPr>
          <w:rFonts w:ascii="Times New Roman" w:hAnsi="Times New Roman" w:cs="Times New Roman"/>
          <w:sz w:val="28"/>
          <w:szCs w:val="28"/>
          <w:lang w:eastAsia="ru-RU"/>
        </w:rPr>
        <w:t>5</w:t>
      </w:r>
      <w:r w:rsidRPr="00F7515D">
        <w:rPr>
          <w:rFonts w:ascii="Times New Roman" w:hAnsi="Times New Roman" w:cs="Times New Roman"/>
          <w:sz w:val="28"/>
          <w:szCs w:val="28"/>
          <w:lang w:eastAsia="ru-RU"/>
        </w:rPr>
        <w:t xml:space="preserve">.1. Для осуществления предварительной записи посредством Единого портала государственных и муниципальных услуг (функций), Единого </w:t>
      </w:r>
      <w:proofErr w:type="gramStart"/>
      <w:r w:rsidRPr="00F7515D">
        <w:rPr>
          <w:rFonts w:ascii="Times New Roman" w:hAnsi="Times New Roman" w:cs="Times New Roman"/>
          <w:sz w:val="28"/>
          <w:szCs w:val="28"/>
          <w:lang w:eastAsia="ru-RU"/>
        </w:rPr>
        <w:t>Интернет-портала</w:t>
      </w:r>
      <w:proofErr w:type="gramEnd"/>
      <w:r w:rsidRPr="00F7515D">
        <w:rPr>
          <w:rFonts w:ascii="Times New Roman" w:hAnsi="Times New Roman" w:cs="Times New Roman"/>
          <w:sz w:val="28"/>
          <w:szCs w:val="28"/>
          <w:lang w:eastAsia="ru-RU"/>
        </w:rPr>
        <w:t xml:space="preserve"> государственных и муниципальных услуг (функций) Нижегородской области заявителю необходимо авторизоваться, выбрать услугу, затем выбрать ведомство (офис), которое оказывает услугу,  дату и </w:t>
      </w:r>
      <w:r w:rsidRPr="00F7515D">
        <w:rPr>
          <w:rFonts w:ascii="Times New Roman" w:hAnsi="Times New Roman" w:cs="Times New Roman"/>
          <w:sz w:val="28"/>
          <w:szCs w:val="28"/>
          <w:lang w:eastAsia="ru-RU"/>
        </w:rPr>
        <w:lastRenderedPageBreak/>
        <w:t>время, указать запрашиваемые системой данные, если они не отобразились автоматически:</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фамилию, имя, отчество (последнее - при наличии);</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номер телефона;</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адрес электронной почты (по желанию).</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3.</w:t>
      </w:r>
      <w:r w:rsidR="005E0ED7" w:rsidRPr="00F7515D">
        <w:rPr>
          <w:rFonts w:ascii="Times New Roman" w:hAnsi="Times New Roman" w:cs="Times New Roman"/>
          <w:sz w:val="28"/>
          <w:szCs w:val="28"/>
          <w:lang w:eastAsia="ru-RU"/>
        </w:rPr>
        <w:t>5</w:t>
      </w:r>
      <w:r w:rsidRPr="00F7515D">
        <w:rPr>
          <w:rFonts w:ascii="Times New Roman" w:hAnsi="Times New Roman" w:cs="Times New Roman"/>
          <w:sz w:val="28"/>
          <w:szCs w:val="28"/>
          <w:lang w:eastAsia="ru-RU"/>
        </w:rPr>
        <w:t xml:space="preserve">.2. </w:t>
      </w:r>
      <w:proofErr w:type="gramStart"/>
      <w:r w:rsidRPr="00F7515D">
        <w:rPr>
          <w:rFonts w:ascii="Times New Roman" w:hAnsi="Times New Roman" w:cs="Times New Roman"/>
          <w:sz w:val="28"/>
          <w:szCs w:val="28"/>
          <w:lang w:eastAsia="ru-RU"/>
        </w:rPr>
        <w:t xml:space="preserve">Формирование </w:t>
      </w:r>
      <w:r w:rsidR="00211A96" w:rsidRPr="00F7515D">
        <w:rPr>
          <w:rFonts w:ascii="Times New Roman" w:hAnsi="Times New Roman" w:cs="Times New Roman"/>
          <w:sz w:val="28"/>
          <w:szCs w:val="28"/>
          <w:lang w:eastAsia="ru-RU"/>
        </w:rPr>
        <w:t xml:space="preserve">заявления, </w:t>
      </w:r>
      <w:r w:rsidRPr="00F7515D">
        <w:rPr>
          <w:rFonts w:ascii="Times New Roman" w:hAnsi="Times New Roman" w:cs="Times New Roman"/>
          <w:sz w:val="28"/>
          <w:szCs w:val="28"/>
          <w:lang w:eastAsia="ru-RU"/>
        </w:rPr>
        <w:t>заявления об исправлении опечаток или ошибок</w:t>
      </w:r>
      <w:r w:rsidR="005E0ED7" w:rsidRPr="00F7515D">
        <w:rPr>
          <w:rFonts w:ascii="Times New Roman" w:hAnsi="Times New Roman" w:cs="Times New Roman"/>
          <w:sz w:val="28"/>
          <w:szCs w:val="28"/>
          <w:lang w:eastAsia="ru-RU"/>
        </w:rPr>
        <w:t>, заявления о выдаче копии</w:t>
      </w:r>
      <w:r w:rsidRPr="00F7515D">
        <w:rPr>
          <w:rFonts w:ascii="Times New Roman" w:hAnsi="Times New Roman" w:cs="Times New Roman"/>
          <w:sz w:val="28"/>
          <w:szCs w:val="28"/>
        </w:rPr>
        <w:t xml:space="preserve"> </w:t>
      </w:r>
      <w:r w:rsidRPr="00F7515D">
        <w:rPr>
          <w:rFonts w:ascii="Times New Roman" w:hAnsi="Times New Roman" w:cs="Times New Roman"/>
          <w:sz w:val="28"/>
          <w:szCs w:val="28"/>
          <w:lang w:eastAsia="ru-RU"/>
        </w:rPr>
        <w:t xml:space="preserve">заявителем  осуществляется посредством заполнения электронной формы </w:t>
      </w:r>
      <w:r w:rsidR="005E0ED7" w:rsidRPr="00F7515D">
        <w:rPr>
          <w:rFonts w:ascii="Times New Roman" w:hAnsi="Times New Roman" w:cs="Times New Roman"/>
          <w:sz w:val="28"/>
          <w:szCs w:val="28"/>
        </w:rPr>
        <w:t xml:space="preserve">заявления, </w:t>
      </w:r>
      <w:r w:rsidR="005E0ED7" w:rsidRPr="00F7515D">
        <w:rPr>
          <w:rFonts w:ascii="Times New Roman" w:hAnsi="Times New Roman" w:cs="Times New Roman"/>
          <w:sz w:val="28"/>
          <w:szCs w:val="28"/>
          <w:lang w:eastAsia="ru-RU"/>
        </w:rPr>
        <w:t xml:space="preserve">заявления об исправлении опечаток или ошибок, заявления о выдаче копии </w:t>
      </w:r>
      <w:r w:rsidRPr="00F7515D">
        <w:rPr>
          <w:rFonts w:ascii="Times New Roman" w:hAnsi="Times New Roman" w:cs="Times New Roman"/>
          <w:sz w:val="28"/>
          <w:szCs w:val="28"/>
          <w:lang w:eastAsia="ru-RU"/>
        </w:rPr>
        <w:t>на Едином портале государственных и муниципальных услуг (функций), Едином Интернет-портале государственных и муниципальных услуг (функций) Нижегородской области без необходимости дополнительной подачи указанных документов  в какой-либо иной форме.</w:t>
      </w:r>
      <w:proofErr w:type="gramEnd"/>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При формировании </w:t>
      </w:r>
      <w:r w:rsidR="00211A96" w:rsidRPr="00F7515D">
        <w:rPr>
          <w:rFonts w:ascii="Times New Roman" w:hAnsi="Times New Roman" w:cs="Times New Roman"/>
          <w:sz w:val="28"/>
          <w:szCs w:val="28"/>
          <w:lang w:eastAsia="ru-RU"/>
        </w:rPr>
        <w:t xml:space="preserve">заявления, </w:t>
      </w:r>
      <w:r w:rsidR="005E0ED7" w:rsidRPr="00F7515D">
        <w:rPr>
          <w:rFonts w:ascii="Times New Roman" w:hAnsi="Times New Roman" w:cs="Times New Roman"/>
          <w:sz w:val="28"/>
          <w:szCs w:val="28"/>
          <w:lang w:eastAsia="ru-RU"/>
        </w:rPr>
        <w:t xml:space="preserve">заявления об исправлении опечаток или ошибок, заявления о выдаче копии </w:t>
      </w:r>
      <w:r w:rsidRPr="00F7515D">
        <w:rPr>
          <w:rFonts w:ascii="Times New Roman" w:hAnsi="Times New Roman" w:cs="Times New Roman"/>
          <w:sz w:val="28"/>
          <w:szCs w:val="28"/>
          <w:lang w:eastAsia="ru-RU"/>
        </w:rPr>
        <w:t>обеспечивается:</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возможность печати на бумажном носителе копии электронной формы </w:t>
      </w:r>
      <w:r w:rsidR="00211A96" w:rsidRPr="00F7515D">
        <w:rPr>
          <w:rFonts w:ascii="Times New Roman" w:hAnsi="Times New Roman" w:cs="Times New Roman"/>
          <w:sz w:val="28"/>
          <w:szCs w:val="28"/>
          <w:lang w:eastAsia="ru-RU"/>
        </w:rPr>
        <w:t xml:space="preserve">заявления, </w:t>
      </w:r>
      <w:r w:rsidR="005E0ED7" w:rsidRPr="00F7515D">
        <w:rPr>
          <w:rFonts w:ascii="Times New Roman" w:hAnsi="Times New Roman" w:cs="Times New Roman"/>
          <w:sz w:val="28"/>
          <w:szCs w:val="28"/>
          <w:lang w:eastAsia="ru-RU"/>
        </w:rPr>
        <w:t>заявления об исправлении опечаток или ошибок, заявления о выдаче копии</w:t>
      </w:r>
      <w:r w:rsidRPr="00F7515D">
        <w:rPr>
          <w:rFonts w:ascii="Times New Roman" w:hAnsi="Times New Roman" w:cs="Times New Roman"/>
          <w:sz w:val="28"/>
          <w:szCs w:val="28"/>
          <w:lang w:eastAsia="ru-RU"/>
        </w:rPr>
        <w:t>;</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proofErr w:type="gramStart"/>
      <w:r w:rsidRPr="00F7515D">
        <w:rPr>
          <w:rFonts w:ascii="Times New Roman" w:hAnsi="Times New Roman" w:cs="Times New Roman"/>
          <w:sz w:val="28"/>
          <w:szCs w:val="28"/>
          <w:lang w:eastAsia="ru-RU"/>
        </w:rPr>
        <w:t xml:space="preserve">сохранение ранее введенных в электронную форму </w:t>
      </w:r>
      <w:r w:rsidR="00211A96" w:rsidRPr="00F7515D">
        <w:rPr>
          <w:rFonts w:ascii="Times New Roman" w:hAnsi="Times New Roman" w:cs="Times New Roman"/>
          <w:sz w:val="28"/>
          <w:szCs w:val="28"/>
          <w:lang w:eastAsia="ru-RU"/>
        </w:rPr>
        <w:t xml:space="preserve">заявления, </w:t>
      </w:r>
      <w:r w:rsidR="005E0ED7" w:rsidRPr="00F7515D">
        <w:rPr>
          <w:rFonts w:ascii="Times New Roman" w:hAnsi="Times New Roman" w:cs="Times New Roman"/>
          <w:sz w:val="28"/>
          <w:szCs w:val="28"/>
          <w:lang w:eastAsia="ru-RU"/>
        </w:rPr>
        <w:t xml:space="preserve">заявления об исправлении опечаток или ошибок, заявления о выдаче копии </w:t>
      </w:r>
      <w:r w:rsidRPr="00F7515D">
        <w:rPr>
          <w:rFonts w:ascii="Times New Roman" w:hAnsi="Times New Roman" w:cs="Times New Roman"/>
          <w:sz w:val="28"/>
          <w:szCs w:val="28"/>
          <w:lang w:eastAsia="ru-RU"/>
        </w:rPr>
        <w:t xml:space="preserve">значений в любой момент по желанию заявителя, в том числе при возникновении ошибок ввода и возврате для повторного ввода значений в электронную форму </w:t>
      </w:r>
      <w:r w:rsidR="00211A96" w:rsidRPr="00F7515D">
        <w:rPr>
          <w:rFonts w:ascii="Times New Roman" w:hAnsi="Times New Roman" w:cs="Times New Roman"/>
          <w:sz w:val="28"/>
          <w:szCs w:val="28"/>
          <w:lang w:eastAsia="ru-RU"/>
        </w:rPr>
        <w:t xml:space="preserve">заявления, </w:t>
      </w:r>
      <w:r w:rsidR="005E0ED7" w:rsidRPr="00F7515D">
        <w:rPr>
          <w:rFonts w:ascii="Times New Roman" w:hAnsi="Times New Roman" w:cs="Times New Roman"/>
          <w:sz w:val="28"/>
          <w:szCs w:val="28"/>
          <w:lang w:eastAsia="ru-RU"/>
        </w:rPr>
        <w:t>заявления об исправлении опечаток или ошибок, заявления о выдаче копии</w:t>
      </w:r>
      <w:r w:rsidRPr="00F7515D">
        <w:rPr>
          <w:rFonts w:ascii="Times New Roman" w:hAnsi="Times New Roman" w:cs="Times New Roman"/>
          <w:sz w:val="28"/>
          <w:szCs w:val="28"/>
          <w:lang w:eastAsia="ru-RU"/>
        </w:rPr>
        <w:t>;</w:t>
      </w:r>
      <w:proofErr w:type="gramEnd"/>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proofErr w:type="gramStart"/>
      <w:r w:rsidRPr="00F7515D">
        <w:rPr>
          <w:rFonts w:ascii="Times New Roman" w:hAnsi="Times New Roman" w:cs="Times New Roman"/>
          <w:sz w:val="28"/>
          <w:szCs w:val="28"/>
          <w:lang w:eastAsia="ru-RU"/>
        </w:rPr>
        <w:t xml:space="preserve">заполнение полей электронной формы </w:t>
      </w:r>
      <w:r w:rsidR="00211A96" w:rsidRPr="00F7515D">
        <w:rPr>
          <w:rFonts w:ascii="Times New Roman" w:hAnsi="Times New Roman" w:cs="Times New Roman"/>
          <w:sz w:val="28"/>
          <w:szCs w:val="28"/>
          <w:lang w:eastAsia="ru-RU"/>
        </w:rPr>
        <w:t xml:space="preserve">заявления, </w:t>
      </w:r>
      <w:r w:rsidR="005E0ED7" w:rsidRPr="00F7515D">
        <w:rPr>
          <w:rFonts w:ascii="Times New Roman" w:hAnsi="Times New Roman" w:cs="Times New Roman"/>
          <w:sz w:val="28"/>
          <w:szCs w:val="28"/>
          <w:lang w:eastAsia="ru-RU"/>
        </w:rPr>
        <w:t xml:space="preserve">заявления об исправлении опечаток или ошибок, заявления о выдаче копии </w:t>
      </w:r>
      <w:r w:rsidRPr="00F7515D">
        <w:rPr>
          <w:rFonts w:ascii="Times New Roman" w:hAnsi="Times New Roman" w:cs="Times New Roman"/>
          <w:sz w:val="28"/>
          <w:szCs w:val="28"/>
          <w:lang w:eastAsia="ru-RU"/>
        </w:rPr>
        <w:t xml:space="preserve">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созданной в соответствии с </w:t>
      </w:r>
      <w:hyperlink r:id="rId27" w:history="1">
        <w:r w:rsidRPr="00F7515D">
          <w:rPr>
            <w:rStyle w:val="a3"/>
            <w:rFonts w:ascii="Times New Roman" w:hAnsi="Times New Roman" w:cs="Times New Roman"/>
            <w:color w:val="auto"/>
            <w:sz w:val="28"/>
            <w:szCs w:val="28"/>
            <w:u w:val="none"/>
            <w:lang w:eastAsia="ru-RU"/>
          </w:rPr>
          <w:t>постановлением</w:t>
        </w:r>
      </w:hyperlink>
      <w:r w:rsidRPr="00F7515D">
        <w:rPr>
          <w:rFonts w:ascii="Times New Roman" w:hAnsi="Times New Roman" w:cs="Times New Roman"/>
          <w:sz w:val="28"/>
          <w:szCs w:val="28"/>
        </w:rPr>
        <w:t xml:space="preserve"> </w:t>
      </w:r>
      <w:r w:rsidRPr="00F7515D">
        <w:rPr>
          <w:rFonts w:ascii="Times New Roman" w:hAnsi="Times New Roman" w:cs="Times New Roman"/>
          <w:sz w:val="28"/>
          <w:szCs w:val="28"/>
          <w:lang w:eastAsia="ru-RU"/>
        </w:rPr>
        <w:t>Правительства Российской Федерации от</w:t>
      </w:r>
      <w:proofErr w:type="gramEnd"/>
      <w:r w:rsidRPr="00F7515D">
        <w:rPr>
          <w:rFonts w:ascii="Times New Roman" w:hAnsi="Times New Roman" w:cs="Times New Roman"/>
          <w:sz w:val="28"/>
          <w:szCs w:val="28"/>
          <w:lang w:eastAsia="ru-RU"/>
        </w:rPr>
        <w:t xml:space="preserve"> </w:t>
      </w:r>
      <w:proofErr w:type="gramStart"/>
      <w:r w:rsidRPr="00F7515D">
        <w:rPr>
          <w:rFonts w:ascii="Times New Roman" w:hAnsi="Times New Roman" w:cs="Times New Roman"/>
          <w:sz w:val="28"/>
          <w:szCs w:val="28"/>
          <w:lang w:eastAsia="ru-RU"/>
        </w:rPr>
        <w:t>28 ноября 2011 г. № 977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размещенных на Едином портале государственных и муниципальных услуг (функций), Едином Интернет-портале государственных и муниципальных услуг (функций) Нижегородской области,  в части</w:t>
      </w:r>
      <w:proofErr w:type="gramEnd"/>
      <w:r w:rsidRPr="00F7515D">
        <w:rPr>
          <w:rFonts w:ascii="Times New Roman" w:hAnsi="Times New Roman" w:cs="Times New Roman"/>
          <w:sz w:val="28"/>
          <w:szCs w:val="28"/>
          <w:lang w:eastAsia="ru-RU"/>
        </w:rPr>
        <w:t>, касающейся сведений, отсутствующих в единой системе идентификации и аутентификации;</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lastRenderedPageBreak/>
        <w:t xml:space="preserve">возможность вернуться на любой из этапов заполнения электронной формы </w:t>
      </w:r>
      <w:r w:rsidR="00B348C1" w:rsidRPr="00F7515D">
        <w:rPr>
          <w:rFonts w:ascii="Times New Roman" w:hAnsi="Times New Roman" w:cs="Times New Roman"/>
          <w:sz w:val="28"/>
          <w:szCs w:val="28"/>
          <w:lang w:eastAsia="ru-RU"/>
        </w:rPr>
        <w:t xml:space="preserve">заявления, </w:t>
      </w:r>
      <w:r w:rsidR="005E0ED7" w:rsidRPr="00F7515D">
        <w:rPr>
          <w:rFonts w:ascii="Times New Roman" w:hAnsi="Times New Roman" w:cs="Times New Roman"/>
          <w:sz w:val="28"/>
          <w:szCs w:val="28"/>
          <w:lang w:eastAsia="ru-RU"/>
        </w:rPr>
        <w:t>заявления об исправлении опечаток или ошибок, заявления о выдаче копии</w:t>
      </w:r>
      <w:r w:rsidRPr="00F7515D">
        <w:rPr>
          <w:rFonts w:ascii="Times New Roman" w:hAnsi="Times New Roman" w:cs="Times New Roman"/>
          <w:sz w:val="28"/>
          <w:szCs w:val="28"/>
          <w:lang w:eastAsia="ru-RU"/>
        </w:rPr>
        <w:t xml:space="preserve"> без </w:t>
      </w:r>
      <w:proofErr w:type="gramStart"/>
      <w:r w:rsidRPr="00F7515D">
        <w:rPr>
          <w:rFonts w:ascii="Times New Roman" w:hAnsi="Times New Roman" w:cs="Times New Roman"/>
          <w:sz w:val="28"/>
          <w:szCs w:val="28"/>
          <w:lang w:eastAsia="ru-RU"/>
        </w:rPr>
        <w:t>потери</w:t>
      </w:r>
      <w:proofErr w:type="gramEnd"/>
      <w:r w:rsidRPr="00F7515D">
        <w:rPr>
          <w:rFonts w:ascii="Times New Roman" w:hAnsi="Times New Roman" w:cs="Times New Roman"/>
          <w:sz w:val="28"/>
          <w:szCs w:val="28"/>
          <w:lang w:eastAsia="ru-RU"/>
        </w:rPr>
        <w:t xml:space="preserve"> ранее введенной информации;</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proofErr w:type="gramStart"/>
      <w:r w:rsidRPr="00F7515D">
        <w:rPr>
          <w:rFonts w:ascii="Times New Roman" w:hAnsi="Times New Roman" w:cs="Times New Roman"/>
          <w:sz w:val="28"/>
          <w:szCs w:val="28"/>
          <w:lang w:eastAsia="ru-RU"/>
        </w:rPr>
        <w:t xml:space="preserve">возможность доступа гражданина на Едином портале государственных и муниципальных услуг (функций), Едином Интернет-портале государственных и муниципальных услуг (функций) Нижегородской области к ранее поданным им </w:t>
      </w:r>
      <w:r w:rsidR="00B348C1" w:rsidRPr="00F7515D">
        <w:rPr>
          <w:rFonts w:ascii="Times New Roman" w:hAnsi="Times New Roman" w:cs="Times New Roman"/>
          <w:sz w:val="28"/>
          <w:szCs w:val="28"/>
          <w:lang w:eastAsia="ru-RU"/>
        </w:rPr>
        <w:t xml:space="preserve">заявлениям, </w:t>
      </w:r>
      <w:r w:rsidR="005E0ED7" w:rsidRPr="00F7515D">
        <w:rPr>
          <w:rFonts w:ascii="Times New Roman" w:hAnsi="Times New Roman" w:cs="Times New Roman"/>
          <w:sz w:val="28"/>
          <w:szCs w:val="28"/>
          <w:lang w:eastAsia="ru-RU"/>
        </w:rPr>
        <w:t xml:space="preserve">заявлениям об исправлении опечаток или ошибок, заявлениям о выдаче копии </w:t>
      </w:r>
      <w:r w:rsidRPr="00F7515D">
        <w:rPr>
          <w:rFonts w:ascii="Times New Roman" w:hAnsi="Times New Roman" w:cs="Times New Roman"/>
          <w:sz w:val="28"/>
          <w:szCs w:val="28"/>
          <w:lang w:eastAsia="ru-RU"/>
        </w:rPr>
        <w:t>в течение не менее одного года, а также частично сформированным запросам - в течение не менее 3 месяцев.</w:t>
      </w:r>
      <w:proofErr w:type="gramEnd"/>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Сформированное </w:t>
      </w:r>
      <w:r w:rsidR="00B348C1" w:rsidRPr="00F7515D">
        <w:rPr>
          <w:rFonts w:ascii="Times New Roman" w:hAnsi="Times New Roman" w:cs="Times New Roman"/>
          <w:sz w:val="28"/>
          <w:szCs w:val="28"/>
          <w:lang w:eastAsia="ru-RU"/>
        </w:rPr>
        <w:t xml:space="preserve">заявление, </w:t>
      </w:r>
      <w:r w:rsidR="005E0ED7" w:rsidRPr="00F7515D">
        <w:rPr>
          <w:rFonts w:ascii="Times New Roman" w:hAnsi="Times New Roman" w:cs="Times New Roman"/>
          <w:sz w:val="28"/>
          <w:szCs w:val="28"/>
          <w:lang w:eastAsia="ru-RU"/>
        </w:rPr>
        <w:t xml:space="preserve">заявление об исправлении опечаток или ошибок, заявление о выдаче копии </w:t>
      </w:r>
      <w:r w:rsidRPr="00F7515D">
        <w:rPr>
          <w:rFonts w:ascii="Times New Roman" w:hAnsi="Times New Roman" w:cs="Times New Roman"/>
          <w:sz w:val="28"/>
          <w:szCs w:val="28"/>
          <w:lang w:eastAsia="ru-RU"/>
        </w:rPr>
        <w:t xml:space="preserve">направляется в Администрацию посредством Единого портала государственных и муниципальных услуг (функций), Единого </w:t>
      </w:r>
      <w:proofErr w:type="gramStart"/>
      <w:r w:rsidRPr="00F7515D">
        <w:rPr>
          <w:rFonts w:ascii="Times New Roman" w:hAnsi="Times New Roman" w:cs="Times New Roman"/>
          <w:sz w:val="28"/>
          <w:szCs w:val="28"/>
          <w:lang w:eastAsia="ru-RU"/>
        </w:rPr>
        <w:t>Интернет-портала</w:t>
      </w:r>
      <w:proofErr w:type="gramEnd"/>
      <w:r w:rsidRPr="00F7515D">
        <w:rPr>
          <w:rFonts w:ascii="Times New Roman" w:hAnsi="Times New Roman" w:cs="Times New Roman"/>
          <w:sz w:val="28"/>
          <w:szCs w:val="28"/>
          <w:lang w:eastAsia="ru-RU"/>
        </w:rPr>
        <w:t xml:space="preserve"> государственных и муниципальных услуг (функций) Нижегородской области.</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3.</w:t>
      </w:r>
      <w:r w:rsidR="005E0ED7" w:rsidRPr="00F7515D">
        <w:rPr>
          <w:rFonts w:ascii="Times New Roman" w:hAnsi="Times New Roman" w:cs="Times New Roman"/>
          <w:sz w:val="28"/>
          <w:szCs w:val="28"/>
          <w:lang w:eastAsia="ru-RU"/>
        </w:rPr>
        <w:t>5</w:t>
      </w:r>
      <w:r w:rsidRPr="00F7515D">
        <w:rPr>
          <w:rFonts w:ascii="Times New Roman" w:hAnsi="Times New Roman" w:cs="Times New Roman"/>
          <w:sz w:val="28"/>
          <w:szCs w:val="28"/>
          <w:lang w:eastAsia="ru-RU"/>
        </w:rPr>
        <w:t xml:space="preserve">.3. Администрация обеспечивает прием </w:t>
      </w:r>
      <w:r w:rsidR="00B348C1" w:rsidRPr="00F7515D">
        <w:rPr>
          <w:rFonts w:ascii="Times New Roman" w:hAnsi="Times New Roman" w:cs="Times New Roman"/>
          <w:sz w:val="28"/>
          <w:szCs w:val="28"/>
          <w:lang w:eastAsia="ru-RU"/>
        </w:rPr>
        <w:t xml:space="preserve">заявления, </w:t>
      </w:r>
      <w:r w:rsidR="005E0ED7" w:rsidRPr="00F7515D">
        <w:rPr>
          <w:rFonts w:ascii="Times New Roman" w:hAnsi="Times New Roman" w:cs="Times New Roman"/>
          <w:sz w:val="28"/>
          <w:szCs w:val="28"/>
          <w:lang w:eastAsia="ru-RU"/>
        </w:rPr>
        <w:t xml:space="preserve">заявления об исправлении опечаток или ошибок, заявления о выдаче копии </w:t>
      </w:r>
      <w:r w:rsidRPr="00F7515D">
        <w:rPr>
          <w:rFonts w:ascii="Times New Roman" w:hAnsi="Times New Roman" w:cs="Times New Roman"/>
          <w:sz w:val="28"/>
          <w:szCs w:val="28"/>
          <w:lang w:eastAsia="ru-RU"/>
        </w:rPr>
        <w:t xml:space="preserve">и его регистрацию в срок, указанный в </w:t>
      </w:r>
      <w:r w:rsidR="00B348C1" w:rsidRPr="00F7515D">
        <w:rPr>
          <w:rFonts w:ascii="Times New Roman" w:hAnsi="Times New Roman" w:cs="Times New Roman"/>
          <w:sz w:val="28"/>
          <w:szCs w:val="28"/>
          <w:lang w:eastAsia="ru-RU"/>
        </w:rPr>
        <w:t>пункте 2.21</w:t>
      </w:r>
      <w:r w:rsidRPr="00F7515D">
        <w:rPr>
          <w:rFonts w:ascii="Times New Roman" w:hAnsi="Times New Roman" w:cs="Times New Roman"/>
          <w:sz w:val="28"/>
          <w:szCs w:val="28"/>
          <w:lang w:eastAsia="ru-RU"/>
        </w:rPr>
        <w:t xml:space="preserve"> настоящего Регламента, без необходимости повторного </w:t>
      </w:r>
      <w:r w:rsidR="00B348C1" w:rsidRPr="00F7515D">
        <w:rPr>
          <w:rFonts w:ascii="Times New Roman" w:hAnsi="Times New Roman" w:cs="Times New Roman"/>
          <w:sz w:val="28"/>
          <w:szCs w:val="28"/>
          <w:lang w:eastAsia="ru-RU"/>
        </w:rPr>
        <w:t xml:space="preserve">заявления, </w:t>
      </w:r>
      <w:r w:rsidR="005E0ED7" w:rsidRPr="00F7515D">
        <w:rPr>
          <w:rFonts w:ascii="Times New Roman" w:hAnsi="Times New Roman" w:cs="Times New Roman"/>
          <w:sz w:val="28"/>
          <w:szCs w:val="28"/>
          <w:lang w:eastAsia="ru-RU"/>
        </w:rPr>
        <w:t>заявления об исправлении опечаток или ошибок, заявления о выдаче копии</w:t>
      </w:r>
      <w:r w:rsidRPr="00F7515D">
        <w:rPr>
          <w:rFonts w:ascii="Times New Roman" w:hAnsi="Times New Roman" w:cs="Times New Roman"/>
          <w:sz w:val="28"/>
          <w:szCs w:val="28"/>
          <w:lang w:eastAsia="ru-RU"/>
        </w:rPr>
        <w:t xml:space="preserve"> на бумажном носителе.</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После регистрации </w:t>
      </w:r>
      <w:r w:rsidR="005E0ED7" w:rsidRPr="00F7515D">
        <w:rPr>
          <w:rFonts w:ascii="Times New Roman" w:hAnsi="Times New Roman" w:cs="Times New Roman"/>
          <w:sz w:val="28"/>
          <w:szCs w:val="28"/>
        </w:rPr>
        <w:t xml:space="preserve">заявления, </w:t>
      </w:r>
      <w:r w:rsidR="005E0ED7" w:rsidRPr="00F7515D">
        <w:rPr>
          <w:rFonts w:ascii="Times New Roman" w:hAnsi="Times New Roman" w:cs="Times New Roman"/>
          <w:sz w:val="28"/>
          <w:szCs w:val="28"/>
          <w:lang w:eastAsia="ru-RU"/>
        </w:rPr>
        <w:t>заявления об исправлении опечаток или ошибок, заявления о выдаче копии</w:t>
      </w:r>
      <w:r w:rsidR="005E0ED7" w:rsidRPr="00F7515D">
        <w:rPr>
          <w:rFonts w:ascii="Times New Roman" w:hAnsi="Times New Roman" w:cs="Times New Roman"/>
          <w:sz w:val="28"/>
          <w:szCs w:val="28"/>
        </w:rPr>
        <w:t xml:space="preserve"> </w:t>
      </w:r>
      <w:r w:rsidRPr="00F7515D">
        <w:rPr>
          <w:rFonts w:ascii="Times New Roman" w:hAnsi="Times New Roman" w:cs="Times New Roman"/>
          <w:sz w:val="28"/>
          <w:szCs w:val="28"/>
        </w:rPr>
        <w:t xml:space="preserve">и </w:t>
      </w:r>
      <w:r w:rsidRPr="00F7515D">
        <w:rPr>
          <w:rFonts w:ascii="Times New Roman" w:hAnsi="Times New Roman" w:cs="Times New Roman"/>
          <w:sz w:val="28"/>
          <w:szCs w:val="28"/>
          <w:lang w:eastAsia="ru-RU"/>
        </w:rPr>
        <w:t>направляется в структурное подразделение, ответственное за предоставление муниципальной  услуги.</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proofErr w:type="gramStart"/>
      <w:r w:rsidRPr="00F7515D">
        <w:rPr>
          <w:rFonts w:ascii="Times New Roman" w:hAnsi="Times New Roman" w:cs="Times New Roman"/>
          <w:sz w:val="28"/>
          <w:szCs w:val="28"/>
          <w:lang w:eastAsia="ru-RU"/>
        </w:rPr>
        <w:t xml:space="preserve">После принятия </w:t>
      </w:r>
      <w:r w:rsidR="005E0ED7" w:rsidRPr="00F7515D">
        <w:rPr>
          <w:rFonts w:ascii="Times New Roman" w:hAnsi="Times New Roman" w:cs="Times New Roman"/>
          <w:sz w:val="28"/>
          <w:szCs w:val="28"/>
        </w:rPr>
        <w:t xml:space="preserve">заявление, </w:t>
      </w:r>
      <w:r w:rsidR="005E0ED7" w:rsidRPr="00F7515D">
        <w:rPr>
          <w:rFonts w:ascii="Times New Roman" w:hAnsi="Times New Roman" w:cs="Times New Roman"/>
          <w:sz w:val="28"/>
          <w:szCs w:val="28"/>
          <w:lang w:eastAsia="ru-RU"/>
        </w:rPr>
        <w:t xml:space="preserve">заявление об исправлении опечаток или ошибок, заявление о выдаче копии </w:t>
      </w:r>
      <w:r w:rsidRPr="00F7515D">
        <w:rPr>
          <w:rFonts w:ascii="Times New Roman" w:hAnsi="Times New Roman" w:cs="Times New Roman"/>
          <w:sz w:val="28"/>
          <w:szCs w:val="28"/>
          <w:lang w:eastAsia="ru-RU"/>
        </w:rPr>
        <w:t>специалистом</w:t>
      </w:r>
      <w:r w:rsidR="00D14939" w:rsidRPr="00F7515D">
        <w:rPr>
          <w:rFonts w:ascii="Times New Roman" w:hAnsi="Times New Roman" w:cs="Times New Roman"/>
          <w:sz w:val="28"/>
          <w:szCs w:val="28"/>
          <w:lang w:eastAsia="ru-RU"/>
        </w:rPr>
        <w:t xml:space="preserve"> Управления</w:t>
      </w:r>
      <w:r w:rsidRPr="00F7515D">
        <w:rPr>
          <w:rFonts w:ascii="Times New Roman" w:hAnsi="Times New Roman" w:cs="Times New Roman"/>
          <w:sz w:val="28"/>
          <w:szCs w:val="28"/>
          <w:lang w:eastAsia="ru-RU"/>
        </w:rPr>
        <w:t xml:space="preserve"> статус </w:t>
      </w:r>
      <w:r w:rsidR="005E0ED7" w:rsidRPr="00F7515D">
        <w:rPr>
          <w:rFonts w:ascii="Times New Roman" w:hAnsi="Times New Roman" w:cs="Times New Roman"/>
          <w:sz w:val="28"/>
          <w:szCs w:val="28"/>
        </w:rPr>
        <w:t xml:space="preserve">заявления, </w:t>
      </w:r>
      <w:r w:rsidR="005E0ED7" w:rsidRPr="00F7515D">
        <w:rPr>
          <w:rFonts w:ascii="Times New Roman" w:hAnsi="Times New Roman" w:cs="Times New Roman"/>
          <w:sz w:val="28"/>
          <w:szCs w:val="28"/>
          <w:lang w:eastAsia="ru-RU"/>
        </w:rPr>
        <w:t>заявления об исправлении опечаток или ошибок, заявления о выдаче копии</w:t>
      </w:r>
      <w:r w:rsidRPr="00F7515D">
        <w:rPr>
          <w:rFonts w:ascii="Times New Roman" w:hAnsi="Times New Roman" w:cs="Times New Roman"/>
          <w:sz w:val="28"/>
          <w:szCs w:val="28"/>
          <w:lang w:eastAsia="ru-RU"/>
        </w:rPr>
        <w:t xml:space="preserve"> заявителя в Личном кабинете на Едином портале государственных и муниципальных услуг (функций), Едином Интернет-портале государственных и муниципальных услуг (функций) Нижегородской области  обновляется до статуса "принято".</w:t>
      </w:r>
      <w:proofErr w:type="gramEnd"/>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3.</w:t>
      </w:r>
      <w:r w:rsidR="005E0ED7" w:rsidRPr="00F7515D">
        <w:rPr>
          <w:rFonts w:ascii="Times New Roman" w:hAnsi="Times New Roman" w:cs="Times New Roman"/>
          <w:sz w:val="28"/>
          <w:szCs w:val="28"/>
          <w:lang w:eastAsia="ru-RU"/>
        </w:rPr>
        <w:t>5</w:t>
      </w:r>
      <w:r w:rsidRPr="00F7515D">
        <w:rPr>
          <w:rFonts w:ascii="Times New Roman" w:hAnsi="Times New Roman" w:cs="Times New Roman"/>
          <w:sz w:val="28"/>
          <w:szCs w:val="28"/>
          <w:lang w:eastAsia="ru-RU"/>
        </w:rPr>
        <w:t xml:space="preserve">.4. </w:t>
      </w:r>
      <w:proofErr w:type="gramStart"/>
      <w:r w:rsidRPr="00F7515D">
        <w:rPr>
          <w:rFonts w:ascii="Times New Roman" w:hAnsi="Times New Roman" w:cs="Times New Roman"/>
          <w:sz w:val="28"/>
          <w:szCs w:val="28"/>
          <w:lang w:eastAsia="ru-RU"/>
        </w:rPr>
        <w:t xml:space="preserve">Прием </w:t>
      </w:r>
      <w:r w:rsidR="00B348C1" w:rsidRPr="00F7515D">
        <w:rPr>
          <w:rFonts w:ascii="Times New Roman" w:hAnsi="Times New Roman" w:cs="Times New Roman"/>
          <w:sz w:val="28"/>
          <w:szCs w:val="28"/>
          <w:lang w:eastAsia="ru-RU"/>
        </w:rPr>
        <w:t xml:space="preserve">заявления, </w:t>
      </w:r>
      <w:r w:rsidR="005E0ED7" w:rsidRPr="00F7515D">
        <w:rPr>
          <w:rFonts w:ascii="Times New Roman" w:hAnsi="Times New Roman" w:cs="Times New Roman"/>
          <w:sz w:val="28"/>
          <w:szCs w:val="28"/>
          <w:lang w:eastAsia="ru-RU"/>
        </w:rPr>
        <w:t>заявления об исправлении опечаток или ошибок, заявления о выдаче копии</w:t>
      </w:r>
      <w:r w:rsidRPr="00F7515D">
        <w:rPr>
          <w:rFonts w:ascii="Times New Roman" w:hAnsi="Times New Roman" w:cs="Times New Roman"/>
          <w:sz w:val="28"/>
          <w:szCs w:val="28"/>
          <w:lang w:eastAsia="ru-RU"/>
        </w:rPr>
        <w:t xml:space="preserve">, поступившего в Администрацию  через Единый портал государственных и муниципальных услуг (функций), Единый Интернет-портал государственных и муниципальных услуг (функций) Нижегородской области, осуществляется не позднее рабочего дня, следующего за днем поступления в Администрацию указанного </w:t>
      </w:r>
      <w:r w:rsidR="005E0ED7" w:rsidRPr="00F7515D">
        <w:rPr>
          <w:rFonts w:ascii="Times New Roman" w:hAnsi="Times New Roman" w:cs="Times New Roman"/>
          <w:sz w:val="28"/>
          <w:szCs w:val="28"/>
        </w:rPr>
        <w:t xml:space="preserve">заявления, </w:t>
      </w:r>
      <w:r w:rsidR="005E0ED7" w:rsidRPr="00F7515D">
        <w:rPr>
          <w:rFonts w:ascii="Times New Roman" w:hAnsi="Times New Roman" w:cs="Times New Roman"/>
          <w:sz w:val="28"/>
          <w:szCs w:val="28"/>
          <w:lang w:eastAsia="ru-RU"/>
        </w:rPr>
        <w:t>заявления об исправлении опечаток или ошибок, заявления о выдаче копии</w:t>
      </w:r>
      <w:r w:rsidRPr="00F7515D">
        <w:rPr>
          <w:rFonts w:ascii="Times New Roman" w:hAnsi="Times New Roman" w:cs="Times New Roman"/>
          <w:sz w:val="28"/>
          <w:szCs w:val="28"/>
          <w:lang w:eastAsia="ru-RU"/>
        </w:rPr>
        <w:t>.</w:t>
      </w:r>
      <w:proofErr w:type="gramEnd"/>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Специалист </w:t>
      </w:r>
      <w:r w:rsidR="00D14939" w:rsidRPr="00F7515D">
        <w:rPr>
          <w:rFonts w:ascii="Times New Roman" w:hAnsi="Times New Roman" w:cs="Times New Roman"/>
          <w:sz w:val="28"/>
          <w:szCs w:val="28"/>
          <w:lang w:eastAsia="ru-RU"/>
        </w:rPr>
        <w:t>Управления</w:t>
      </w:r>
      <w:r w:rsidRPr="00F7515D">
        <w:rPr>
          <w:rFonts w:ascii="Times New Roman" w:hAnsi="Times New Roman" w:cs="Times New Roman"/>
          <w:sz w:val="28"/>
          <w:szCs w:val="28"/>
          <w:lang w:eastAsia="ru-RU"/>
        </w:rPr>
        <w:t xml:space="preserve"> не позднее следующего рабочего дня со дня получения </w:t>
      </w:r>
      <w:r w:rsidR="00B348C1" w:rsidRPr="00F7515D">
        <w:rPr>
          <w:rFonts w:ascii="Times New Roman" w:hAnsi="Times New Roman" w:cs="Times New Roman"/>
          <w:sz w:val="28"/>
          <w:szCs w:val="28"/>
          <w:lang w:eastAsia="ru-RU"/>
        </w:rPr>
        <w:t xml:space="preserve">заявления, </w:t>
      </w:r>
      <w:r w:rsidR="005E0ED7" w:rsidRPr="00F7515D">
        <w:rPr>
          <w:rFonts w:ascii="Times New Roman" w:hAnsi="Times New Roman" w:cs="Times New Roman"/>
          <w:sz w:val="28"/>
          <w:szCs w:val="28"/>
          <w:lang w:eastAsia="ru-RU"/>
        </w:rPr>
        <w:t>заявления об исправлении опечаток или ошибок, заявления о выдаче копии</w:t>
      </w:r>
      <w:r w:rsidRPr="00F7515D">
        <w:rPr>
          <w:rFonts w:ascii="Times New Roman" w:hAnsi="Times New Roman" w:cs="Times New Roman"/>
          <w:sz w:val="28"/>
          <w:szCs w:val="28"/>
          <w:lang w:eastAsia="ru-RU"/>
        </w:rPr>
        <w:t>, поданного в форме электронного документа:</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 уведомляет в электронной форме о получении </w:t>
      </w:r>
      <w:r w:rsidR="00B348C1" w:rsidRPr="00F7515D">
        <w:rPr>
          <w:rFonts w:ascii="Times New Roman" w:hAnsi="Times New Roman" w:cs="Times New Roman"/>
          <w:sz w:val="28"/>
          <w:szCs w:val="28"/>
          <w:lang w:eastAsia="ru-RU"/>
        </w:rPr>
        <w:t xml:space="preserve">заявления, </w:t>
      </w:r>
      <w:r w:rsidR="005E0ED7" w:rsidRPr="00F7515D">
        <w:rPr>
          <w:rFonts w:ascii="Times New Roman" w:hAnsi="Times New Roman" w:cs="Times New Roman"/>
          <w:sz w:val="28"/>
          <w:szCs w:val="28"/>
          <w:lang w:eastAsia="ru-RU"/>
        </w:rPr>
        <w:t>заявления об исправлении опечаток или ошибок, заявления о выдаче копии</w:t>
      </w:r>
      <w:r w:rsidRPr="00F7515D">
        <w:rPr>
          <w:rFonts w:ascii="Times New Roman" w:hAnsi="Times New Roman" w:cs="Times New Roman"/>
          <w:sz w:val="28"/>
          <w:szCs w:val="28"/>
          <w:lang w:eastAsia="ru-RU"/>
        </w:rPr>
        <w:t>.</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3.</w:t>
      </w:r>
      <w:r w:rsidR="005E0ED7" w:rsidRPr="00F7515D">
        <w:rPr>
          <w:rFonts w:ascii="Times New Roman" w:hAnsi="Times New Roman" w:cs="Times New Roman"/>
          <w:sz w:val="28"/>
          <w:szCs w:val="28"/>
          <w:lang w:eastAsia="ru-RU"/>
        </w:rPr>
        <w:t>5</w:t>
      </w:r>
      <w:r w:rsidRPr="00F7515D">
        <w:rPr>
          <w:rFonts w:ascii="Times New Roman" w:hAnsi="Times New Roman" w:cs="Times New Roman"/>
          <w:sz w:val="28"/>
          <w:szCs w:val="28"/>
          <w:lang w:eastAsia="ru-RU"/>
        </w:rPr>
        <w:t xml:space="preserve">.5. Результат предоставления  муниципальной услуги по выбору заявителя может быть направлен ему в форме электронного документа, </w:t>
      </w:r>
      <w:r w:rsidRPr="00F7515D">
        <w:rPr>
          <w:rFonts w:ascii="Times New Roman" w:hAnsi="Times New Roman" w:cs="Times New Roman"/>
          <w:sz w:val="28"/>
          <w:szCs w:val="28"/>
          <w:lang w:eastAsia="ru-RU"/>
        </w:rPr>
        <w:lastRenderedPageBreak/>
        <w:t xml:space="preserve">подписанный усиленной квалифицированной электронной подписью уполномоченного должностного лица в личный кабинет на Едином </w:t>
      </w:r>
      <w:proofErr w:type="gramStart"/>
      <w:r w:rsidRPr="00F7515D">
        <w:rPr>
          <w:rFonts w:ascii="Times New Roman" w:hAnsi="Times New Roman" w:cs="Times New Roman"/>
          <w:sz w:val="28"/>
          <w:szCs w:val="28"/>
          <w:lang w:eastAsia="ru-RU"/>
        </w:rPr>
        <w:t>Интернет-портале</w:t>
      </w:r>
      <w:proofErr w:type="gramEnd"/>
      <w:r w:rsidRPr="00F7515D">
        <w:rPr>
          <w:rFonts w:ascii="Times New Roman" w:hAnsi="Times New Roman" w:cs="Times New Roman"/>
          <w:sz w:val="28"/>
          <w:szCs w:val="28"/>
          <w:lang w:eastAsia="ru-RU"/>
        </w:rPr>
        <w:t xml:space="preserve"> государственных и муниципальных услуг (функций) Нижегородской области, Едином портале государственных и муниципальных услуг (функций).</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3.10.6. Заявитель имеет возможность получения информации о ходе предоставления муниципальной услуги в соответствии с </w:t>
      </w:r>
      <w:hyperlink r:id="rId28" w:history="1">
        <w:r w:rsidRPr="00F7515D">
          <w:rPr>
            <w:rStyle w:val="a3"/>
            <w:rFonts w:ascii="Times New Roman" w:hAnsi="Times New Roman" w:cs="Times New Roman"/>
            <w:color w:val="auto"/>
            <w:sz w:val="28"/>
            <w:szCs w:val="28"/>
            <w:u w:val="none"/>
            <w:lang w:eastAsia="ru-RU"/>
          </w:rPr>
          <w:t>пунктом 1.3</w:t>
        </w:r>
      </w:hyperlink>
      <w:r w:rsidRPr="00F7515D">
        <w:rPr>
          <w:rStyle w:val="a3"/>
          <w:rFonts w:ascii="Times New Roman" w:hAnsi="Times New Roman" w:cs="Times New Roman"/>
          <w:sz w:val="28"/>
          <w:szCs w:val="28"/>
          <w:lang w:eastAsia="ru-RU"/>
        </w:rPr>
        <w:t xml:space="preserve"> </w:t>
      </w:r>
      <w:r w:rsidRPr="00F7515D">
        <w:rPr>
          <w:rFonts w:ascii="Times New Roman" w:hAnsi="Times New Roman" w:cs="Times New Roman"/>
          <w:sz w:val="28"/>
          <w:szCs w:val="28"/>
          <w:lang w:eastAsia="ru-RU"/>
        </w:rPr>
        <w:t>настоящего Регламента.</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3.10.7. При предоставлении муниципальной услуги  в электронной форме заявителю направляется:</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уведомление о предварительной записи на прием;</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уведомление о приеме и регистрации </w:t>
      </w:r>
      <w:r w:rsidRPr="00F7515D">
        <w:rPr>
          <w:rFonts w:ascii="Times New Roman" w:hAnsi="Times New Roman" w:cs="Times New Roman"/>
          <w:sz w:val="28"/>
          <w:szCs w:val="28"/>
        </w:rPr>
        <w:t>заявления;</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уведомление о результате предоставления муниципальной услуги;</w:t>
      </w:r>
    </w:p>
    <w:p w:rsidR="00B50394" w:rsidRPr="00F7515D" w:rsidRDefault="00B50394" w:rsidP="00B50394">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результат предоставления муниципальной услуги.</w:t>
      </w:r>
    </w:p>
    <w:p w:rsidR="00B50394" w:rsidRPr="00F7515D" w:rsidRDefault="00B50394" w:rsidP="00997A91">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p>
    <w:p w:rsidR="00B50394" w:rsidRPr="00F7515D" w:rsidRDefault="00B50394" w:rsidP="00997A91">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p>
    <w:p w:rsidR="00ED0A4C" w:rsidRPr="00F7515D" w:rsidRDefault="00ED0A4C" w:rsidP="00997A91">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p>
    <w:p w:rsidR="0078702B" w:rsidRPr="00F7515D" w:rsidRDefault="00F86447" w:rsidP="0049191C">
      <w:pPr>
        <w:widowControl w:val="0"/>
        <w:autoSpaceDE w:val="0"/>
        <w:autoSpaceDN w:val="0"/>
        <w:adjustRightInd w:val="0"/>
        <w:spacing w:after="0" w:line="240" w:lineRule="auto"/>
        <w:ind w:firstLine="567"/>
        <w:jc w:val="center"/>
        <w:outlineLvl w:val="1"/>
        <w:rPr>
          <w:rFonts w:ascii="Times New Roman" w:hAnsi="Times New Roman" w:cs="Times New Roman"/>
          <w:sz w:val="28"/>
          <w:szCs w:val="28"/>
        </w:rPr>
      </w:pPr>
      <w:r w:rsidRPr="00F7515D">
        <w:rPr>
          <w:rFonts w:ascii="Times New Roman" w:hAnsi="Times New Roman" w:cs="Times New Roman"/>
          <w:sz w:val="28"/>
          <w:szCs w:val="28"/>
          <w:lang w:val="en-US"/>
        </w:rPr>
        <w:t>IV</w:t>
      </w:r>
      <w:r w:rsidR="0078702B" w:rsidRPr="00F7515D">
        <w:rPr>
          <w:rFonts w:ascii="Times New Roman" w:hAnsi="Times New Roman" w:cs="Times New Roman"/>
          <w:sz w:val="28"/>
          <w:szCs w:val="28"/>
        </w:rPr>
        <w:t xml:space="preserve">. ФОРМЫ КОНТРОЛЯ ЗА ИСПОЛНЕНИЕМ </w:t>
      </w:r>
    </w:p>
    <w:p w:rsidR="0078702B" w:rsidRPr="00F7515D" w:rsidRDefault="0078702B" w:rsidP="0049191C">
      <w:pPr>
        <w:widowControl w:val="0"/>
        <w:autoSpaceDE w:val="0"/>
        <w:autoSpaceDN w:val="0"/>
        <w:adjustRightInd w:val="0"/>
        <w:spacing w:after="0" w:line="240" w:lineRule="auto"/>
        <w:ind w:firstLine="567"/>
        <w:jc w:val="center"/>
        <w:outlineLvl w:val="1"/>
        <w:rPr>
          <w:rFonts w:ascii="Times New Roman" w:hAnsi="Times New Roman" w:cs="Times New Roman"/>
          <w:sz w:val="28"/>
          <w:szCs w:val="28"/>
        </w:rPr>
      </w:pPr>
      <w:r w:rsidRPr="00F7515D">
        <w:rPr>
          <w:rFonts w:ascii="Times New Roman" w:hAnsi="Times New Roman" w:cs="Times New Roman"/>
          <w:sz w:val="28"/>
          <w:szCs w:val="28"/>
        </w:rPr>
        <w:t xml:space="preserve"> РЕГЛАМЕНТА</w:t>
      </w:r>
    </w:p>
    <w:p w:rsidR="00AA362E" w:rsidRPr="00F7515D" w:rsidRDefault="00AA362E" w:rsidP="0049191C">
      <w:pPr>
        <w:widowControl w:val="0"/>
        <w:autoSpaceDE w:val="0"/>
        <w:autoSpaceDN w:val="0"/>
        <w:adjustRightInd w:val="0"/>
        <w:spacing w:after="0" w:line="240" w:lineRule="auto"/>
        <w:ind w:firstLine="567"/>
        <w:jc w:val="center"/>
        <w:outlineLvl w:val="1"/>
        <w:rPr>
          <w:rFonts w:ascii="Times New Roman" w:hAnsi="Times New Roman" w:cs="Times New Roman"/>
          <w:sz w:val="28"/>
          <w:szCs w:val="28"/>
        </w:rPr>
      </w:pPr>
    </w:p>
    <w:p w:rsidR="0038550B" w:rsidRPr="00F7515D" w:rsidRDefault="0038550B" w:rsidP="0049191C">
      <w:pPr>
        <w:widowControl w:val="0"/>
        <w:autoSpaceDE w:val="0"/>
        <w:autoSpaceDN w:val="0"/>
        <w:adjustRightInd w:val="0"/>
        <w:spacing w:after="0" w:line="240" w:lineRule="auto"/>
        <w:ind w:firstLine="567"/>
        <w:jc w:val="center"/>
        <w:outlineLvl w:val="1"/>
        <w:rPr>
          <w:rFonts w:ascii="Times New Roman" w:hAnsi="Times New Roman" w:cs="Times New Roman"/>
          <w:sz w:val="28"/>
          <w:szCs w:val="28"/>
        </w:rPr>
      </w:pPr>
    </w:p>
    <w:p w:rsidR="0078702B" w:rsidRPr="00F7515D" w:rsidRDefault="0078702B" w:rsidP="0049191C">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 xml:space="preserve">4.1. </w:t>
      </w:r>
      <w:proofErr w:type="gramStart"/>
      <w:r w:rsidRPr="00F7515D">
        <w:rPr>
          <w:rFonts w:ascii="Times New Roman" w:hAnsi="Times New Roman" w:cs="Times New Roman"/>
          <w:sz w:val="28"/>
          <w:szCs w:val="28"/>
        </w:rPr>
        <w:t>Контроль за</w:t>
      </w:r>
      <w:proofErr w:type="gramEnd"/>
      <w:r w:rsidRPr="00F7515D">
        <w:rPr>
          <w:rFonts w:ascii="Times New Roman" w:hAnsi="Times New Roman" w:cs="Times New Roman"/>
          <w:sz w:val="28"/>
          <w:szCs w:val="28"/>
        </w:rPr>
        <w:t xml:space="preserve"> полнотой и качеством предоставления муниципальной услуги, за соблюдением последовательности действий, определенных административными процедурами по предоставлению муниципальной услуги, проводится путем проведения проверок, выявления и устранения нарушений. Формы контроля включают в себя текущий </w:t>
      </w:r>
      <w:r w:rsidR="00D36476" w:rsidRPr="00F7515D">
        <w:rPr>
          <w:rFonts w:ascii="Times New Roman" w:hAnsi="Times New Roman" w:cs="Times New Roman"/>
          <w:sz w:val="28"/>
          <w:szCs w:val="28"/>
        </w:rPr>
        <w:t xml:space="preserve">(внутренний) </w:t>
      </w:r>
      <w:r w:rsidRPr="00F7515D">
        <w:rPr>
          <w:rFonts w:ascii="Times New Roman" w:hAnsi="Times New Roman" w:cs="Times New Roman"/>
          <w:sz w:val="28"/>
          <w:szCs w:val="28"/>
        </w:rPr>
        <w:t>контроль и проведение плановых и внеплановых поверок.</w:t>
      </w:r>
    </w:p>
    <w:p w:rsidR="0078702B" w:rsidRPr="00F7515D" w:rsidRDefault="0078702B" w:rsidP="0049191C">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 xml:space="preserve">4.2. Текущий </w:t>
      </w:r>
      <w:r w:rsidR="00D36476" w:rsidRPr="00F7515D">
        <w:rPr>
          <w:rFonts w:ascii="Times New Roman" w:hAnsi="Times New Roman" w:cs="Times New Roman"/>
          <w:sz w:val="28"/>
          <w:szCs w:val="28"/>
        </w:rPr>
        <w:t xml:space="preserve">(внутренний) </w:t>
      </w:r>
      <w:r w:rsidRPr="00F7515D">
        <w:rPr>
          <w:rFonts w:ascii="Times New Roman" w:hAnsi="Times New Roman" w:cs="Times New Roman"/>
          <w:sz w:val="28"/>
          <w:szCs w:val="28"/>
        </w:rPr>
        <w:t xml:space="preserve">контроль осуществляется путем проверок соблюдения и исполнения положений настоящего Регламента, в том числе устанавливающих последовательность действий, определенных административными процедурами, сроки осуществления административных процедур, иных нормативных правовых актов Российской Федерации, Нижегородской области и муниципальных правовых актов  </w:t>
      </w:r>
      <w:r w:rsidR="00D14939" w:rsidRPr="00F7515D">
        <w:rPr>
          <w:rFonts w:ascii="Times New Roman" w:hAnsi="Times New Roman" w:cs="Times New Roman"/>
          <w:sz w:val="28"/>
          <w:szCs w:val="28"/>
        </w:rPr>
        <w:t>Сеченовского муниципального округа</w:t>
      </w:r>
      <w:r w:rsidRPr="00F7515D">
        <w:rPr>
          <w:rFonts w:ascii="Times New Roman" w:hAnsi="Times New Roman" w:cs="Times New Roman"/>
          <w:sz w:val="28"/>
          <w:szCs w:val="28"/>
        </w:rPr>
        <w:t>, устанавливающих требования к предоставлению муниципальной услуги.</w:t>
      </w:r>
    </w:p>
    <w:p w:rsidR="0078702B" w:rsidRPr="00F7515D" w:rsidRDefault="0078702B" w:rsidP="0049191C">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 xml:space="preserve">4.3. </w:t>
      </w:r>
      <w:proofErr w:type="gramStart"/>
      <w:r w:rsidRPr="00F7515D">
        <w:rPr>
          <w:rFonts w:ascii="Times New Roman" w:hAnsi="Times New Roman" w:cs="Times New Roman"/>
          <w:sz w:val="28"/>
          <w:szCs w:val="28"/>
        </w:rPr>
        <w:t>Контроль за</w:t>
      </w:r>
      <w:proofErr w:type="gramEnd"/>
      <w:r w:rsidRPr="00F7515D">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содержащие жалобы на решения, действия (бездействие) должностных лиц, ответственных за предоставление муниципальной услуги.</w:t>
      </w:r>
    </w:p>
    <w:p w:rsidR="0078702B" w:rsidRPr="00F7515D" w:rsidRDefault="0078702B" w:rsidP="0049191C">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 xml:space="preserve">4.4. Периодичность осуществления плановых проверок устанавливается главой </w:t>
      </w:r>
      <w:r w:rsidR="00C869CF" w:rsidRPr="00F7515D">
        <w:rPr>
          <w:rFonts w:ascii="Times New Roman" w:hAnsi="Times New Roman" w:cs="Times New Roman"/>
          <w:sz w:val="28"/>
          <w:szCs w:val="28"/>
        </w:rPr>
        <w:t>А</w:t>
      </w:r>
      <w:r w:rsidRPr="00F7515D">
        <w:rPr>
          <w:rFonts w:ascii="Times New Roman" w:hAnsi="Times New Roman" w:cs="Times New Roman"/>
          <w:sz w:val="28"/>
          <w:szCs w:val="28"/>
        </w:rPr>
        <w:t>дминистрации, но не реже одного раза в год.</w:t>
      </w:r>
    </w:p>
    <w:p w:rsidR="0078702B" w:rsidRPr="00F7515D" w:rsidRDefault="0078702B" w:rsidP="0049191C">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lastRenderedPageBreak/>
        <w:t>4.5.</w:t>
      </w:r>
      <w:r w:rsidR="00064849" w:rsidRPr="00F7515D">
        <w:rPr>
          <w:rFonts w:ascii="Times New Roman" w:hAnsi="Times New Roman" w:cs="Times New Roman"/>
          <w:sz w:val="28"/>
          <w:szCs w:val="28"/>
        </w:rPr>
        <w:t xml:space="preserve"> </w:t>
      </w:r>
      <w:r w:rsidRPr="00F7515D">
        <w:rPr>
          <w:rFonts w:ascii="Times New Roman" w:hAnsi="Times New Roman" w:cs="Times New Roman"/>
          <w:sz w:val="28"/>
          <w:szCs w:val="28"/>
        </w:rPr>
        <w:t>Внеплановые проверки проводятся в случае получения обращений (жалоб) заявителей на действия (бездействие) должностных лиц, ответственных за предоставление муниципальной услуги, а также в связи с проверкой устранения ранее выявленных нарушений настоящего Регламента.</w:t>
      </w:r>
    </w:p>
    <w:p w:rsidR="0078702B" w:rsidRPr="00F7515D" w:rsidRDefault="0078702B" w:rsidP="0049191C">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4.6.</w:t>
      </w:r>
      <w:r w:rsidR="00064849" w:rsidRPr="00F7515D">
        <w:rPr>
          <w:rFonts w:ascii="Times New Roman" w:hAnsi="Times New Roman" w:cs="Times New Roman"/>
          <w:sz w:val="28"/>
          <w:szCs w:val="28"/>
        </w:rPr>
        <w:t xml:space="preserve"> </w:t>
      </w:r>
      <w:proofErr w:type="gramStart"/>
      <w:r w:rsidR="00FA7DAE" w:rsidRPr="00F7515D">
        <w:rPr>
          <w:rFonts w:ascii="Times New Roman" w:hAnsi="Times New Roman" w:cs="Times New Roman"/>
          <w:sz w:val="28"/>
          <w:szCs w:val="28"/>
        </w:rPr>
        <w:t>Контроль за</w:t>
      </w:r>
      <w:proofErr w:type="gramEnd"/>
      <w:r w:rsidR="00FA7DAE" w:rsidRPr="00F7515D">
        <w:rPr>
          <w:rFonts w:ascii="Times New Roman" w:hAnsi="Times New Roman" w:cs="Times New Roman"/>
          <w:sz w:val="28"/>
          <w:szCs w:val="28"/>
        </w:rPr>
        <w:t xml:space="preserve"> предоставлением муниципальной услуги со стороны граждан</w:t>
      </w:r>
      <w:r w:rsidR="002C2CB0" w:rsidRPr="00F7515D">
        <w:rPr>
          <w:rFonts w:ascii="Times New Roman" w:hAnsi="Times New Roman" w:cs="Times New Roman"/>
          <w:sz w:val="28"/>
          <w:szCs w:val="28"/>
        </w:rPr>
        <w:t>, их объединений и организаций</w:t>
      </w:r>
      <w:r w:rsidR="00FA7DAE" w:rsidRPr="00F7515D">
        <w:rPr>
          <w:rFonts w:ascii="Times New Roman" w:hAnsi="Times New Roman" w:cs="Times New Roman"/>
          <w:sz w:val="28"/>
          <w:szCs w:val="28"/>
        </w:rPr>
        <w:t xml:space="preserve"> осуществляется путем широкого доступа к информации о деят</w:t>
      </w:r>
      <w:r w:rsidR="002C2CB0" w:rsidRPr="00F7515D">
        <w:rPr>
          <w:rFonts w:ascii="Times New Roman" w:hAnsi="Times New Roman" w:cs="Times New Roman"/>
          <w:sz w:val="28"/>
          <w:szCs w:val="28"/>
        </w:rPr>
        <w:t>ельности А</w:t>
      </w:r>
      <w:r w:rsidR="00FA7DAE" w:rsidRPr="00F7515D">
        <w:rPr>
          <w:rFonts w:ascii="Times New Roman" w:hAnsi="Times New Roman" w:cs="Times New Roman"/>
          <w:sz w:val="28"/>
          <w:szCs w:val="28"/>
        </w:rPr>
        <w:t>дминистрации, включая возможность получения информации по телефону, а также в письменной или электронной форме по запросу.</w:t>
      </w:r>
    </w:p>
    <w:p w:rsidR="00E00F3D" w:rsidRPr="00F7515D" w:rsidRDefault="0078702B" w:rsidP="0049191C">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rPr>
        <w:t>4.7.</w:t>
      </w:r>
      <w:r w:rsidR="00064849" w:rsidRPr="00F7515D">
        <w:rPr>
          <w:rFonts w:ascii="Times New Roman" w:hAnsi="Times New Roman" w:cs="Times New Roman"/>
          <w:sz w:val="28"/>
          <w:szCs w:val="28"/>
        </w:rPr>
        <w:t xml:space="preserve"> </w:t>
      </w:r>
      <w:r w:rsidR="00E00F3D" w:rsidRPr="00F7515D">
        <w:rPr>
          <w:rFonts w:ascii="Times New Roman" w:hAnsi="Times New Roman" w:cs="Times New Roman"/>
          <w:sz w:val="28"/>
          <w:szCs w:val="28"/>
          <w:lang w:eastAsia="ru-RU"/>
        </w:rPr>
        <w:t>Должностное лицо несет персональную ответственность за соблюдение сроков и порядка предоставления муниципальной  услуги.</w:t>
      </w:r>
    </w:p>
    <w:p w:rsidR="00E00F3D" w:rsidRPr="00F7515D" w:rsidRDefault="00E00F3D" w:rsidP="0049191C">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Персональная ответственность должностного лица определяется его должностной инструкцией.</w:t>
      </w:r>
    </w:p>
    <w:p w:rsidR="00E00F3D" w:rsidRPr="00F7515D" w:rsidRDefault="00E00F3D" w:rsidP="0049191C">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4.8. Перечень лиц, осуществляющих </w:t>
      </w:r>
      <w:proofErr w:type="gramStart"/>
      <w:r w:rsidRPr="00F7515D">
        <w:rPr>
          <w:rFonts w:ascii="Times New Roman" w:hAnsi="Times New Roman" w:cs="Times New Roman"/>
          <w:sz w:val="28"/>
          <w:szCs w:val="28"/>
          <w:lang w:eastAsia="ru-RU"/>
        </w:rPr>
        <w:t>контроль за</w:t>
      </w:r>
      <w:proofErr w:type="gramEnd"/>
      <w:r w:rsidRPr="00F7515D">
        <w:rPr>
          <w:rFonts w:ascii="Times New Roman" w:hAnsi="Times New Roman" w:cs="Times New Roman"/>
          <w:sz w:val="28"/>
          <w:szCs w:val="28"/>
          <w:lang w:eastAsia="ru-RU"/>
        </w:rPr>
        <w:t xml:space="preserve"> предоставлением муниципальной  услуги, устанавливается  нормативными правовыми актами</w:t>
      </w:r>
      <w:r w:rsidR="002C2CB0" w:rsidRPr="00F7515D">
        <w:rPr>
          <w:rFonts w:ascii="Times New Roman" w:hAnsi="Times New Roman" w:cs="Times New Roman"/>
          <w:sz w:val="28"/>
          <w:szCs w:val="28"/>
          <w:lang w:eastAsia="ru-RU"/>
        </w:rPr>
        <w:t xml:space="preserve"> Администрации</w:t>
      </w:r>
      <w:r w:rsidRPr="00F7515D">
        <w:rPr>
          <w:rFonts w:ascii="Times New Roman" w:hAnsi="Times New Roman" w:cs="Times New Roman"/>
          <w:sz w:val="28"/>
          <w:szCs w:val="28"/>
          <w:lang w:eastAsia="ru-RU"/>
        </w:rPr>
        <w:t xml:space="preserve">. </w:t>
      </w:r>
    </w:p>
    <w:p w:rsidR="006E75D7" w:rsidRPr="00F7515D" w:rsidRDefault="0078702B" w:rsidP="0049191C">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4.</w:t>
      </w:r>
      <w:r w:rsidR="00E00F3D" w:rsidRPr="00F7515D">
        <w:rPr>
          <w:rFonts w:ascii="Times New Roman" w:hAnsi="Times New Roman" w:cs="Times New Roman"/>
          <w:sz w:val="28"/>
          <w:szCs w:val="28"/>
        </w:rPr>
        <w:t>9</w:t>
      </w:r>
      <w:r w:rsidRPr="00F7515D">
        <w:rPr>
          <w:rFonts w:ascii="Times New Roman" w:hAnsi="Times New Roman" w:cs="Times New Roman"/>
          <w:sz w:val="28"/>
          <w:szCs w:val="28"/>
        </w:rPr>
        <w:t>.</w:t>
      </w:r>
      <w:r w:rsidR="00444464" w:rsidRPr="00F7515D">
        <w:rPr>
          <w:rFonts w:ascii="Times New Roman" w:hAnsi="Times New Roman" w:cs="Times New Roman"/>
          <w:sz w:val="28"/>
          <w:szCs w:val="28"/>
        </w:rPr>
        <w:t xml:space="preserve"> </w:t>
      </w:r>
      <w:r w:rsidR="006E75D7" w:rsidRPr="00F7515D">
        <w:rPr>
          <w:rFonts w:ascii="Times New Roman" w:hAnsi="Times New Roman" w:cs="Times New Roman"/>
          <w:sz w:val="28"/>
          <w:szCs w:val="28"/>
        </w:rPr>
        <w:t>Заявитель вправе получать информацию о порядке предоставления муниципальной услуги, направлять замечания и предложения по улучшению качества предоставления муниципальной услуги, а также оценивать качество предоставления муниципальной услуги.</w:t>
      </w:r>
    </w:p>
    <w:p w:rsidR="006E75D7" w:rsidRPr="00F7515D" w:rsidRDefault="006E75D7" w:rsidP="0049191C">
      <w:pPr>
        <w:pStyle w:val="ConsPlusNormal"/>
        <w:ind w:firstLine="567"/>
        <w:jc w:val="both"/>
      </w:pPr>
      <w:r w:rsidRPr="00F7515D">
        <w:t>4.</w:t>
      </w:r>
      <w:r w:rsidR="00E00F3D" w:rsidRPr="00F7515D">
        <w:t>10</w:t>
      </w:r>
      <w:r w:rsidRPr="00F7515D">
        <w:t xml:space="preserve">. При предоставлении заявителю результата муниципальной услуги </w:t>
      </w:r>
      <w:r w:rsidR="005823BB" w:rsidRPr="00F7515D">
        <w:t xml:space="preserve">специалист </w:t>
      </w:r>
      <w:r w:rsidR="00B6732E" w:rsidRPr="00F7515D">
        <w:rPr>
          <w:rFonts w:eastAsia="Times New Roman"/>
          <w:color w:val="000000"/>
        </w:rPr>
        <w:t>Управления</w:t>
      </w:r>
      <w:r w:rsidRPr="00F7515D">
        <w:t xml:space="preserve"> или работник МФЦ</w:t>
      </w:r>
      <w:r w:rsidR="00B6732E" w:rsidRPr="00F7515D">
        <w:t xml:space="preserve"> </w:t>
      </w:r>
      <w:r w:rsidRPr="00F7515D">
        <w:t xml:space="preserve">  информирует его о сборе мнений </w:t>
      </w:r>
      <w:r w:rsidR="00586D80" w:rsidRPr="00F7515D">
        <w:t>заявителей</w:t>
      </w:r>
      <w:r w:rsidRPr="00F7515D">
        <w:t xml:space="preserve"> о качестве предоставления муниципальной услуги, описывает процедуру оценки, обращает внимание </w:t>
      </w:r>
      <w:r w:rsidR="002C2CB0" w:rsidRPr="00F7515D">
        <w:t>заявителя</w:t>
      </w:r>
      <w:r w:rsidRPr="00F7515D">
        <w:t>, что участие в оценке является для него бесплатным.</w:t>
      </w:r>
    </w:p>
    <w:p w:rsidR="006E75D7" w:rsidRPr="00F7515D" w:rsidRDefault="006E75D7" w:rsidP="0049191C">
      <w:pPr>
        <w:pStyle w:val="ConsPlusNormal"/>
        <w:ind w:firstLine="567"/>
        <w:jc w:val="both"/>
      </w:pPr>
      <w:r w:rsidRPr="00F7515D">
        <w:t>4.1</w:t>
      </w:r>
      <w:r w:rsidR="00E00F3D" w:rsidRPr="00F7515D">
        <w:t>1.</w:t>
      </w:r>
      <w:r w:rsidRPr="00F7515D">
        <w:t xml:space="preserve"> После описания процедуры оценки </w:t>
      </w:r>
      <w:r w:rsidR="005823BB" w:rsidRPr="00F7515D">
        <w:rPr>
          <w:rFonts w:eastAsia="Times New Roman"/>
          <w:color w:val="000000"/>
        </w:rPr>
        <w:t xml:space="preserve">специалист </w:t>
      </w:r>
      <w:r w:rsidR="00B6732E" w:rsidRPr="00F7515D">
        <w:rPr>
          <w:rFonts w:eastAsia="Times New Roman"/>
          <w:color w:val="000000"/>
        </w:rPr>
        <w:t xml:space="preserve">Управления </w:t>
      </w:r>
      <w:r w:rsidR="00ED0A4C" w:rsidRPr="00F7515D">
        <w:rPr>
          <w:rFonts w:eastAsia="Times New Roman"/>
          <w:color w:val="000000"/>
        </w:rPr>
        <w:t xml:space="preserve"> </w:t>
      </w:r>
      <w:r w:rsidRPr="00F7515D">
        <w:t>предлагает заявителю оценить качество услуги путем  заполнения анкеты или опросного листа.</w:t>
      </w:r>
    </w:p>
    <w:p w:rsidR="006E75D7" w:rsidRPr="00F7515D" w:rsidRDefault="006E75D7" w:rsidP="0049191C">
      <w:pPr>
        <w:pStyle w:val="ConsPlusNormal"/>
        <w:ind w:firstLine="567"/>
        <w:jc w:val="both"/>
      </w:pPr>
      <w:r w:rsidRPr="00F7515D">
        <w:t xml:space="preserve">Если заявитель обращался за предоставлением муниципальной услуги через МФЦ, то работник МФЦ  предлагает использовать для участия в указанной оценке терминальное или иное устройство, расположенное непосредственно в месте предоставления муниципальной услуги (при наличии технических возможностей) либо сайтом  Портал </w:t>
      </w:r>
      <w:r w:rsidR="002C2CB0" w:rsidRPr="00F7515D">
        <w:t xml:space="preserve">МФЦ </w:t>
      </w:r>
      <w:r w:rsidRPr="00F7515D">
        <w:t xml:space="preserve"> Нижегородской области, расположенным в сети "Интернет" либо заполнить анкеты или опросные листы.</w:t>
      </w:r>
    </w:p>
    <w:p w:rsidR="0078702B" w:rsidRPr="00F7515D" w:rsidRDefault="0078702B" w:rsidP="0049191C">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p>
    <w:p w:rsidR="0078702B" w:rsidRPr="00F7515D" w:rsidRDefault="000504B6" w:rsidP="0049191C">
      <w:pPr>
        <w:widowControl w:val="0"/>
        <w:autoSpaceDE w:val="0"/>
        <w:autoSpaceDN w:val="0"/>
        <w:adjustRightInd w:val="0"/>
        <w:spacing w:after="0" w:line="240" w:lineRule="auto"/>
        <w:ind w:firstLine="567"/>
        <w:jc w:val="center"/>
        <w:outlineLvl w:val="1"/>
        <w:rPr>
          <w:rFonts w:ascii="Times New Roman" w:hAnsi="Times New Roman" w:cs="Times New Roman"/>
          <w:sz w:val="28"/>
          <w:szCs w:val="28"/>
        </w:rPr>
      </w:pPr>
      <w:r w:rsidRPr="00F7515D">
        <w:rPr>
          <w:rFonts w:ascii="Times New Roman" w:hAnsi="Times New Roman" w:cs="Times New Roman"/>
          <w:sz w:val="28"/>
          <w:szCs w:val="28"/>
          <w:lang w:val="en-US"/>
        </w:rPr>
        <w:t>V</w:t>
      </w:r>
      <w:r w:rsidR="0078702B" w:rsidRPr="00F7515D">
        <w:rPr>
          <w:rFonts w:ascii="Times New Roman" w:hAnsi="Times New Roman" w:cs="Times New Roman"/>
          <w:sz w:val="28"/>
          <w:szCs w:val="28"/>
        </w:rPr>
        <w:t xml:space="preserve">. ДОСУДЕБНЫЙ (ВНЕСУДЕБНЫЙ) ПОРЯДОК ОБЖАЛОВАНИЯ РЕШЕНИЙ И ДЕЙСТВИЙ (БЕЗДЕЙСТВИЯ) </w:t>
      </w:r>
      <w:r w:rsidR="00AA4505" w:rsidRPr="00F7515D">
        <w:rPr>
          <w:rFonts w:ascii="Times New Roman" w:hAnsi="Times New Roman" w:cs="Times New Roman"/>
          <w:sz w:val="28"/>
          <w:szCs w:val="28"/>
        </w:rPr>
        <w:t>АДМИНИСТРАЦИИ</w:t>
      </w:r>
      <w:r w:rsidR="0078702B" w:rsidRPr="00F7515D">
        <w:rPr>
          <w:rFonts w:ascii="Times New Roman" w:hAnsi="Times New Roman" w:cs="Times New Roman"/>
          <w:sz w:val="28"/>
          <w:szCs w:val="28"/>
        </w:rPr>
        <w:t xml:space="preserve"> И </w:t>
      </w:r>
      <w:r w:rsidR="00AA4505" w:rsidRPr="00F7515D">
        <w:rPr>
          <w:rFonts w:ascii="Times New Roman" w:hAnsi="Times New Roman" w:cs="Times New Roman"/>
          <w:sz w:val="28"/>
          <w:szCs w:val="28"/>
        </w:rPr>
        <w:t xml:space="preserve">ЕЕ </w:t>
      </w:r>
      <w:r w:rsidR="0078702B" w:rsidRPr="00F7515D">
        <w:rPr>
          <w:rFonts w:ascii="Times New Roman" w:hAnsi="Times New Roman" w:cs="Times New Roman"/>
          <w:sz w:val="28"/>
          <w:szCs w:val="28"/>
        </w:rPr>
        <w:t>ДОЛЖНОСТНЫХ ЛИЦ, ПРЕДОСТАВЛЯЮЩИХ МУНИЦИПАЛЬНУЮ УСЛУГУ</w:t>
      </w:r>
      <w:r w:rsidR="00AA4505" w:rsidRPr="00F7515D">
        <w:rPr>
          <w:rFonts w:ascii="Times New Roman" w:hAnsi="Times New Roman" w:cs="Times New Roman"/>
          <w:sz w:val="28"/>
          <w:szCs w:val="28"/>
        </w:rPr>
        <w:t>, А ТАКЖЕ РЕШЕНИЙ И (ИЛИ) ДЕЙСТВИЙ (БЕЗДЕЙСТВИЯ) МФЦ, РАБОТНИКОВ МФЦ</w:t>
      </w:r>
    </w:p>
    <w:p w:rsidR="0078702B" w:rsidRPr="00F7515D" w:rsidRDefault="0078702B" w:rsidP="0049191C">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p>
    <w:p w:rsidR="00CC6EDF" w:rsidRPr="00F7515D" w:rsidRDefault="00CC6EDF" w:rsidP="00CC6EDF">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 xml:space="preserve">5.1.  Заявитель вправе подать жалобу на решения и (или) действия </w:t>
      </w:r>
      <w:r w:rsidRPr="00F7515D">
        <w:rPr>
          <w:rFonts w:ascii="Times New Roman" w:hAnsi="Times New Roman" w:cs="Times New Roman"/>
          <w:sz w:val="28"/>
          <w:szCs w:val="28"/>
        </w:rPr>
        <w:lastRenderedPageBreak/>
        <w:t xml:space="preserve">(бездействие) </w:t>
      </w:r>
      <w:r w:rsidR="00C869CF" w:rsidRPr="00F7515D">
        <w:rPr>
          <w:rFonts w:ascii="Times New Roman" w:hAnsi="Times New Roman" w:cs="Times New Roman"/>
          <w:sz w:val="28"/>
          <w:szCs w:val="28"/>
        </w:rPr>
        <w:t>А</w:t>
      </w:r>
      <w:r w:rsidRPr="00F7515D">
        <w:rPr>
          <w:rFonts w:ascii="Times New Roman" w:hAnsi="Times New Roman" w:cs="Times New Roman"/>
          <w:sz w:val="28"/>
          <w:szCs w:val="28"/>
        </w:rPr>
        <w:t xml:space="preserve">дминистрации, ее должностных лиц, а также на решения и (или) действия (бездействие) МФЦ, работка МФЦ, принятых (осуществленных) в  ходе предоставления муниципальной услуги. </w:t>
      </w:r>
    </w:p>
    <w:p w:rsidR="00CC6EDF" w:rsidRPr="00F7515D" w:rsidRDefault="00CC6EDF" w:rsidP="00CC6EDF">
      <w:pPr>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5.2.  Жалоба подается в Администрацию, МФЦ в письменной форме, в том числе при личном приеме заявителя, или в электронном виде.</w:t>
      </w:r>
    </w:p>
    <w:p w:rsidR="00CC6EDF" w:rsidRPr="00F7515D" w:rsidRDefault="00CC6EDF" w:rsidP="00CC6EDF">
      <w:pPr>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Жалобу на решения и действия (бездействие) структурного подразделения Администрации, можно подать  в письменной форме, в том числе при личном приеме заявителя, или в электронном виде.</w:t>
      </w:r>
    </w:p>
    <w:p w:rsidR="00CC6EDF" w:rsidRPr="00F7515D" w:rsidRDefault="00CC6EDF" w:rsidP="00CC6EDF">
      <w:pPr>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Жалобу на решения и действия (бездействие) МФЦ также можно подать учредителю МФЦ  в письменной форме, в том числе при личном приеме заявителя, или в электронном виде.</w:t>
      </w:r>
    </w:p>
    <w:p w:rsidR="00CC6EDF" w:rsidRPr="00F7515D" w:rsidRDefault="00CC6EDF" w:rsidP="00CC6EDF">
      <w:pPr>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Жалобу на решения и действия (бездействия) работника МФЦ подается руководителю МФЦ в письменной форме на личном приеме заявителя.</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Прием жалоб в письменной форме осуществляется Администрацией, МФЦ,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Время приема жалоб должно совпадать со временем предоставления муниципальной  услуги.</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Жалоба в письменной форме может быть также направлена по почте.</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C6EDF" w:rsidRPr="00F7515D" w:rsidRDefault="00CC6EDF" w:rsidP="00CC6EDF">
      <w:pPr>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Прием жалоб в письменной форме осуществляется учредителем МФЦ в месте фактического нахождения учредителя.</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Время приема жалоб учредителем МФЦ должно совпадать со временем работы учредителя.</w:t>
      </w:r>
    </w:p>
    <w:p w:rsidR="00CC6EDF" w:rsidRPr="00F7515D" w:rsidRDefault="00CC6EDF" w:rsidP="00CC6EDF">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5.3. Информирование заявителей о порядке подачи и рассмотрения жалобы осуществляется в соответствии с пунктом 1.</w:t>
      </w:r>
      <w:r w:rsidR="00B4374D" w:rsidRPr="00F7515D">
        <w:rPr>
          <w:rFonts w:ascii="Times New Roman" w:hAnsi="Times New Roman" w:cs="Times New Roman"/>
          <w:sz w:val="28"/>
          <w:szCs w:val="28"/>
        </w:rPr>
        <w:t>3</w:t>
      </w:r>
      <w:r w:rsidRPr="00F7515D">
        <w:rPr>
          <w:rFonts w:ascii="Times New Roman" w:hAnsi="Times New Roman" w:cs="Times New Roman"/>
          <w:sz w:val="28"/>
          <w:szCs w:val="28"/>
        </w:rPr>
        <w:t xml:space="preserve"> настоящего Регламента.</w:t>
      </w:r>
    </w:p>
    <w:p w:rsidR="00CC6EDF" w:rsidRPr="00F7515D" w:rsidRDefault="00CC6EDF" w:rsidP="00CC6EDF">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 xml:space="preserve">5.4. Досудебное (внесудебное) обжалование решений и действий (бездействия) </w:t>
      </w:r>
      <w:r w:rsidR="00C869CF" w:rsidRPr="00F7515D">
        <w:rPr>
          <w:rFonts w:ascii="Times New Roman" w:hAnsi="Times New Roman" w:cs="Times New Roman"/>
          <w:sz w:val="28"/>
          <w:szCs w:val="28"/>
        </w:rPr>
        <w:t>А</w:t>
      </w:r>
      <w:r w:rsidRPr="00F7515D">
        <w:rPr>
          <w:rFonts w:ascii="Times New Roman" w:hAnsi="Times New Roman" w:cs="Times New Roman"/>
          <w:sz w:val="28"/>
          <w:szCs w:val="28"/>
        </w:rPr>
        <w:t xml:space="preserve">дминистрации, ее должностных лиц, а также решений и (или) действий (бездействия) МФЦ, работника МФЦ осуществляется в соответствии </w:t>
      </w:r>
      <w:proofErr w:type="gramStart"/>
      <w:r w:rsidRPr="00F7515D">
        <w:rPr>
          <w:rFonts w:ascii="Times New Roman" w:hAnsi="Times New Roman" w:cs="Times New Roman"/>
          <w:sz w:val="28"/>
          <w:szCs w:val="28"/>
        </w:rPr>
        <w:t>с</w:t>
      </w:r>
      <w:proofErr w:type="gramEnd"/>
      <w:r w:rsidRPr="00F7515D">
        <w:rPr>
          <w:rFonts w:ascii="Times New Roman" w:hAnsi="Times New Roman" w:cs="Times New Roman"/>
          <w:sz w:val="28"/>
          <w:szCs w:val="28"/>
        </w:rPr>
        <w:t>:</w:t>
      </w:r>
    </w:p>
    <w:p w:rsidR="00CC6EDF" w:rsidRPr="00F7515D" w:rsidRDefault="00CC6EDF" w:rsidP="00CC6EDF">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Федеральным законом от 27 июля 2010 г. № 210-ФЗ «Об организации предоставления государственных и муниципальных услуг»;</w:t>
      </w:r>
    </w:p>
    <w:p w:rsidR="00CC6EDF" w:rsidRPr="00F7515D" w:rsidRDefault="00CC6EDF" w:rsidP="00CC6EDF">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CC6EDF" w:rsidRPr="00F7515D" w:rsidRDefault="00CC6EDF" w:rsidP="00CC6EDF">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proofErr w:type="gramStart"/>
      <w:r w:rsidRPr="00F7515D">
        <w:rPr>
          <w:rFonts w:ascii="Times New Roman" w:hAnsi="Times New Roman" w:cs="Times New Roman"/>
          <w:sz w:val="28"/>
          <w:szCs w:val="28"/>
        </w:rPr>
        <w:t xml:space="preserve">постановление Правительства Российской Федерации от 16 августа 2012 </w:t>
      </w:r>
      <w:r w:rsidRPr="00F7515D">
        <w:rPr>
          <w:rFonts w:ascii="Times New Roman" w:hAnsi="Times New Roman" w:cs="Times New Roman"/>
          <w:sz w:val="28"/>
          <w:szCs w:val="28"/>
        </w:rPr>
        <w:lastRenderedPageBreak/>
        <w:t>г. № 840 «</w:t>
      </w:r>
      <w:r w:rsidRPr="00F7515D">
        <w:rPr>
          <w:rFonts w:ascii="Times New Roman" w:hAnsi="Times New Roman" w:cs="Times New Roman"/>
          <w:sz w:val="28"/>
          <w:szCs w:val="28"/>
          <w:lang w:eastAsia="ru-RU"/>
        </w:rPr>
        <w:t>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w:t>
      </w:r>
      <w:proofErr w:type="gramEnd"/>
      <w:r w:rsidRPr="00F7515D">
        <w:rPr>
          <w:rFonts w:ascii="Times New Roman" w:hAnsi="Times New Roman" w:cs="Times New Roman"/>
          <w:sz w:val="28"/>
          <w:szCs w:val="28"/>
          <w:lang w:eastAsia="ru-RU"/>
        </w:rPr>
        <w:t xml:space="preserve">,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w:t>
      </w:r>
    </w:p>
    <w:p w:rsidR="00CC6EDF" w:rsidRPr="00F7515D" w:rsidRDefault="00CC6EDF" w:rsidP="00CC6EDF">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Дополнительно вправе указать муниципальный нормативный акт об обжаловании.</w:t>
      </w:r>
    </w:p>
    <w:p w:rsidR="00CC6EDF" w:rsidRPr="00F7515D" w:rsidRDefault="00CC6EDF" w:rsidP="00CC6EDF">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5.5. Заявитель может обратиться с жалобой на действия (бездействие) решения и (или) действия (бездействие).</w:t>
      </w:r>
    </w:p>
    <w:p w:rsidR="00CC6EDF" w:rsidRPr="00F7515D" w:rsidRDefault="00CC6EDF" w:rsidP="00CC6EDF">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5.5.1. Заявитель может обратиться с жалобой на действия (бездействие) решения и (или) действия (бездействие) Администрации, ее должностных лиц, в том числе в следующих случаях:</w:t>
      </w:r>
    </w:p>
    <w:p w:rsidR="00CC6EDF" w:rsidRPr="00F7515D" w:rsidRDefault="00CC6EDF" w:rsidP="00CC6EDF">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 xml:space="preserve">а) нарушение срока регистрации запроса заявителя о предоставлении муниципальной услуги, запроса, указанного в </w:t>
      </w:r>
      <w:hyperlink r:id="rId29" w:history="1">
        <w:r w:rsidRPr="00F7515D">
          <w:rPr>
            <w:rFonts w:ascii="Times New Roman" w:hAnsi="Times New Roman" w:cs="Times New Roman"/>
            <w:sz w:val="28"/>
            <w:szCs w:val="28"/>
          </w:rPr>
          <w:t>статье 15.1</w:t>
        </w:r>
      </w:hyperlink>
      <w:r w:rsidRPr="00F7515D">
        <w:rPr>
          <w:rFonts w:ascii="Times New Roman" w:hAnsi="Times New Roman" w:cs="Times New Roman"/>
          <w:sz w:val="28"/>
          <w:szCs w:val="28"/>
        </w:rPr>
        <w:t xml:space="preserve"> Федерального закона от 27 июля 2010 г. № 210-ФЗ "Об организации предоставления государственных и муниципальных услуг" (последнее указывается в том случае, если муниципальная услуга предоставляется посредством комплексного запроса);</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б) нарушение срока предоставления муниципальной услуги;</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в) требование предоставления заявителем документов</w:t>
      </w:r>
      <w:r w:rsidR="00096832" w:rsidRPr="00F7515D">
        <w:rPr>
          <w:rFonts w:ascii="Times New Roman" w:hAnsi="Times New Roman" w:cs="Times New Roman"/>
          <w:sz w:val="28"/>
          <w:szCs w:val="28"/>
        </w:rPr>
        <w:t xml:space="preserve"> </w:t>
      </w:r>
      <w:r w:rsidRPr="00F7515D">
        <w:rPr>
          <w:rFonts w:ascii="Times New Roman" w:hAnsi="Times New Roman" w:cs="Times New Roman"/>
          <w:sz w:val="28"/>
          <w:szCs w:val="28"/>
          <w:lang w:eastAsia="ru-RU"/>
        </w:rPr>
        <w:t>или информации либо осуществления действий, представление или осуществление которых не предусмотрено</w:t>
      </w:r>
      <w:r w:rsidR="00096832" w:rsidRPr="00F7515D">
        <w:rPr>
          <w:rFonts w:ascii="Times New Roman" w:hAnsi="Times New Roman" w:cs="Times New Roman"/>
          <w:sz w:val="28"/>
          <w:szCs w:val="28"/>
          <w:lang w:eastAsia="ru-RU"/>
        </w:rPr>
        <w:t xml:space="preserve"> </w:t>
      </w:r>
      <w:r w:rsidRPr="00F7515D">
        <w:rPr>
          <w:rFonts w:ascii="Times New Roman" w:hAnsi="Times New Roman" w:cs="Times New Roman"/>
          <w:sz w:val="28"/>
          <w:szCs w:val="28"/>
        </w:rPr>
        <w:t xml:space="preserve">нормативными правовыми актами Российской Федерации, нормативными правовыми актами Нижегородской области, нормативными правовыми актами </w:t>
      </w:r>
      <w:r w:rsidR="00C315D4" w:rsidRPr="00F7515D">
        <w:rPr>
          <w:rFonts w:ascii="Times New Roman" w:hAnsi="Times New Roman" w:cs="Times New Roman"/>
          <w:sz w:val="28"/>
          <w:szCs w:val="28"/>
        </w:rPr>
        <w:t>Сеченовского муниципального округа</w:t>
      </w:r>
      <w:r w:rsidRPr="00F7515D">
        <w:rPr>
          <w:rFonts w:ascii="Times New Roman" w:hAnsi="Times New Roman" w:cs="Times New Roman"/>
          <w:sz w:val="28"/>
          <w:szCs w:val="28"/>
        </w:rPr>
        <w:t>, для предоставления муниципальной услуги;</w:t>
      </w:r>
    </w:p>
    <w:p w:rsidR="00CC6EDF" w:rsidRPr="00F7515D" w:rsidRDefault="00CC6EDF" w:rsidP="00CC6EDF">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 xml:space="preserve">г) отказ в приеме документов, предоставление которых предусмотрено нормативными правовыми актами Российской Федерации, нормативными правовыми актами Нижегородской области, нормативными правовыми актами </w:t>
      </w:r>
      <w:r w:rsidR="00C315D4" w:rsidRPr="00F7515D">
        <w:rPr>
          <w:rFonts w:ascii="Times New Roman" w:hAnsi="Times New Roman" w:cs="Times New Roman"/>
          <w:sz w:val="28"/>
          <w:szCs w:val="28"/>
        </w:rPr>
        <w:t>Сеченовского муниципального округа</w:t>
      </w:r>
      <w:r w:rsidRPr="00F7515D">
        <w:rPr>
          <w:rFonts w:ascii="Times New Roman" w:hAnsi="Times New Roman" w:cs="Times New Roman"/>
          <w:sz w:val="28"/>
          <w:szCs w:val="28"/>
        </w:rPr>
        <w:t xml:space="preserve"> для предоставления муниципальной услуги;</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F7515D">
        <w:rPr>
          <w:rFonts w:ascii="Times New Roman" w:hAnsi="Times New Roman" w:cs="Times New Roman"/>
          <w:sz w:val="28"/>
          <w:szCs w:val="28"/>
        </w:rPr>
        <w:t xml:space="preserve">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Нижегородской области, нормативными правовыми актами </w:t>
      </w:r>
      <w:r w:rsidR="00C315D4" w:rsidRPr="00F7515D">
        <w:rPr>
          <w:rFonts w:ascii="Times New Roman" w:hAnsi="Times New Roman" w:cs="Times New Roman"/>
          <w:sz w:val="28"/>
          <w:szCs w:val="28"/>
        </w:rPr>
        <w:t>Сеченовского муниципального округа</w:t>
      </w:r>
      <w:r w:rsidRPr="00F7515D">
        <w:rPr>
          <w:rFonts w:ascii="Times New Roman" w:hAnsi="Times New Roman" w:cs="Times New Roman"/>
          <w:sz w:val="28"/>
          <w:szCs w:val="28"/>
        </w:rPr>
        <w:t>;</w:t>
      </w:r>
      <w:proofErr w:type="gramEnd"/>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е) </w:t>
      </w:r>
      <w:r w:rsidRPr="00F7515D">
        <w:rPr>
          <w:rFonts w:ascii="Times New Roman" w:hAnsi="Times New Roman" w:cs="Times New Roman"/>
          <w:sz w:val="28"/>
          <w:szCs w:val="28"/>
          <w:lang w:eastAsia="ru-RU"/>
        </w:rPr>
        <w:t xml:space="preserve">затребование с заявителя при предоставлении  муниципальной услуги платы, не предусмотренной нормативными правовыми актами Российской </w:t>
      </w:r>
      <w:r w:rsidRPr="00F7515D">
        <w:rPr>
          <w:rFonts w:ascii="Times New Roman" w:hAnsi="Times New Roman" w:cs="Times New Roman"/>
          <w:sz w:val="28"/>
          <w:szCs w:val="28"/>
          <w:lang w:eastAsia="ru-RU"/>
        </w:rPr>
        <w:lastRenderedPageBreak/>
        <w:t xml:space="preserve">Федерации, нормативными правовыми актами Нижегородской области,  нормативными  правовыми актами  </w:t>
      </w:r>
      <w:r w:rsidR="00C315D4" w:rsidRPr="00F7515D">
        <w:rPr>
          <w:rFonts w:ascii="Times New Roman" w:hAnsi="Times New Roman" w:cs="Times New Roman"/>
          <w:sz w:val="28"/>
          <w:szCs w:val="28"/>
        </w:rPr>
        <w:t>Сеченовского муниципального округа</w:t>
      </w:r>
      <w:r w:rsidRPr="00F7515D">
        <w:rPr>
          <w:rFonts w:ascii="Times New Roman" w:hAnsi="Times New Roman" w:cs="Times New Roman"/>
          <w:sz w:val="28"/>
          <w:szCs w:val="28"/>
        </w:rPr>
        <w:t>;</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proofErr w:type="gramStart"/>
      <w:r w:rsidRPr="00F7515D">
        <w:rPr>
          <w:rFonts w:ascii="Times New Roman" w:hAnsi="Times New Roman" w:cs="Times New Roman"/>
          <w:sz w:val="28"/>
          <w:szCs w:val="28"/>
        </w:rPr>
        <w:t xml:space="preserve">ж) отказ Администрации, его должностного лица </w:t>
      </w:r>
      <w:r w:rsidRPr="00F7515D">
        <w:rPr>
          <w:rFonts w:ascii="Times New Roman" w:hAnsi="Times New Roman" w:cs="Times New Roman"/>
          <w:sz w:val="28"/>
          <w:szCs w:val="28"/>
          <w:lang w:eastAsia="ru-RU"/>
        </w:rPr>
        <w:t>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CC6EDF" w:rsidRPr="00F7515D" w:rsidRDefault="005E1D3A"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bCs/>
          <w:sz w:val="28"/>
          <w:szCs w:val="28"/>
          <w:lang w:eastAsia="ru-RU"/>
        </w:rPr>
        <w:t>з</w:t>
      </w:r>
      <w:r w:rsidR="00CC6EDF" w:rsidRPr="00F7515D">
        <w:rPr>
          <w:rFonts w:ascii="Times New Roman" w:hAnsi="Times New Roman" w:cs="Times New Roman"/>
          <w:bCs/>
          <w:sz w:val="28"/>
          <w:szCs w:val="28"/>
          <w:lang w:eastAsia="ru-RU"/>
        </w:rPr>
        <w:t>)</w:t>
      </w:r>
      <w:r w:rsidR="00CC6EDF" w:rsidRPr="00F7515D">
        <w:rPr>
          <w:rFonts w:ascii="Times New Roman" w:hAnsi="Times New Roman" w:cs="Times New Roman"/>
          <w:sz w:val="28"/>
          <w:szCs w:val="28"/>
          <w:lang w:eastAsia="ru-RU"/>
        </w:rPr>
        <w:t xml:space="preserve"> нарушение срока или порядка выдачи документов по результатам предоставления муниципальной услуги;</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bCs/>
          <w:sz w:val="28"/>
          <w:szCs w:val="28"/>
          <w:lang w:eastAsia="ru-RU"/>
        </w:rPr>
      </w:pPr>
      <w:proofErr w:type="gramStart"/>
      <w:r w:rsidRPr="00F7515D">
        <w:rPr>
          <w:rFonts w:ascii="Times New Roman" w:hAnsi="Times New Roman" w:cs="Times New Roman"/>
          <w:sz w:val="28"/>
          <w:szCs w:val="28"/>
          <w:lang w:eastAsia="ru-RU"/>
        </w:rPr>
        <w:t xml:space="preserve">и)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Нижегородской области, нормативными правовыми актами </w:t>
      </w:r>
      <w:r w:rsidR="00C315D4" w:rsidRPr="00F7515D">
        <w:rPr>
          <w:rFonts w:ascii="Times New Roman" w:hAnsi="Times New Roman" w:cs="Times New Roman"/>
          <w:sz w:val="28"/>
          <w:szCs w:val="28"/>
        </w:rPr>
        <w:t>Сеченовского муниципального округа</w:t>
      </w:r>
      <w:r w:rsidRPr="00F7515D">
        <w:rPr>
          <w:rFonts w:ascii="Times New Roman" w:hAnsi="Times New Roman" w:cs="Times New Roman"/>
          <w:sz w:val="28"/>
          <w:szCs w:val="28"/>
          <w:lang w:eastAsia="ru-RU"/>
        </w:rPr>
        <w:t>;</w:t>
      </w:r>
      <w:proofErr w:type="gramEnd"/>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proofErr w:type="gramStart"/>
      <w:r w:rsidRPr="00F7515D">
        <w:rPr>
          <w:rFonts w:ascii="Times New Roman" w:hAnsi="Times New Roman" w:cs="Times New Roman"/>
          <w:sz w:val="28"/>
          <w:szCs w:val="28"/>
          <w:lang w:eastAsia="ru-RU"/>
        </w:rPr>
        <w:t xml:space="preserve">к)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0" w:history="1">
        <w:r w:rsidRPr="00F7515D">
          <w:rPr>
            <w:rFonts w:ascii="Times New Roman" w:hAnsi="Times New Roman" w:cs="Times New Roman"/>
            <w:sz w:val="28"/>
            <w:szCs w:val="28"/>
            <w:lang w:eastAsia="ru-RU"/>
          </w:rPr>
          <w:t>пунктом 4 части 1 статьи 7</w:t>
        </w:r>
      </w:hyperlink>
      <w:r w:rsidRPr="00F7515D">
        <w:rPr>
          <w:rFonts w:ascii="Times New Roman" w:hAnsi="Times New Roman" w:cs="Times New Roman"/>
          <w:sz w:val="28"/>
          <w:szCs w:val="28"/>
          <w:lang w:eastAsia="ru-RU"/>
        </w:rPr>
        <w:t xml:space="preserve"> Федерального закона </w:t>
      </w:r>
      <w:r w:rsidRPr="00F7515D">
        <w:rPr>
          <w:rFonts w:ascii="Times New Roman" w:hAnsi="Times New Roman" w:cs="Times New Roman"/>
          <w:bCs/>
          <w:sz w:val="28"/>
          <w:szCs w:val="28"/>
          <w:lang w:eastAsia="ru-RU"/>
        </w:rPr>
        <w:t>от 27 июля 2010 г.  №210-ФЗ «Об организации предоставления государственных и муниципальных услуг»</w:t>
      </w:r>
      <w:r w:rsidRPr="00F7515D">
        <w:rPr>
          <w:rFonts w:ascii="Times New Roman" w:hAnsi="Times New Roman" w:cs="Times New Roman"/>
          <w:sz w:val="28"/>
          <w:szCs w:val="28"/>
          <w:lang w:eastAsia="ru-RU"/>
        </w:rPr>
        <w:t xml:space="preserve">. </w:t>
      </w:r>
      <w:proofErr w:type="gramEnd"/>
    </w:p>
    <w:p w:rsidR="00CC6EDF" w:rsidRPr="00F7515D" w:rsidRDefault="00CC6EDF" w:rsidP="00CC6EDF">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lang w:eastAsia="ru-RU"/>
        </w:rPr>
        <w:t xml:space="preserve">5.5.2. </w:t>
      </w:r>
      <w:r w:rsidRPr="00F7515D">
        <w:rPr>
          <w:rFonts w:ascii="Times New Roman" w:hAnsi="Times New Roman" w:cs="Times New Roman"/>
          <w:sz w:val="28"/>
          <w:szCs w:val="28"/>
        </w:rPr>
        <w:t>Заявитель может обратиться с жалобой на действия (бездействие) решения и (или) действия (бездействие) МФЦ, работников МФЦ, в том числе в следующих случаях:</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 xml:space="preserve">а) нарушение срока регистрации запроса заявителя о предоставлении муниципальной услуги,  запроса, указанного в статье 15.1 Федерального закона от 27 июля 2010 г. № 210-ФЗ "Об организации предоставления государственных и муниципальных услуг" (последнее указывается в том случае, если муниципальная </w:t>
      </w:r>
      <w:proofErr w:type="gramStart"/>
      <w:r w:rsidRPr="00F7515D">
        <w:rPr>
          <w:rFonts w:ascii="Times New Roman" w:hAnsi="Times New Roman" w:cs="Times New Roman"/>
          <w:sz w:val="28"/>
          <w:szCs w:val="28"/>
          <w:lang w:eastAsia="ru-RU"/>
        </w:rPr>
        <w:t>услуга</w:t>
      </w:r>
      <w:proofErr w:type="gramEnd"/>
      <w:r w:rsidRPr="00F7515D">
        <w:rPr>
          <w:rFonts w:ascii="Times New Roman" w:hAnsi="Times New Roman" w:cs="Times New Roman"/>
          <w:sz w:val="28"/>
          <w:szCs w:val="28"/>
          <w:lang w:eastAsia="ru-RU"/>
        </w:rPr>
        <w:t xml:space="preserve"> оказывается посредством комплексного запроса);</w:t>
      </w:r>
    </w:p>
    <w:p w:rsidR="00CC6EDF" w:rsidRPr="00F7515D" w:rsidRDefault="00C315D4"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б</w:t>
      </w:r>
      <w:r w:rsidR="00CC6EDF" w:rsidRPr="00F7515D">
        <w:rPr>
          <w:rFonts w:ascii="Times New Roman" w:hAnsi="Times New Roman" w:cs="Times New Roman"/>
          <w:sz w:val="28"/>
          <w:szCs w:val="28"/>
          <w:lang w:eastAsia="ru-RU"/>
        </w:rPr>
        <w:t xml:space="preserve">) требование предоставления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Нижегородской области, нормативными правовыми актами </w:t>
      </w:r>
      <w:r w:rsidRPr="00F7515D">
        <w:rPr>
          <w:rFonts w:ascii="Times New Roman" w:hAnsi="Times New Roman" w:cs="Times New Roman"/>
          <w:sz w:val="28"/>
          <w:szCs w:val="28"/>
          <w:lang w:eastAsia="ru-RU"/>
        </w:rPr>
        <w:t>Сеченовского муниципального округа</w:t>
      </w:r>
      <w:r w:rsidR="00CC6EDF" w:rsidRPr="00F7515D">
        <w:rPr>
          <w:rFonts w:ascii="Times New Roman" w:hAnsi="Times New Roman" w:cs="Times New Roman"/>
          <w:sz w:val="28"/>
          <w:szCs w:val="28"/>
          <w:lang w:eastAsia="ru-RU"/>
        </w:rPr>
        <w:t>, для предоставления муниципальной услуги;</w:t>
      </w:r>
    </w:p>
    <w:p w:rsidR="00CC6EDF" w:rsidRPr="00F7515D" w:rsidRDefault="00C315D4"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в</w:t>
      </w:r>
      <w:r w:rsidR="00CC6EDF" w:rsidRPr="00F7515D">
        <w:rPr>
          <w:rFonts w:ascii="Times New Roman" w:hAnsi="Times New Roman" w:cs="Times New Roman"/>
          <w:sz w:val="28"/>
          <w:szCs w:val="28"/>
          <w:lang w:eastAsia="ru-RU"/>
        </w:rPr>
        <w:t xml:space="preserve">) отказ в приеме документов, предоставление которых предусмотрено нормативными правовыми актами Российской Федерации, нормативными правовыми актами Нижегородской области, нормативными правовыми актами </w:t>
      </w:r>
      <w:r w:rsidRPr="00F7515D">
        <w:rPr>
          <w:rFonts w:ascii="Times New Roman" w:hAnsi="Times New Roman" w:cs="Times New Roman"/>
          <w:sz w:val="28"/>
          <w:szCs w:val="28"/>
          <w:lang w:eastAsia="ru-RU"/>
        </w:rPr>
        <w:t>Сеченовского муниципального округа</w:t>
      </w:r>
      <w:r w:rsidR="00CC6EDF" w:rsidRPr="00F7515D">
        <w:rPr>
          <w:rFonts w:ascii="Times New Roman" w:hAnsi="Times New Roman" w:cs="Times New Roman"/>
          <w:sz w:val="28"/>
          <w:szCs w:val="28"/>
          <w:lang w:eastAsia="ru-RU"/>
        </w:rPr>
        <w:t xml:space="preserve"> для предоставления муниципальной услуги;</w:t>
      </w:r>
    </w:p>
    <w:p w:rsidR="00CC6EDF" w:rsidRPr="00F7515D" w:rsidRDefault="00C315D4"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г</w:t>
      </w:r>
      <w:r w:rsidR="00CC6EDF" w:rsidRPr="00F7515D">
        <w:rPr>
          <w:rFonts w:ascii="Times New Roman" w:hAnsi="Times New Roman" w:cs="Times New Roman"/>
          <w:sz w:val="28"/>
          <w:szCs w:val="28"/>
          <w:lang w:eastAsia="ru-RU"/>
        </w:rPr>
        <w:t xml:space="preserve">) затребование с заявителя при предоставлении  муниципальной услуги платы, не предусмотренной нормативными правовыми актами Российской </w:t>
      </w:r>
      <w:r w:rsidR="00CC6EDF" w:rsidRPr="00F7515D">
        <w:rPr>
          <w:rFonts w:ascii="Times New Roman" w:hAnsi="Times New Roman" w:cs="Times New Roman"/>
          <w:sz w:val="28"/>
          <w:szCs w:val="28"/>
          <w:lang w:eastAsia="ru-RU"/>
        </w:rPr>
        <w:lastRenderedPageBreak/>
        <w:t xml:space="preserve">Федерации, нормативными правовыми актами Нижегородской области,  нормативными  правовыми актами  </w:t>
      </w:r>
      <w:r w:rsidRPr="00F7515D">
        <w:rPr>
          <w:rFonts w:ascii="Times New Roman" w:hAnsi="Times New Roman" w:cs="Times New Roman"/>
          <w:sz w:val="28"/>
          <w:szCs w:val="28"/>
          <w:lang w:eastAsia="ru-RU"/>
        </w:rPr>
        <w:t>Сеченовского муниципального округа;</w:t>
      </w:r>
    </w:p>
    <w:p w:rsidR="00CC6EDF" w:rsidRPr="00F7515D" w:rsidRDefault="00C315D4"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proofErr w:type="gramStart"/>
      <w:r w:rsidRPr="00F7515D">
        <w:rPr>
          <w:rFonts w:ascii="Times New Roman" w:hAnsi="Times New Roman" w:cs="Times New Roman"/>
          <w:sz w:val="28"/>
          <w:szCs w:val="28"/>
          <w:lang w:eastAsia="ru-RU"/>
        </w:rPr>
        <w:t>д</w:t>
      </w:r>
      <w:r w:rsidR="00CC6EDF" w:rsidRPr="00F7515D">
        <w:rPr>
          <w:rFonts w:ascii="Times New Roman" w:hAnsi="Times New Roman" w:cs="Times New Roman"/>
          <w:sz w:val="28"/>
          <w:szCs w:val="28"/>
          <w:lang w:eastAsia="ru-RU"/>
        </w:rPr>
        <w:t>) отказ  МФЦ, работника МФЦ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(указывается в том случае, если услуга в полном объеме предоставляется в МФЦ – результат услуги оформляется за подписью директора или иного должностного лица МФЦ);</w:t>
      </w:r>
      <w:proofErr w:type="gramEnd"/>
    </w:p>
    <w:p w:rsidR="00CC6EDF" w:rsidRPr="00F7515D" w:rsidRDefault="00C315D4"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е</w:t>
      </w:r>
      <w:r w:rsidR="00CC6EDF" w:rsidRPr="00F7515D">
        <w:rPr>
          <w:rFonts w:ascii="Times New Roman" w:hAnsi="Times New Roman" w:cs="Times New Roman"/>
          <w:sz w:val="28"/>
          <w:szCs w:val="28"/>
          <w:lang w:eastAsia="ru-RU"/>
        </w:rPr>
        <w:t>) нарушение срока или порядка выдачи документов по результатам предоставления  муниципальной услуги;</w:t>
      </w:r>
    </w:p>
    <w:p w:rsidR="00CC6EDF" w:rsidRPr="00F7515D" w:rsidRDefault="00C315D4"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ж</w:t>
      </w:r>
      <w:r w:rsidR="00CC6EDF" w:rsidRPr="00F7515D">
        <w:rPr>
          <w:rFonts w:ascii="Times New Roman" w:hAnsi="Times New Roman" w:cs="Times New Roman"/>
          <w:sz w:val="28"/>
          <w:szCs w:val="28"/>
          <w:lang w:eastAsia="ru-RU"/>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№210-ФЗ «Об организации предоставления государственных и муниципальных услуг</w:t>
      </w:r>
      <w:proofErr w:type="gramStart"/>
      <w:r w:rsidR="00CC6EDF" w:rsidRPr="00F7515D">
        <w:rPr>
          <w:rFonts w:ascii="Times New Roman" w:hAnsi="Times New Roman" w:cs="Times New Roman"/>
          <w:sz w:val="28"/>
          <w:szCs w:val="28"/>
          <w:lang w:eastAsia="ru-RU"/>
        </w:rPr>
        <w:t>»(</w:t>
      </w:r>
      <w:proofErr w:type="gramEnd"/>
      <w:r w:rsidR="00CC6EDF" w:rsidRPr="00F7515D">
        <w:rPr>
          <w:rFonts w:ascii="Times New Roman" w:hAnsi="Times New Roman" w:cs="Times New Roman"/>
          <w:sz w:val="28"/>
          <w:szCs w:val="28"/>
          <w:lang w:eastAsia="ru-RU"/>
        </w:rPr>
        <w:t>указывается в том случае, если услуга в полном объеме предоставляется в МФЦ – результат услуги оформляется за подписью директора или иного должностного лица МФЦ).</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5.6. В электронном виде жалоба может быть подана заявителем посредством:</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а) официального сайта органа, предоставляющего муниципальную услугу, в информационно-телекоммуникационной сети "Интернет";</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б) федеральной государственной информационной системы "Единый портал государственных и муниципальных услуг (функций)" (далее - Единый портал);</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proofErr w:type="gramStart"/>
      <w:r w:rsidRPr="00F7515D">
        <w:rPr>
          <w:rFonts w:ascii="Times New Roman" w:hAnsi="Times New Roman" w:cs="Times New Roman"/>
          <w:sz w:val="28"/>
          <w:szCs w:val="28"/>
          <w:lang w:eastAsia="ru-RU"/>
        </w:rPr>
        <w:t>в)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w:t>
      </w:r>
      <w:proofErr w:type="gramEnd"/>
    </w:p>
    <w:p w:rsidR="00CC6EDF" w:rsidRPr="00F7515D" w:rsidRDefault="00CC6EDF" w:rsidP="00CC6EDF">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5.7.  Жалоба должна содержать:</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а) наименование структурного подразделения </w:t>
      </w:r>
      <w:r w:rsidR="0019729D" w:rsidRPr="00F7515D">
        <w:rPr>
          <w:rFonts w:ascii="Times New Roman" w:hAnsi="Times New Roman" w:cs="Times New Roman"/>
          <w:sz w:val="28"/>
          <w:szCs w:val="28"/>
        </w:rPr>
        <w:t>А</w:t>
      </w:r>
      <w:r w:rsidRPr="00F7515D">
        <w:rPr>
          <w:rFonts w:ascii="Times New Roman" w:hAnsi="Times New Roman" w:cs="Times New Roman"/>
          <w:sz w:val="28"/>
          <w:szCs w:val="28"/>
        </w:rPr>
        <w:t>дминистрации, должностного лица администрации либо муниципального служащего,</w:t>
      </w:r>
      <w:r w:rsidR="00096832" w:rsidRPr="00F7515D">
        <w:rPr>
          <w:rFonts w:ascii="Times New Roman" w:hAnsi="Times New Roman" w:cs="Times New Roman"/>
          <w:sz w:val="28"/>
          <w:szCs w:val="28"/>
        </w:rPr>
        <w:t xml:space="preserve"> </w:t>
      </w:r>
      <w:r w:rsidRPr="00F7515D">
        <w:rPr>
          <w:rFonts w:ascii="Times New Roman" w:hAnsi="Times New Roman" w:cs="Times New Roman"/>
          <w:sz w:val="28"/>
          <w:szCs w:val="28"/>
          <w:lang w:eastAsia="ru-RU"/>
        </w:rPr>
        <w:t xml:space="preserve">МФЦ, его руководителя и (или) работника, </w:t>
      </w:r>
      <w:r w:rsidRPr="00F7515D">
        <w:rPr>
          <w:rFonts w:ascii="Times New Roman" w:hAnsi="Times New Roman" w:cs="Times New Roman"/>
          <w:sz w:val="28"/>
          <w:szCs w:val="28"/>
        </w:rPr>
        <w:t>решения и действия (бездействие) которых обжалуются;</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F7515D">
        <w:rPr>
          <w:rFonts w:ascii="Times New Roman" w:hAnsi="Times New Roman" w:cs="Times New Roman"/>
          <w:sz w:val="28"/>
          <w:szCs w:val="28"/>
        </w:rPr>
        <w:t xml:space="preserve">б) </w:t>
      </w:r>
      <w:r w:rsidRPr="00F7515D">
        <w:rPr>
          <w:rFonts w:ascii="Times New Roman" w:hAnsi="Times New Roman" w:cs="Times New Roman"/>
          <w:sz w:val="28"/>
          <w:szCs w:val="28"/>
          <w:lang w:eastAsia="ru-RU"/>
        </w:rPr>
        <w:t xml:space="preserve">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w:t>
      </w:r>
      <w:r w:rsidRPr="00F7515D">
        <w:rPr>
          <w:rFonts w:ascii="Times New Roman" w:hAnsi="Times New Roman" w:cs="Times New Roman"/>
          <w:sz w:val="28"/>
          <w:szCs w:val="28"/>
          <w:lang w:eastAsia="ru-RU"/>
        </w:rPr>
        <w:lastRenderedPageBreak/>
        <w:t>контактного телефона, адрес (адреса) электронной почты (при наличии) и почтовый адрес, по которым должен быть направлен ответ заявителю</w:t>
      </w:r>
      <w:r w:rsidRPr="00F7515D">
        <w:rPr>
          <w:rFonts w:ascii="Times New Roman" w:hAnsi="Times New Roman" w:cs="Times New Roman"/>
          <w:bCs/>
          <w:iCs/>
          <w:sz w:val="28"/>
          <w:szCs w:val="28"/>
          <w:lang w:eastAsia="ru-RU"/>
        </w:rPr>
        <w:t xml:space="preserve"> (за исключением случая, когда жалоба направляется посредством системы досудебного обжалования)</w:t>
      </w:r>
      <w:r w:rsidRPr="00F7515D">
        <w:rPr>
          <w:rFonts w:ascii="Times New Roman" w:hAnsi="Times New Roman" w:cs="Times New Roman"/>
          <w:sz w:val="28"/>
          <w:szCs w:val="28"/>
        </w:rPr>
        <w:t>;</w:t>
      </w:r>
      <w:proofErr w:type="gramEnd"/>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rPr>
        <w:t>в) сведения об обжалуемых решениях и действиях (бездействии) структурного подразделения Администрации, предоставляющего муниципальную услугу, его должностного лица либо муниципального служащего,</w:t>
      </w:r>
      <w:r w:rsidR="000F0335" w:rsidRPr="00F7515D">
        <w:rPr>
          <w:rFonts w:ascii="Times New Roman" w:hAnsi="Times New Roman" w:cs="Times New Roman"/>
          <w:sz w:val="28"/>
          <w:szCs w:val="28"/>
        </w:rPr>
        <w:t xml:space="preserve"> </w:t>
      </w:r>
      <w:r w:rsidRPr="00F7515D">
        <w:rPr>
          <w:rFonts w:ascii="Times New Roman" w:hAnsi="Times New Roman" w:cs="Times New Roman"/>
          <w:sz w:val="28"/>
          <w:szCs w:val="28"/>
          <w:lang w:eastAsia="ru-RU"/>
        </w:rPr>
        <w:t>МФЦ, работника МФЦ;</w:t>
      </w:r>
    </w:p>
    <w:p w:rsidR="00CC6EDF" w:rsidRPr="00F7515D" w:rsidRDefault="00CC6EDF" w:rsidP="00CC6EDF">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 xml:space="preserve">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w:t>
      </w:r>
      <w:r w:rsidRPr="00F7515D">
        <w:rPr>
          <w:rFonts w:ascii="Times New Roman" w:hAnsi="Times New Roman" w:cs="Times New Roman"/>
          <w:sz w:val="28"/>
          <w:szCs w:val="28"/>
          <w:lang w:eastAsia="ru-RU"/>
        </w:rPr>
        <w:t>МФЦ, работника МФЦ</w:t>
      </w:r>
      <w:r w:rsidRPr="00F7515D">
        <w:rPr>
          <w:rFonts w:ascii="Times New Roman" w:hAnsi="Times New Roman" w:cs="Times New Roman"/>
          <w:sz w:val="28"/>
          <w:szCs w:val="28"/>
        </w:rPr>
        <w:t>. Заявителем могут быть представлены документы (при наличии), подтверждающие доводы заявителя, либо их копии.</w:t>
      </w:r>
    </w:p>
    <w:p w:rsidR="00CC6EDF" w:rsidRPr="00F7515D" w:rsidRDefault="00CC6EDF" w:rsidP="00CC6EDF">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5.8. В случае подачи жалобы на личном приеме заявитель представляет документ, удостоверяющий его личность</w:t>
      </w:r>
      <w:r w:rsidR="00B154CA" w:rsidRPr="00F7515D">
        <w:rPr>
          <w:rFonts w:ascii="Times New Roman" w:hAnsi="Times New Roman" w:cs="Times New Roman"/>
          <w:sz w:val="28"/>
          <w:szCs w:val="28"/>
        </w:rPr>
        <w:t>,</w:t>
      </w:r>
      <w:r w:rsidRPr="00F7515D">
        <w:rPr>
          <w:rFonts w:ascii="Times New Roman" w:hAnsi="Times New Roman" w:cs="Times New Roman"/>
          <w:sz w:val="28"/>
          <w:szCs w:val="28"/>
        </w:rPr>
        <w:t xml:space="preserve"> в соответствии с законодательством Российской Федерации.</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color w:val="000000" w:themeColor="text1"/>
          <w:sz w:val="28"/>
          <w:szCs w:val="28"/>
          <w:lang w:eastAsia="ru-RU"/>
        </w:rPr>
      </w:pPr>
      <w:r w:rsidRPr="00F7515D">
        <w:rPr>
          <w:rFonts w:ascii="Times New Roman" w:hAnsi="Times New Roman" w:cs="Times New Roman"/>
          <w:color w:val="000000" w:themeColor="text1"/>
          <w:sz w:val="28"/>
          <w:szCs w:val="28"/>
        </w:rPr>
        <w:t>5.9.</w:t>
      </w:r>
      <w:r w:rsidRPr="00F7515D">
        <w:rPr>
          <w:rFonts w:ascii="Times New Roman" w:hAnsi="Times New Roman" w:cs="Times New Roman"/>
          <w:color w:val="000000" w:themeColor="text1"/>
          <w:sz w:val="28"/>
          <w:szCs w:val="28"/>
          <w:lang w:eastAsia="ru-RU"/>
        </w:rPr>
        <w:t xml:space="preserve"> В случае</w:t>
      </w:r>
      <w:proofErr w:type="gramStart"/>
      <w:r w:rsidRPr="00F7515D">
        <w:rPr>
          <w:rFonts w:ascii="Times New Roman" w:hAnsi="Times New Roman" w:cs="Times New Roman"/>
          <w:color w:val="000000" w:themeColor="text1"/>
          <w:sz w:val="28"/>
          <w:szCs w:val="28"/>
          <w:lang w:eastAsia="ru-RU"/>
        </w:rPr>
        <w:t>,</w:t>
      </w:r>
      <w:proofErr w:type="gramEnd"/>
      <w:r w:rsidRPr="00F7515D">
        <w:rPr>
          <w:rFonts w:ascii="Times New Roman" w:hAnsi="Times New Roman" w:cs="Times New Roman"/>
          <w:color w:val="000000" w:themeColor="text1"/>
          <w:sz w:val="28"/>
          <w:szCs w:val="28"/>
          <w:lang w:eastAsia="ru-RU"/>
        </w:rPr>
        <w:t xml:space="preserve"> если жалоба подается через представителя заявителя, представляется документ, подтверждающий личность представителя, а также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F7515D">
        <w:rPr>
          <w:rFonts w:ascii="Times New Roman" w:hAnsi="Times New Roman" w:cs="Times New Roman"/>
          <w:color w:val="000000" w:themeColor="text1"/>
          <w:sz w:val="28"/>
          <w:szCs w:val="28"/>
          <w:lang w:eastAsia="ru-RU"/>
        </w:rPr>
        <w:t>представлена</w:t>
      </w:r>
      <w:proofErr w:type="gramEnd"/>
      <w:r w:rsidRPr="00F7515D">
        <w:rPr>
          <w:rFonts w:ascii="Times New Roman" w:hAnsi="Times New Roman" w:cs="Times New Roman"/>
          <w:color w:val="000000" w:themeColor="text1"/>
          <w:sz w:val="28"/>
          <w:szCs w:val="28"/>
          <w:lang w:eastAsia="ru-RU"/>
        </w:rPr>
        <w:t>:</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color w:val="000000" w:themeColor="text1"/>
          <w:sz w:val="28"/>
          <w:szCs w:val="28"/>
          <w:lang w:eastAsia="ru-RU"/>
        </w:rPr>
      </w:pPr>
      <w:r w:rsidRPr="00F7515D">
        <w:rPr>
          <w:rFonts w:ascii="Times New Roman" w:hAnsi="Times New Roman" w:cs="Times New Roman"/>
          <w:color w:val="000000" w:themeColor="text1"/>
          <w:sz w:val="28"/>
          <w:szCs w:val="28"/>
          <w:lang w:eastAsia="ru-RU"/>
        </w:rPr>
        <w:t xml:space="preserve">а) оформленная в соответствии с </w:t>
      </w:r>
      <w:hyperlink r:id="rId31" w:history="1">
        <w:r w:rsidRPr="00F7515D">
          <w:rPr>
            <w:rFonts w:ascii="Times New Roman" w:hAnsi="Times New Roman" w:cs="Times New Roman"/>
            <w:color w:val="000000" w:themeColor="text1"/>
            <w:sz w:val="28"/>
            <w:szCs w:val="28"/>
            <w:lang w:eastAsia="ru-RU"/>
          </w:rPr>
          <w:t>законодательством</w:t>
        </w:r>
      </w:hyperlink>
      <w:r w:rsidRPr="00F7515D">
        <w:rPr>
          <w:rFonts w:ascii="Times New Roman" w:hAnsi="Times New Roman" w:cs="Times New Roman"/>
          <w:color w:val="000000" w:themeColor="text1"/>
          <w:sz w:val="28"/>
          <w:szCs w:val="28"/>
          <w:lang w:eastAsia="ru-RU"/>
        </w:rPr>
        <w:t xml:space="preserve"> Российской Федерации доверенность (для физических лиц);</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color w:val="000000" w:themeColor="text1"/>
          <w:sz w:val="28"/>
          <w:szCs w:val="28"/>
          <w:lang w:eastAsia="ru-RU"/>
        </w:rPr>
      </w:pPr>
      <w:r w:rsidRPr="00F7515D">
        <w:rPr>
          <w:rFonts w:ascii="Times New Roman" w:hAnsi="Times New Roman" w:cs="Times New Roman"/>
          <w:color w:val="000000" w:themeColor="text1"/>
          <w:sz w:val="28"/>
          <w:szCs w:val="28"/>
          <w:lang w:eastAsia="ru-RU"/>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CC6EDF" w:rsidRPr="00F7515D" w:rsidRDefault="00CC6EDF" w:rsidP="00CC6EDF">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ab/>
        <w:t xml:space="preserve">5.10. Заявитель имеет право обратиться в </w:t>
      </w:r>
      <w:r w:rsidR="0019729D" w:rsidRPr="00F7515D">
        <w:rPr>
          <w:rFonts w:ascii="Times New Roman" w:hAnsi="Times New Roman" w:cs="Times New Roman"/>
          <w:sz w:val="28"/>
          <w:szCs w:val="28"/>
        </w:rPr>
        <w:t>А</w:t>
      </w:r>
      <w:r w:rsidRPr="00F7515D">
        <w:rPr>
          <w:rFonts w:ascii="Times New Roman" w:hAnsi="Times New Roman" w:cs="Times New Roman"/>
          <w:sz w:val="28"/>
          <w:szCs w:val="28"/>
        </w:rPr>
        <w:t>дминистрацию, МФЦ за получением информации и документов, необходимых для обоснования и рассмотрения жалобы.</w:t>
      </w:r>
    </w:p>
    <w:p w:rsidR="00CC6EDF" w:rsidRPr="00F7515D" w:rsidRDefault="00CC6EDF" w:rsidP="00CC6EDF">
      <w:pPr>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5.11. Жалоба, поступившая в </w:t>
      </w:r>
      <w:r w:rsidR="00B154CA" w:rsidRPr="00F7515D">
        <w:rPr>
          <w:rFonts w:ascii="Times New Roman" w:hAnsi="Times New Roman" w:cs="Times New Roman"/>
          <w:sz w:val="28"/>
          <w:szCs w:val="28"/>
        </w:rPr>
        <w:t>А</w:t>
      </w:r>
      <w:r w:rsidRPr="00F7515D">
        <w:rPr>
          <w:rFonts w:ascii="Times New Roman" w:hAnsi="Times New Roman" w:cs="Times New Roman"/>
          <w:sz w:val="28"/>
          <w:szCs w:val="28"/>
        </w:rPr>
        <w:t xml:space="preserve">дминистрацию, МФЦ, учредителю МФЦ, подлежит регистрации не позднее следующего за днем ее поступления рабочего дня. Жалоба рассматривается в течение 15 рабочих дней со дня ее регистрации, если более короткие сроки рассмотрения </w:t>
      </w:r>
      <w:r w:rsidR="00E83AEF" w:rsidRPr="00F7515D">
        <w:rPr>
          <w:rFonts w:ascii="Times New Roman" w:hAnsi="Times New Roman" w:cs="Times New Roman"/>
          <w:sz w:val="28"/>
          <w:szCs w:val="28"/>
        </w:rPr>
        <w:t xml:space="preserve">Администрацией, </w:t>
      </w:r>
      <w:r w:rsidRPr="00F7515D">
        <w:rPr>
          <w:rFonts w:ascii="Times New Roman" w:hAnsi="Times New Roman" w:cs="Times New Roman"/>
          <w:sz w:val="28"/>
          <w:szCs w:val="28"/>
        </w:rPr>
        <w:lastRenderedPageBreak/>
        <w:t xml:space="preserve">МФЦ, учредителем МФЦ, уполномоченными на ее рассмотрение не установлены. В случае обжалования отказа </w:t>
      </w:r>
      <w:r w:rsidR="00B154CA" w:rsidRPr="00F7515D">
        <w:rPr>
          <w:rFonts w:ascii="Times New Roman" w:hAnsi="Times New Roman" w:cs="Times New Roman"/>
          <w:sz w:val="28"/>
          <w:szCs w:val="28"/>
        </w:rPr>
        <w:t>А</w:t>
      </w:r>
      <w:r w:rsidRPr="00F7515D">
        <w:rPr>
          <w:rFonts w:ascii="Times New Roman" w:hAnsi="Times New Roman" w:cs="Times New Roman"/>
          <w:sz w:val="28"/>
          <w:szCs w:val="28"/>
        </w:rPr>
        <w:t xml:space="preserve">дминистрации, должностных лиц </w:t>
      </w:r>
      <w:r w:rsidR="0019729D" w:rsidRPr="00F7515D">
        <w:rPr>
          <w:rFonts w:ascii="Times New Roman" w:hAnsi="Times New Roman" w:cs="Times New Roman"/>
          <w:sz w:val="28"/>
          <w:szCs w:val="28"/>
        </w:rPr>
        <w:t>А</w:t>
      </w:r>
      <w:r w:rsidRPr="00F7515D">
        <w:rPr>
          <w:rFonts w:ascii="Times New Roman" w:hAnsi="Times New Roman" w:cs="Times New Roman"/>
          <w:sz w:val="28"/>
          <w:szCs w:val="28"/>
        </w:rPr>
        <w:t xml:space="preserve">дминистрации, осуществляющих полномочия по предоставлению муниципальной услуги, МФЦ, работников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В случае</w:t>
      </w:r>
      <w:proofErr w:type="gramStart"/>
      <w:r w:rsidRPr="00F7515D">
        <w:rPr>
          <w:rFonts w:ascii="Times New Roman" w:hAnsi="Times New Roman" w:cs="Times New Roman"/>
          <w:sz w:val="28"/>
          <w:szCs w:val="28"/>
        </w:rPr>
        <w:t>,</w:t>
      </w:r>
      <w:proofErr w:type="gramEnd"/>
      <w:r w:rsidRPr="00F7515D">
        <w:rPr>
          <w:rFonts w:ascii="Times New Roman" w:hAnsi="Times New Roman" w:cs="Times New Roman"/>
          <w:sz w:val="28"/>
          <w:szCs w:val="28"/>
        </w:rPr>
        <w:t xml:space="preserve"> если принятие решения по жалобе не входит в компетенцию </w:t>
      </w:r>
      <w:r w:rsidR="00B154CA" w:rsidRPr="00F7515D">
        <w:rPr>
          <w:rFonts w:ascii="Times New Roman" w:hAnsi="Times New Roman" w:cs="Times New Roman"/>
          <w:sz w:val="28"/>
          <w:szCs w:val="28"/>
        </w:rPr>
        <w:t>А</w:t>
      </w:r>
      <w:r w:rsidRPr="00F7515D">
        <w:rPr>
          <w:rFonts w:ascii="Times New Roman" w:hAnsi="Times New Roman" w:cs="Times New Roman"/>
          <w:sz w:val="28"/>
          <w:szCs w:val="28"/>
        </w:rPr>
        <w:t xml:space="preserve">дминистрации, МФЦ, учредителя МФЦ, </w:t>
      </w:r>
      <w:r w:rsidR="00B154CA" w:rsidRPr="00F7515D">
        <w:rPr>
          <w:rFonts w:ascii="Times New Roman" w:hAnsi="Times New Roman" w:cs="Times New Roman"/>
          <w:sz w:val="28"/>
          <w:szCs w:val="28"/>
        </w:rPr>
        <w:t>А</w:t>
      </w:r>
      <w:r w:rsidRPr="00F7515D">
        <w:rPr>
          <w:rFonts w:ascii="Times New Roman" w:hAnsi="Times New Roman" w:cs="Times New Roman"/>
          <w:sz w:val="28"/>
          <w:szCs w:val="28"/>
        </w:rPr>
        <w:t xml:space="preserve">дминистрация, МФЦ или учредитель МФЦ в течение 3 рабочих дней со дня ее регистрации направляем жалобу в уполномоченный на ее рассмотрение орган и в письменной форме информирует заявителя о перенаправлении жалобы.  </w:t>
      </w:r>
    </w:p>
    <w:p w:rsidR="00CC6EDF" w:rsidRPr="00F7515D" w:rsidRDefault="00CC6EDF" w:rsidP="00CC6EDF">
      <w:pPr>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Срок рассмотрения жалобы исчисляется со дня регистрации такой жалобы в уполномоченном на ее рассмотрение органе, предоставляющем муниципальные услуги, МФЦ, у уполномоченного на ее рассмотрение учредителя МФЦ.</w:t>
      </w:r>
    </w:p>
    <w:p w:rsidR="00CC6EDF" w:rsidRPr="00F7515D" w:rsidRDefault="00CC6EDF" w:rsidP="00CC6EDF">
      <w:pPr>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5.12. Жалоба на решения и действия (бездействие) органов, предоставляющих муниципальные услуги, и их должностных лиц, муниципальных служащих, может быть подана заявителем через МФЦ. При поступлении такой жалобы МФЦ обеспечивает ее передачу в уполномоченный на ее рассмотрение орган, представляющий муниципальную услугу, в порядке, установленном соглашением о взаимодействии. При этом такая передача осуществляется не позднее следующего за днем поступления жалобы рабочего дня.</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 xml:space="preserve">Срок рассмотрения жалобы исчисляется со дня регистрации жалобы в  Администрации. </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5.13.  По результатам рассмотрения жалобы принимается одно из следующих решений:</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rPr>
      </w:pPr>
      <w:proofErr w:type="gramStart"/>
      <w:r w:rsidRPr="00F7515D">
        <w:rPr>
          <w:rFonts w:ascii="Times New Roman" w:hAnsi="Times New Roman" w:cs="Times New Roman"/>
          <w:sz w:val="28"/>
          <w:szCs w:val="28"/>
        </w:rPr>
        <w:t>а) жалоба удовлетворяется, в том числе в форме отмены принятого решения, исправления допущенных Администрацией, МФЦ  (указывается в том случае, если МФЦ переданы полномочия по предоставлению муниципальной услуги в полном объеме)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Нижег</w:t>
      </w:r>
      <w:r w:rsidR="00B154CA" w:rsidRPr="00F7515D">
        <w:rPr>
          <w:rFonts w:ascii="Times New Roman" w:hAnsi="Times New Roman" w:cs="Times New Roman"/>
          <w:sz w:val="28"/>
          <w:szCs w:val="28"/>
        </w:rPr>
        <w:t>ородской области;</w:t>
      </w:r>
      <w:proofErr w:type="gramEnd"/>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б)</w:t>
      </w:r>
      <w:r w:rsidR="000F0335" w:rsidRPr="00F7515D">
        <w:rPr>
          <w:rFonts w:ascii="Times New Roman" w:hAnsi="Times New Roman" w:cs="Times New Roman"/>
          <w:sz w:val="28"/>
          <w:szCs w:val="28"/>
        </w:rPr>
        <w:t xml:space="preserve"> </w:t>
      </w:r>
      <w:r w:rsidRPr="00F7515D">
        <w:rPr>
          <w:rFonts w:ascii="Times New Roman" w:hAnsi="Times New Roman" w:cs="Times New Roman"/>
          <w:sz w:val="28"/>
          <w:szCs w:val="28"/>
        </w:rPr>
        <w:t>в удовлетворении жалобы отказывается.</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rPr>
      </w:pPr>
      <w:r w:rsidRPr="00F7515D">
        <w:rPr>
          <w:rFonts w:ascii="Times New Roman" w:hAnsi="Times New Roman" w:cs="Times New Roman"/>
          <w:sz w:val="28"/>
          <w:szCs w:val="28"/>
        </w:rPr>
        <w:t>5.14. В удовлетворении жалобы отказывается в следующих случаях:</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5.14.1. Наличие вступившего в законную силу решения суда  по жалобе о том же предмете и по тем же основаниям.</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5.14.2. Подача жалобы лицом, полномочия которого не подтверждены в порядке, установленном законодательством Российской Федерации.</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lastRenderedPageBreak/>
        <w:t>5.14.3.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5.15. Не позднее дня, следующего за днем принятия решения, указанного в пункте 5.13 настоящего Регламента, заявителю в письменной форме либо в форме электронного документа направляется мотивированны</w:t>
      </w:r>
      <w:r w:rsidR="005A288D" w:rsidRPr="00F7515D">
        <w:rPr>
          <w:rFonts w:ascii="Times New Roman" w:hAnsi="Times New Roman" w:cs="Times New Roman"/>
          <w:sz w:val="28"/>
          <w:szCs w:val="28"/>
          <w:lang w:eastAsia="ru-RU"/>
        </w:rPr>
        <w:t>й</w:t>
      </w:r>
      <w:r w:rsidRPr="00F7515D">
        <w:rPr>
          <w:rFonts w:ascii="Times New Roman" w:hAnsi="Times New Roman" w:cs="Times New Roman"/>
          <w:sz w:val="28"/>
          <w:szCs w:val="28"/>
          <w:lang w:eastAsia="ru-RU"/>
        </w:rPr>
        <w:t xml:space="preserve"> ответ о результатах рассмотрения жалобы и принятых мерах. В случае</w:t>
      </w:r>
      <w:proofErr w:type="gramStart"/>
      <w:r w:rsidRPr="00F7515D">
        <w:rPr>
          <w:rFonts w:ascii="Times New Roman" w:hAnsi="Times New Roman" w:cs="Times New Roman"/>
          <w:sz w:val="28"/>
          <w:szCs w:val="28"/>
          <w:lang w:eastAsia="ru-RU"/>
        </w:rPr>
        <w:t>,</w:t>
      </w:r>
      <w:proofErr w:type="gramEnd"/>
      <w:r w:rsidRPr="00F7515D">
        <w:rPr>
          <w:rFonts w:ascii="Times New Roman" w:hAnsi="Times New Roman" w:cs="Times New Roman"/>
          <w:sz w:val="28"/>
          <w:szCs w:val="28"/>
          <w:lang w:eastAsia="ru-RU"/>
        </w:rPr>
        <w:t xml:space="preserve"> если жалоба была направлена с использованием системы досудебного обжалования, ответ заявителю направляется посредством данной системы. </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hAnsi="Times New Roman" w:cs="Times New Roman"/>
          <w:sz w:val="28"/>
          <w:szCs w:val="28"/>
          <w:lang w:eastAsia="ru-RU"/>
        </w:rPr>
        <w:t>5.16.</w:t>
      </w:r>
      <w:r w:rsidRPr="00F7515D">
        <w:rPr>
          <w:rFonts w:ascii="Times New Roman" w:eastAsia="Times New Roman" w:hAnsi="Times New Roman" w:cs="Times New Roman"/>
          <w:sz w:val="28"/>
          <w:szCs w:val="28"/>
          <w:lang w:eastAsia="ru-RU"/>
        </w:rPr>
        <w:t>В ответе по результатам рассмотрения жалобы указываются:</w:t>
      </w:r>
    </w:p>
    <w:p w:rsidR="00CC6EDF" w:rsidRPr="00F7515D" w:rsidRDefault="00CC6EDF" w:rsidP="00CC6EDF">
      <w:pPr>
        <w:suppressAutoHyphens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а) </w:t>
      </w:r>
      <w:r w:rsidRPr="00F7515D">
        <w:rPr>
          <w:rFonts w:ascii="Times New Roman" w:hAnsi="Times New Roman" w:cs="Times New Roman"/>
          <w:sz w:val="28"/>
          <w:szCs w:val="28"/>
        </w:rPr>
        <w:t>наименование органа, предоставляющего муниципальную  услугу, МФЦ, учредителя МФЦ, рассмотревшего жалобу, должность, фамилия, имя, отчество (при наличии) его должностного лица, принявшего решение по жалобе</w:t>
      </w:r>
      <w:r w:rsidRPr="00F7515D">
        <w:rPr>
          <w:rFonts w:ascii="Times New Roman" w:eastAsia="Times New Roman" w:hAnsi="Times New Roman" w:cs="Times New Roman"/>
          <w:sz w:val="28"/>
          <w:szCs w:val="28"/>
          <w:lang w:eastAsia="ru-RU"/>
        </w:rPr>
        <w:t>;</w:t>
      </w:r>
    </w:p>
    <w:p w:rsidR="00CC6EDF" w:rsidRPr="00F7515D" w:rsidRDefault="00CC6EDF" w:rsidP="00CC6EDF">
      <w:pPr>
        <w:suppressAutoHyphens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б) номер, дата, место принятия решения, включая сведения о должностном лице, работнике,   решение или действие (бездействие) которого обжалуется;</w:t>
      </w:r>
    </w:p>
    <w:p w:rsidR="00CC6EDF" w:rsidRPr="00F7515D" w:rsidRDefault="00CC6EDF" w:rsidP="00CC6EDF">
      <w:pPr>
        <w:suppressAutoHyphens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в) фамилия, имя, отчество (при наличии) или наименование заявителя;</w:t>
      </w:r>
    </w:p>
    <w:p w:rsidR="00CC6EDF" w:rsidRPr="00F7515D" w:rsidRDefault="00CC6EDF" w:rsidP="00CC6EDF">
      <w:pPr>
        <w:suppressAutoHyphens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г) основания для принятия решения по жалобе;</w:t>
      </w:r>
    </w:p>
    <w:p w:rsidR="00CC6EDF" w:rsidRPr="00F7515D" w:rsidRDefault="00CC6EDF" w:rsidP="00CC6EDF">
      <w:pPr>
        <w:suppressAutoHyphens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д) принятое по жалобе решение;</w:t>
      </w:r>
    </w:p>
    <w:p w:rsidR="00CC6EDF" w:rsidRPr="00F7515D" w:rsidRDefault="00CC6EDF" w:rsidP="00CC6EDF">
      <w:pPr>
        <w:suppressAutoHyphens w:val="0"/>
        <w:spacing w:after="0" w:line="240" w:lineRule="auto"/>
        <w:ind w:firstLine="567"/>
        <w:jc w:val="both"/>
        <w:rPr>
          <w:rFonts w:ascii="Times New Roman" w:eastAsia="Times New Roman" w:hAnsi="Times New Roman" w:cs="Times New Roman"/>
          <w:sz w:val="28"/>
          <w:szCs w:val="28"/>
          <w:lang w:eastAsia="ru-RU"/>
        </w:rPr>
      </w:pPr>
      <w:proofErr w:type="gramStart"/>
      <w:r w:rsidRPr="00F7515D">
        <w:rPr>
          <w:rFonts w:ascii="Times New Roman" w:eastAsia="Times New Roman" w:hAnsi="Times New Roman" w:cs="Times New Roman"/>
          <w:sz w:val="28"/>
          <w:szCs w:val="28"/>
          <w:lang w:eastAsia="ru-RU"/>
        </w:rPr>
        <w:t xml:space="preserve">е) </w:t>
      </w:r>
      <w:r w:rsidRPr="00F7515D">
        <w:rPr>
          <w:rFonts w:ascii="Times New Roman" w:hAnsi="Times New Roman" w:cs="Times New Roman"/>
          <w:sz w:val="28"/>
          <w:szCs w:val="28"/>
        </w:rPr>
        <w:t>в случае признания жалобы подлежащей удовлетворению в ответе заявителю, указанном в части 8 статьи 11.2 Федерального закона от 27 июля 2010 г. № 210-ФЗ «Об организации предоставления государственных и муниципальных услуг», дается информация о действиях, осуществляемых Администрацией,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w:t>
      </w:r>
      <w:proofErr w:type="gramEnd"/>
      <w:r w:rsidRPr="00F7515D">
        <w:rPr>
          <w:rFonts w:ascii="Times New Roman" w:hAnsi="Times New Roman" w:cs="Times New Roman"/>
          <w:sz w:val="28"/>
          <w:szCs w:val="28"/>
        </w:rPr>
        <w:t xml:space="preserve"> </w:t>
      </w:r>
      <w:proofErr w:type="gramStart"/>
      <w:r w:rsidRPr="00F7515D">
        <w:rPr>
          <w:rFonts w:ascii="Times New Roman" w:hAnsi="Times New Roman" w:cs="Times New Roman"/>
          <w:sz w:val="28"/>
          <w:szCs w:val="28"/>
        </w:rPr>
        <w:t>действиях</w:t>
      </w:r>
      <w:proofErr w:type="gramEnd"/>
      <w:r w:rsidRPr="00F7515D">
        <w:rPr>
          <w:rFonts w:ascii="Times New Roman" w:hAnsi="Times New Roman" w:cs="Times New Roman"/>
          <w:sz w:val="28"/>
          <w:szCs w:val="28"/>
        </w:rPr>
        <w:t>, которые необходимо совершить заявителю в целях получения муниципальной услуги</w:t>
      </w:r>
      <w:r w:rsidRPr="00F7515D">
        <w:rPr>
          <w:rFonts w:ascii="Times New Roman" w:eastAsia="Times New Roman" w:hAnsi="Times New Roman" w:cs="Times New Roman"/>
          <w:sz w:val="28"/>
          <w:szCs w:val="28"/>
          <w:lang w:eastAsia="ru-RU"/>
        </w:rPr>
        <w:t>;</w:t>
      </w:r>
    </w:p>
    <w:p w:rsidR="00CC6EDF" w:rsidRPr="00F7515D" w:rsidRDefault="00CC6EDF" w:rsidP="00CC6EDF">
      <w:pPr>
        <w:suppressAutoHyphens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ж) </w:t>
      </w:r>
      <w:r w:rsidRPr="00F7515D">
        <w:rPr>
          <w:rFonts w:ascii="Times New Roman" w:hAnsi="Times New Roman" w:cs="Times New Roman"/>
          <w:sz w:val="28"/>
          <w:szCs w:val="28"/>
        </w:rPr>
        <w:t xml:space="preserve">в случае признания </w:t>
      </w:r>
      <w:proofErr w:type="gramStart"/>
      <w:r w:rsidRPr="00F7515D">
        <w:rPr>
          <w:rFonts w:ascii="Times New Roman" w:hAnsi="Times New Roman" w:cs="Times New Roman"/>
          <w:sz w:val="28"/>
          <w:szCs w:val="28"/>
        </w:rPr>
        <w:t>жалобы</w:t>
      </w:r>
      <w:proofErr w:type="gramEnd"/>
      <w:r w:rsidRPr="00F7515D">
        <w:rPr>
          <w:rFonts w:ascii="Times New Roman" w:hAnsi="Times New Roman" w:cs="Times New Roman"/>
          <w:sz w:val="28"/>
          <w:szCs w:val="28"/>
        </w:rPr>
        <w:t xml:space="preserve"> не подлежащей удовлетворению в ответе заявителю, указанном в части 8 статьи 11.2 Федерального закона от 27 июля 2010 г. № 210-ФЗ «Об организации предоставления государственных и муниципальных услуг», даются аргументированные разъяснения о причинах принятого решения, а также информация о порядке обжалования принятого решения</w:t>
      </w:r>
      <w:r w:rsidRPr="00F7515D">
        <w:rPr>
          <w:rFonts w:ascii="Times New Roman" w:eastAsia="Times New Roman" w:hAnsi="Times New Roman" w:cs="Times New Roman"/>
          <w:sz w:val="28"/>
          <w:szCs w:val="28"/>
          <w:lang w:eastAsia="ru-RU"/>
        </w:rPr>
        <w:t>.</w:t>
      </w:r>
    </w:p>
    <w:p w:rsidR="00CC6EDF" w:rsidRPr="00F7515D" w:rsidRDefault="00CC6EDF" w:rsidP="00CC6EDF">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F7515D">
        <w:rPr>
          <w:rFonts w:ascii="Times New Roman" w:hAnsi="Times New Roman" w:cs="Times New Roman"/>
          <w:sz w:val="28"/>
          <w:szCs w:val="28"/>
        </w:rPr>
        <w:t xml:space="preserve">5.17. В случае установления в ходе или по результатам </w:t>
      </w:r>
      <w:proofErr w:type="gramStart"/>
      <w:r w:rsidRPr="00F7515D">
        <w:rPr>
          <w:rFonts w:ascii="Times New Roman" w:hAnsi="Times New Roman" w:cs="Times New Roman"/>
          <w:sz w:val="28"/>
          <w:szCs w:val="28"/>
        </w:rPr>
        <w:t>рассмотрения жалобы признаков состава административного правонарушения</w:t>
      </w:r>
      <w:proofErr w:type="gramEnd"/>
      <w:r w:rsidRPr="00F7515D">
        <w:rPr>
          <w:rFonts w:ascii="Times New Roman" w:hAnsi="Times New Roman" w:cs="Times New Roman"/>
          <w:sz w:val="28"/>
          <w:szCs w:val="28"/>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rPr>
        <w:t xml:space="preserve">5.18. Администрация, МФЦ, </w:t>
      </w:r>
      <w:r w:rsidRPr="00F7515D">
        <w:rPr>
          <w:rFonts w:ascii="Times New Roman" w:hAnsi="Times New Roman" w:cs="Times New Roman"/>
          <w:sz w:val="28"/>
          <w:szCs w:val="28"/>
          <w:lang w:eastAsia="ru-RU"/>
        </w:rPr>
        <w:t>учредитель МФЦ  вправе оставить жалобу без ответа в следующих случаях:</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lastRenderedPageBreak/>
        <w:t>а)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5.19. Администрация, МФЦ, учредитель МФЦ  сообщают заявителю об оставлении жалобы без ответа в течение 3 рабочих дней со дня регистрации жалобы.</w:t>
      </w:r>
    </w:p>
    <w:p w:rsidR="00CC6EDF" w:rsidRPr="00F7515D" w:rsidRDefault="00CC6EDF" w:rsidP="00CC6EDF">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F7515D">
        <w:rPr>
          <w:rFonts w:ascii="Times New Roman" w:hAnsi="Times New Roman" w:cs="Times New Roman"/>
          <w:sz w:val="28"/>
          <w:szCs w:val="28"/>
          <w:lang w:eastAsia="ru-RU"/>
        </w:rPr>
        <w:t>5.20. Информация о порядке обжалования решений и действий (бездействия) администрации, ее должностных лиц, предоставляющих муниципальную услугу, а также  решений и действий (бездействия) МФЦ, работников МФЦ  размещается на Едино</w:t>
      </w:r>
      <w:proofErr w:type="gramStart"/>
      <w:r w:rsidRPr="00F7515D">
        <w:rPr>
          <w:rFonts w:ascii="Times New Roman" w:hAnsi="Times New Roman" w:cs="Times New Roman"/>
          <w:sz w:val="28"/>
          <w:szCs w:val="28"/>
          <w:lang w:eastAsia="ru-RU"/>
        </w:rPr>
        <w:t>м-</w:t>
      </w:r>
      <w:proofErr w:type="gramEnd"/>
      <w:r w:rsidRPr="00F7515D">
        <w:rPr>
          <w:rFonts w:ascii="Times New Roman" w:hAnsi="Times New Roman" w:cs="Times New Roman"/>
          <w:sz w:val="28"/>
          <w:szCs w:val="28"/>
          <w:lang w:eastAsia="ru-RU"/>
        </w:rPr>
        <w:t xml:space="preserve"> портале государственных и муниципальных услуг (функций) и Едином Интернет-портале государственных и муниципальных услуг (функций) Нижегородской области.  </w:t>
      </w:r>
    </w:p>
    <w:p w:rsidR="009507B2" w:rsidRPr="00F7515D" w:rsidRDefault="009507B2" w:rsidP="0049191C">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p>
    <w:p w:rsidR="00E02A1C" w:rsidRPr="00F7515D" w:rsidRDefault="00096CCE" w:rsidP="009D2503">
      <w:pPr>
        <w:autoSpaceDE w:val="0"/>
        <w:spacing w:after="0" w:line="240" w:lineRule="auto"/>
        <w:ind w:firstLine="567"/>
        <w:jc w:val="center"/>
        <w:rPr>
          <w:rFonts w:ascii="Times New Roman" w:hAnsi="Times New Roman" w:cs="Times New Roman"/>
          <w:bCs/>
          <w:sz w:val="28"/>
          <w:szCs w:val="28"/>
          <w:lang w:eastAsia="ru-RU"/>
        </w:rPr>
      </w:pPr>
      <w:r w:rsidRPr="00F7515D">
        <w:rPr>
          <w:rFonts w:ascii="Times New Roman" w:hAnsi="Times New Roman" w:cs="Times New Roman"/>
          <w:sz w:val="28"/>
          <w:szCs w:val="28"/>
          <w:lang w:val="en-US"/>
        </w:rPr>
        <w:t>VI</w:t>
      </w:r>
      <w:r w:rsidRPr="00F7515D">
        <w:rPr>
          <w:rFonts w:ascii="Times New Roman" w:hAnsi="Times New Roman" w:cs="Times New Roman"/>
          <w:sz w:val="28"/>
          <w:szCs w:val="28"/>
        </w:rPr>
        <w:t>.</w:t>
      </w:r>
      <w:r w:rsidR="009507B2" w:rsidRPr="00F7515D">
        <w:rPr>
          <w:rFonts w:ascii="Times New Roman" w:hAnsi="Times New Roman" w:cs="Times New Roman"/>
          <w:bCs/>
          <w:sz w:val="28"/>
          <w:szCs w:val="28"/>
          <w:lang w:eastAsia="ru-RU"/>
        </w:rPr>
        <w:t xml:space="preserve"> ОСОБЕННОСТИ ВЫПОЛНЕНИЯ АДМИНИСТРАТИВНЫХ ПРОЦЕДУР (ДЕЙСТВИЙ) В МФЦ</w:t>
      </w:r>
    </w:p>
    <w:p w:rsidR="00E02A1C" w:rsidRPr="00F7515D" w:rsidRDefault="00E02A1C" w:rsidP="0049191C">
      <w:pPr>
        <w:suppressAutoHyphens w:val="0"/>
        <w:autoSpaceDE w:val="0"/>
        <w:autoSpaceDN w:val="0"/>
        <w:adjustRightInd w:val="0"/>
        <w:spacing w:after="0" w:line="240" w:lineRule="auto"/>
        <w:ind w:firstLine="567"/>
        <w:jc w:val="both"/>
        <w:rPr>
          <w:rFonts w:ascii="Times New Roman" w:hAnsi="Times New Roman" w:cs="Times New Roman"/>
          <w:sz w:val="28"/>
          <w:szCs w:val="28"/>
          <w:lang w:eastAsia="ru-RU"/>
        </w:rPr>
      </w:pPr>
    </w:p>
    <w:p w:rsidR="00517857" w:rsidRPr="00F7515D" w:rsidRDefault="00517857" w:rsidP="00517857">
      <w:pPr>
        <w:shd w:val="clear" w:color="auto" w:fill="FFFFFF"/>
        <w:suppressAutoHyphens w:val="0"/>
        <w:spacing w:after="0" w:line="240" w:lineRule="auto"/>
        <w:jc w:val="both"/>
        <w:rPr>
          <w:rFonts w:ascii="Times New Roman" w:eastAsia="Times New Roman" w:hAnsi="Times New Roman" w:cs="Times New Roman"/>
          <w:color w:val="000000"/>
          <w:sz w:val="28"/>
          <w:szCs w:val="28"/>
          <w:lang w:eastAsia="ru-RU"/>
        </w:rPr>
      </w:pPr>
    </w:p>
    <w:p w:rsidR="003D24C8"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xml:space="preserve">6.1. </w:t>
      </w:r>
      <w:r w:rsidR="00947809" w:rsidRPr="00F7515D">
        <w:rPr>
          <w:rFonts w:ascii="Times New Roman" w:eastAsia="Times New Roman" w:hAnsi="Times New Roman" w:cs="Times New Roman"/>
          <w:color w:val="000000"/>
          <w:sz w:val="28"/>
          <w:szCs w:val="28"/>
          <w:lang w:eastAsia="ru-RU"/>
        </w:rPr>
        <w:t>МФЦ участвует в предоставлении муниципальной услуги  в части приема документов, выдачи результата, а также совершения иных действий, не превышающих полномочия МФЦ.</w:t>
      </w:r>
    </w:p>
    <w:p w:rsidR="00947809" w:rsidRPr="00F7515D" w:rsidRDefault="003D24C8"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Получение заявителем муниципальной услуги в МФЦ осуществляется в соответствии с соглашением о взаимодействии.</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6.2. Предоставление муниципальной услуги через МФЦ включает в себя следующие административные процедуры (действия):</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6.2.1. Информирование заявителей о порядке предоставления муниципальной услуги в МФЦ, о ходе предоставления муниципальной услуги или о готовности документов, являющихся результатом предоставления муниципальной услуги.</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6.2.2. Прием</w:t>
      </w:r>
      <w:r w:rsidR="00333E75" w:rsidRPr="00F7515D">
        <w:rPr>
          <w:rFonts w:ascii="Times New Roman" w:eastAsia="Times New Roman" w:hAnsi="Times New Roman" w:cs="Times New Roman"/>
          <w:color w:val="000000"/>
          <w:sz w:val="28"/>
          <w:szCs w:val="28"/>
          <w:lang w:eastAsia="ru-RU"/>
        </w:rPr>
        <w:t xml:space="preserve"> </w:t>
      </w:r>
      <w:r w:rsidRPr="00F7515D">
        <w:rPr>
          <w:rFonts w:ascii="Times New Roman" w:eastAsia="Times New Roman" w:hAnsi="Times New Roman" w:cs="Times New Roman"/>
          <w:color w:val="000000"/>
          <w:sz w:val="28"/>
          <w:szCs w:val="28"/>
          <w:lang w:eastAsia="ru-RU"/>
        </w:rPr>
        <w:t>заявлений</w:t>
      </w:r>
      <w:r w:rsidR="00934F58" w:rsidRPr="00F7515D">
        <w:rPr>
          <w:rFonts w:ascii="Times New Roman" w:eastAsia="Times New Roman" w:hAnsi="Times New Roman" w:cs="Times New Roman"/>
          <w:color w:val="000000"/>
          <w:sz w:val="28"/>
          <w:szCs w:val="28"/>
          <w:lang w:eastAsia="ru-RU"/>
        </w:rPr>
        <w:t>, заявлений об исправлении опечаток или ошибок, заявлений о выдаче копии</w:t>
      </w:r>
      <w:r w:rsidRPr="00F7515D">
        <w:rPr>
          <w:rFonts w:ascii="Times New Roman" w:eastAsia="Times New Roman" w:hAnsi="Times New Roman" w:cs="Times New Roman"/>
          <w:color w:val="000000"/>
          <w:sz w:val="28"/>
          <w:szCs w:val="28"/>
          <w:lang w:eastAsia="ru-RU"/>
        </w:rPr>
        <w:t xml:space="preserve"> и иных документов, необходимых для предоставления муниципальной услуги.</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xml:space="preserve">6.2.3. Направление МФЦ в </w:t>
      </w:r>
      <w:r w:rsidR="00797252" w:rsidRPr="00F7515D">
        <w:rPr>
          <w:rFonts w:ascii="Times New Roman" w:eastAsia="Times New Roman" w:hAnsi="Times New Roman" w:cs="Times New Roman"/>
          <w:color w:val="000000"/>
          <w:sz w:val="28"/>
          <w:szCs w:val="28"/>
          <w:lang w:eastAsia="ru-RU"/>
        </w:rPr>
        <w:t xml:space="preserve">Комиссию </w:t>
      </w:r>
      <w:r w:rsidR="00284C88" w:rsidRPr="00F7515D">
        <w:rPr>
          <w:rFonts w:ascii="Times New Roman" w:eastAsia="Times New Roman" w:hAnsi="Times New Roman" w:cs="Times New Roman"/>
          <w:color w:val="000000"/>
          <w:sz w:val="28"/>
          <w:szCs w:val="28"/>
          <w:lang w:eastAsia="ru-RU"/>
        </w:rPr>
        <w:t>до</w:t>
      </w:r>
      <w:r w:rsidRPr="00F7515D">
        <w:rPr>
          <w:rFonts w:ascii="Times New Roman" w:eastAsia="Times New Roman" w:hAnsi="Times New Roman" w:cs="Times New Roman"/>
          <w:color w:val="000000"/>
          <w:sz w:val="28"/>
          <w:szCs w:val="28"/>
          <w:lang w:eastAsia="ru-RU"/>
        </w:rPr>
        <w:t>кументов, полученных от заявителей.</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xml:space="preserve">6.2.4. Прием и регистрация в </w:t>
      </w:r>
      <w:r w:rsidR="00797252" w:rsidRPr="00F7515D">
        <w:rPr>
          <w:rFonts w:ascii="Times New Roman" w:eastAsia="Times New Roman" w:hAnsi="Times New Roman" w:cs="Times New Roman"/>
          <w:color w:val="000000"/>
          <w:sz w:val="28"/>
          <w:szCs w:val="28"/>
          <w:lang w:eastAsia="ru-RU"/>
        </w:rPr>
        <w:t xml:space="preserve">Комиссии </w:t>
      </w:r>
      <w:r w:rsidRPr="00F7515D">
        <w:rPr>
          <w:rFonts w:ascii="Times New Roman" w:eastAsia="Times New Roman" w:hAnsi="Times New Roman" w:cs="Times New Roman"/>
          <w:color w:val="000000"/>
          <w:sz w:val="28"/>
          <w:szCs w:val="28"/>
          <w:lang w:eastAsia="ru-RU"/>
        </w:rPr>
        <w:t xml:space="preserve"> документов, полученных от МФЦ.</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6.2.5. Направление Администрацией в МФЦ результата оказания услуги.</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6.2.6. Выдача заявителю результата предоставления муниципальной услуги.</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lastRenderedPageBreak/>
        <w:t>6.2.7. Возврат МФЦ в Администрацию невостребованных заявителем документов по результату оказанной муниципальной услуги.</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6.2.8. Иные действия, необходимые для предоставления муниципальной услуги.</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6.3. Информирование заявителей о порядке предоставления муниципальной услуги в МФЦ, о ходе предоставления муниципальной услуги или о готовности документов, являющихся результатом предоставления муниципальной услуги.</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6.3.1. Информирование заявителей о порядке предоставления муниципальной услуги в МФЦ, о ходе предоставления муниципальной услуги или о готовности документов, являющихся результатом предоставления муниципальной услуги, осуществляется:</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в ходе личного приема гражданина;</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по телефону;</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по электронной почте.</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6.3.2. Основанием для начала административной процедуры является обращение заявителя в МФЦ.</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xml:space="preserve">6.3.3. При ответах на телефонные звонки и устные обращения заявителей работник МФЦ, уполномоченный на проведение консультаций, подробно и в вежливой (корректной) форме информирует обратившегося по интересующим его вопросам. Ответ на телефонный звонок должен начинаться с информации о наименовании  МФЦ, в которое обратился заявитель, фамилии, имени, отчестве (последнее – при наличии), должности </w:t>
      </w:r>
      <w:r w:rsidR="00333E75" w:rsidRPr="00F7515D">
        <w:rPr>
          <w:rFonts w:ascii="Times New Roman" w:eastAsia="Times New Roman" w:hAnsi="Times New Roman" w:cs="Times New Roman"/>
          <w:color w:val="000000"/>
          <w:sz w:val="28"/>
          <w:szCs w:val="28"/>
          <w:lang w:eastAsia="ru-RU"/>
        </w:rPr>
        <w:t>работника</w:t>
      </w:r>
      <w:r w:rsidRPr="00F7515D">
        <w:rPr>
          <w:rFonts w:ascii="Times New Roman" w:eastAsia="Times New Roman" w:hAnsi="Times New Roman" w:cs="Times New Roman"/>
          <w:color w:val="000000"/>
          <w:sz w:val="28"/>
          <w:szCs w:val="28"/>
          <w:lang w:eastAsia="ru-RU"/>
        </w:rPr>
        <w:t>, принявшего телефонный звонок. Время разговора не должно превышать 1</w:t>
      </w:r>
      <w:r w:rsidR="00B4374D" w:rsidRPr="00F7515D">
        <w:rPr>
          <w:rFonts w:ascii="Times New Roman" w:eastAsia="Times New Roman" w:hAnsi="Times New Roman" w:cs="Times New Roman"/>
          <w:color w:val="000000"/>
          <w:sz w:val="28"/>
          <w:szCs w:val="28"/>
          <w:lang w:eastAsia="ru-RU"/>
        </w:rPr>
        <w:t>0</w:t>
      </w:r>
      <w:r w:rsidRPr="00F7515D">
        <w:rPr>
          <w:rFonts w:ascii="Times New Roman" w:eastAsia="Times New Roman" w:hAnsi="Times New Roman" w:cs="Times New Roman"/>
          <w:color w:val="000000"/>
          <w:sz w:val="28"/>
          <w:szCs w:val="28"/>
          <w:lang w:eastAsia="ru-RU"/>
        </w:rPr>
        <w:t xml:space="preserve"> минут. </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При поступлении обращения в письменной форме на бумажном носителе или в электронной форме консультирование осуществляется в виде письменных ответов, содержащих исчерпывающие сведения по существу поставленных вопросов.</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 xml:space="preserve">Обращение заявителей по вопросам предоставления муниципальной услуги, поступившие в письменной форме на бумажном носителе или в электронной форме, регистрируются в день поступления (в течение рабочего дня) и рассматриваются уполномоченными должностными лицами МФЦ с учетом времени подготовки ответа заявителю в срок, не превышающий 15 </w:t>
      </w:r>
      <w:r w:rsidR="00B4374D" w:rsidRPr="00F7515D">
        <w:rPr>
          <w:rFonts w:ascii="Times New Roman" w:eastAsia="Times New Roman" w:hAnsi="Times New Roman" w:cs="Times New Roman"/>
          <w:color w:val="000000"/>
          <w:sz w:val="28"/>
          <w:szCs w:val="28"/>
          <w:lang w:eastAsia="ru-RU"/>
        </w:rPr>
        <w:t>календарных</w:t>
      </w:r>
      <w:r w:rsidRPr="00F7515D">
        <w:rPr>
          <w:rFonts w:ascii="Times New Roman" w:eastAsia="Times New Roman" w:hAnsi="Times New Roman" w:cs="Times New Roman"/>
          <w:color w:val="000000"/>
          <w:sz w:val="28"/>
          <w:szCs w:val="28"/>
          <w:lang w:eastAsia="ru-RU"/>
        </w:rPr>
        <w:t xml:space="preserve"> дней со дня регистрации обращения.</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Заявителям в соответствии с поступившим запросом предоставляются следующие сведения:</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о порядке предоставления муниципальной услуги;</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о перечне необходимых документов, подлежащих предоставлению заявителем для получения муниципальной услуги;</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о формах документов для заполнения. </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Информация о порядке предоставления муниципальной услуги предоставляется в МФЦ бесплатно.  </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lastRenderedPageBreak/>
        <w:t>6.3.4. Результатом административной процедуры является представление сведений о порядке предоставления муниципальной   услуги в МФЦ.</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6.3.5. Способом фиксации результата административной процедуры является выдача заявителю расписки работником МФЦ об оказанной консультации (при личном посещении МФЦ)</w:t>
      </w:r>
      <w:r w:rsidR="00B4374D" w:rsidRPr="00F7515D">
        <w:rPr>
          <w:rFonts w:ascii="Times New Roman" w:eastAsia="Times New Roman" w:hAnsi="Times New Roman" w:cs="Times New Roman"/>
          <w:color w:val="000000"/>
          <w:sz w:val="28"/>
          <w:szCs w:val="28"/>
          <w:lang w:eastAsia="ru-RU"/>
        </w:rPr>
        <w:t xml:space="preserve">, </w:t>
      </w:r>
      <w:r w:rsidR="0001749F" w:rsidRPr="00F7515D">
        <w:rPr>
          <w:rFonts w:ascii="Times New Roman" w:eastAsia="Times New Roman" w:hAnsi="Times New Roman" w:cs="Times New Roman"/>
          <w:color w:val="000000"/>
          <w:sz w:val="28"/>
          <w:szCs w:val="28"/>
          <w:lang w:eastAsia="ru-RU"/>
        </w:rPr>
        <w:t>фиксация информации в автоматизированн</w:t>
      </w:r>
      <w:r w:rsidR="00E83AEF" w:rsidRPr="00F7515D">
        <w:rPr>
          <w:rFonts w:ascii="Times New Roman" w:eastAsia="Times New Roman" w:hAnsi="Times New Roman" w:cs="Times New Roman"/>
          <w:color w:val="000000"/>
          <w:sz w:val="28"/>
          <w:szCs w:val="28"/>
          <w:lang w:eastAsia="ru-RU"/>
        </w:rPr>
        <w:t>ой</w:t>
      </w:r>
      <w:r w:rsidR="0001749F" w:rsidRPr="00F7515D">
        <w:rPr>
          <w:rFonts w:ascii="Times New Roman" w:eastAsia="Times New Roman" w:hAnsi="Times New Roman" w:cs="Times New Roman"/>
          <w:color w:val="000000"/>
          <w:sz w:val="28"/>
          <w:szCs w:val="28"/>
          <w:lang w:eastAsia="ru-RU"/>
        </w:rPr>
        <w:t xml:space="preserve"> информационн</w:t>
      </w:r>
      <w:r w:rsidR="00E83AEF" w:rsidRPr="00F7515D">
        <w:rPr>
          <w:rFonts w:ascii="Times New Roman" w:eastAsia="Times New Roman" w:hAnsi="Times New Roman" w:cs="Times New Roman"/>
          <w:color w:val="000000"/>
          <w:sz w:val="28"/>
          <w:szCs w:val="28"/>
          <w:lang w:eastAsia="ru-RU"/>
        </w:rPr>
        <w:t>ой</w:t>
      </w:r>
      <w:r w:rsidR="0001749F" w:rsidRPr="00F7515D">
        <w:rPr>
          <w:rFonts w:ascii="Times New Roman" w:eastAsia="Times New Roman" w:hAnsi="Times New Roman" w:cs="Times New Roman"/>
          <w:color w:val="000000"/>
          <w:sz w:val="28"/>
          <w:szCs w:val="28"/>
          <w:lang w:eastAsia="ru-RU"/>
        </w:rPr>
        <w:t xml:space="preserve"> систем</w:t>
      </w:r>
      <w:r w:rsidR="00E83AEF" w:rsidRPr="00F7515D">
        <w:rPr>
          <w:rFonts w:ascii="Times New Roman" w:eastAsia="Times New Roman" w:hAnsi="Times New Roman" w:cs="Times New Roman"/>
          <w:color w:val="000000"/>
          <w:sz w:val="28"/>
          <w:szCs w:val="28"/>
          <w:lang w:eastAsia="ru-RU"/>
        </w:rPr>
        <w:t>е</w:t>
      </w:r>
      <w:r w:rsidR="0001749F" w:rsidRPr="00F7515D">
        <w:rPr>
          <w:rFonts w:ascii="Times New Roman" w:eastAsia="Times New Roman" w:hAnsi="Times New Roman" w:cs="Times New Roman"/>
          <w:color w:val="000000"/>
          <w:sz w:val="28"/>
          <w:szCs w:val="28"/>
          <w:lang w:eastAsia="ru-RU"/>
        </w:rPr>
        <w:t xml:space="preserve"> многофункциональных центров предоставления государственных и муниципальных услуг Нижегородской области (в журнале информации)</w:t>
      </w:r>
      <w:r w:rsidRPr="00F7515D">
        <w:rPr>
          <w:rFonts w:ascii="Times New Roman" w:eastAsia="Times New Roman" w:hAnsi="Times New Roman" w:cs="Times New Roman"/>
          <w:color w:val="000000"/>
          <w:sz w:val="28"/>
          <w:szCs w:val="28"/>
          <w:lang w:eastAsia="ru-RU"/>
        </w:rPr>
        <w:t>.</w:t>
      </w:r>
    </w:p>
    <w:p w:rsidR="00517857" w:rsidRPr="00F7515D" w:rsidRDefault="00517857" w:rsidP="00CC6EDF">
      <w:pPr>
        <w:shd w:val="clear" w:color="auto" w:fill="FFFFFF"/>
        <w:suppressAutoHyphens w:val="0"/>
        <w:spacing w:after="0" w:line="240" w:lineRule="auto"/>
        <w:ind w:firstLine="567"/>
        <w:jc w:val="both"/>
        <w:rPr>
          <w:rFonts w:ascii="Times New Roman" w:eastAsia="Times New Roman" w:hAnsi="Times New Roman" w:cs="Times New Roman"/>
          <w:color w:val="000000"/>
          <w:sz w:val="28"/>
          <w:szCs w:val="28"/>
          <w:lang w:eastAsia="ru-RU"/>
        </w:rPr>
      </w:pPr>
      <w:r w:rsidRPr="00F7515D">
        <w:rPr>
          <w:rFonts w:ascii="Times New Roman" w:eastAsia="Times New Roman" w:hAnsi="Times New Roman" w:cs="Times New Roman"/>
          <w:color w:val="000000"/>
          <w:sz w:val="28"/>
          <w:szCs w:val="28"/>
          <w:lang w:eastAsia="ru-RU"/>
        </w:rPr>
        <w:t>6.4. Прием заявлени</w:t>
      </w:r>
      <w:r w:rsidR="003B19DE" w:rsidRPr="00F7515D">
        <w:rPr>
          <w:rFonts w:ascii="Times New Roman" w:eastAsia="Times New Roman" w:hAnsi="Times New Roman" w:cs="Times New Roman"/>
          <w:color w:val="000000"/>
          <w:sz w:val="28"/>
          <w:szCs w:val="28"/>
          <w:lang w:eastAsia="ru-RU"/>
        </w:rPr>
        <w:t>я</w:t>
      </w:r>
      <w:r w:rsidRPr="00F7515D">
        <w:rPr>
          <w:rFonts w:ascii="Times New Roman" w:eastAsia="Times New Roman" w:hAnsi="Times New Roman" w:cs="Times New Roman"/>
          <w:color w:val="000000"/>
          <w:sz w:val="28"/>
          <w:szCs w:val="28"/>
          <w:lang w:eastAsia="ru-RU"/>
        </w:rPr>
        <w:t xml:space="preserve"> о предоставлении муниципальной услуги и иных документов, необходимых для предоставления муниципальной услуги.</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6.4.1. Основанием для начала административной процедуры является непосредственное обращение в МФЦ </w:t>
      </w:r>
      <w:r w:rsidR="003B19DE" w:rsidRPr="00F7515D">
        <w:rPr>
          <w:rFonts w:ascii="Times New Roman" w:eastAsia="Times New Roman" w:hAnsi="Times New Roman" w:cs="Times New Roman"/>
          <w:sz w:val="28"/>
          <w:szCs w:val="28"/>
          <w:lang w:eastAsia="ru-RU"/>
        </w:rPr>
        <w:t xml:space="preserve">заявителя или его представителя </w:t>
      </w:r>
      <w:r w:rsidRPr="00F7515D">
        <w:rPr>
          <w:rFonts w:ascii="Times New Roman" w:eastAsia="Times New Roman" w:hAnsi="Times New Roman" w:cs="Times New Roman"/>
          <w:sz w:val="28"/>
          <w:szCs w:val="28"/>
          <w:lang w:eastAsia="ru-RU"/>
        </w:rPr>
        <w:t xml:space="preserve">заявлением </w:t>
      </w:r>
      <w:r w:rsidR="003B19DE" w:rsidRPr="00F7515D">
        <w:rPr>
          <w:rFonts w:ascii="Times New Roman" w:hAnsi="Times New Roman" w:cs="Times New Roman"/>
          <w:sz w:val="28"/>
          <w:szCs w:val="28"/>
          <w:lang w:eastAsia="ru-RU"/>
        </w:rPr>
        <w:t xml:space="preserve">и </w:t>
      </w:r>
      <w:r w:rsidRPr="00F7515D">
        <w:rPr>
          <w:rFonts w:ascii="Times New Roman" w:eastAsia="Times New Roman" w:hAnsi="Times New Roman" w:cs="Times New Roman"/>
          <w:sz w:val="28"/>
          <w:szCs w:val="28"/>
          <w:lang w:eastAsia="ru-RU"/>
        </w:rPr>
        <w:t xml:space="preserve">необходимыми документами в случае, если в соглашении о взаимодействии предусмотрена подача </w:t>
      </w:r>
      <w:r w:rsidR="003B19DE" w:rsidRPr="00F7515D">
        <w:rPr>
          <w:rFonts w:ascii="Times New Roman" w:eastAsia="Times New Roman" w:hAnsi="Times New Roman" w:cs="Times New Roman"/>
          <w:sz w:val="28"/>
          <w:szCs w:val="28"/>
          <w:lang w:eastAsia="ru-RU"/>
        </w:rPr>
        <w:t xml:space="preserve"> </w:t>
      </w:r>
      <w:r w:rsidR="00E83AEF" w:rsidRPr="00F7515D">
        <w:rPr>
          <w:rFonts w:ascii="Times New Roman" w:hAnsi="Times New Roman" w:cs="Times New Roman"/>
          <w:sz w:val="28"/>
          <w:szCs w:val="28"/>
          <w:lang w:eastAsia="ru-RU"/>
        </w:rPr>
        <w:t xml:space="preserve">заявления </w:t>
      </w:r>
      <w:r w:rsidR="00934F58" w:rsidRPr="00F7515D">
        <w:rPr>
          <w:rFonts w:ascii="Times New Roman" w:hAnsi="Times New Roman" w:cs="Times New Roman"/>
          <w:sz w:val="28"/>
          <w:szCs w:val="28"/>
          <w:lang w:eastAsia="ru-RU"/>
        </w:rPr>
        <w:t>п</w:t>
      </w:r>
      <w:r w:rsidR="00E83AEF" w:rsidRPr="00F7515D">
        <w:rPr>
          <w:rFonts w:ascii="Times New Roman" w:hAnsi="Times New Roman" w:cs="Times New Roman"/>
          <w:sz w:val="28"/>
          <w:szCs w:val="28"/>
          <w:lang w:eastAsia="ru-RU"/>
        </w:rPr>
        <w:t>о</w:t>
      </w:r>
      <w:r w:rsidR="000F0335" w:rsidRPr="00F7515D">
        <w:rPr>
          <w:rFonts w:ascii="Times New Roman" w:hAnsi="Times New Roman" w:cs="Times New Roman"/>
          <w:sz w:val="28"/>
          <w:szCs w:val="28"/>
          <w:lang w:eastAsia="ru-RU"/>
        </w:rPr>
        <w:t xml:space="preserve"> данной</w:t>
      </w:r>
      <w:r w:rsidR="00E83AEF" w:rsidRPr="00F7515D">
        <w:rPr>
          <w:rFonts w:ascii="Times New Roman" w:hAnsi="Times New Roman" w:cs="Times New Roman"/>
          <w:sz w:val="28"/>
          <w:szCs w:val="28"/>
          <w:lang w:eastAsia="ru-RU"/>
        </w:rPr>
        <w:t xml:space="preserve"> </w:t>
      </w:r>
      <w:r w:rsidRPr="00F7515D">
        <w:rPr>
          <w:rFonts w:ascii="Times New Roman" w:eastAsia="Times New Roman" w:hAnsi="Times New Roman" w:cs="Times New Roman"/>
          <w:sz w:val="28"/>
          <w:szCs w:val="28"/>
          <w:lang w:eastAsia="ru-RU"/>
        </w:rPr>
        <w:t>муниципальной услуге.</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В соответствии со статьей 15.1 Федерального закона от 27 июля 2010 г. № 210-ФЗ «Об организации предоставления государственных и муниципальных услуг» заявитель вправе подать комплексный запрос.</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Запрос, составленный МФЦ на основании комплексного запроса заявителя о предоставлении нескольких государственных  и муниципальных услуг, должен быть подписан уполномоченным работником МФЦ, скреплен печатью МФЦ.</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Одновременно с комплексным запросом заявитель подает в МФЦ сведения, документы и (или) информацию, необходимые для предоставления государственных и  муниципальных услуг, указанных в комплексном запросе.</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Запрос, составленный на основании комплексного запроса, а также сведения, документы и информация, необходимые для предоставления муниципальной  услуги, направляются в Администрацию с  приложением заверенной МФЦ копии комплексного запроса.</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6.4.2.Прием заявителей в МФЦ осуществляется в соответствии с очередностью предварительной записи, сформированной с учетом заявлений, поданных с помощью Портала МФЦ Нижегородской области</w:t>
      </w:r>
      <w:r w:rsidR="00F84DF3" w:rsidRPr="00F7515D">
        <w:rPr>
          <w:rFonts w:ascii="Times New Roman" w:eastAsia="Times New Roman" w:hAnsi="Times New Roman" w:cs="Times New Roman"/>
          <w:sz w:val="28"/>
          <w:szCs w:val="28"/>
          <w:lang w:eastAsia="ru-RU"/>
        </w:rPr>
        <w:t xml:space="preserve">, электронной почты </w:t>
      </w:r>
      <w:r w:rsidRPr="00F7515D">
        <w:rPr>
          <w:rFonts w:ascii="Times New Roman" w:eastAsia="Times New Roman" w:hAnsi="Times New Roman" w:cs="Times New Roman"/>
          <w:sz w:val="28"/>
          <w:szCs w:val="28"/>
          <w:lang w:eastAsia="ru-RU"/>
        </w:rPr>
        <w:t>либо по телефону, и заявок системы управления электронной очереди в МФЦ.</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При неявке заявителя в установленное время </w:t>
      </w:r>
      <w:r w:rsidR="00F84DF3" w:rsidRPr="00F7515D">
        <w:rPr>
          <w:rFonts w:ascii="Times New Roman" w:eastAsia="Times New Roman" w:hAnsi="Times New Roman" w:cs="Times New Roman"/>
          <w:sz w:val="28"/>
          <w:szCs w:val="28"/>
          <w:lang w:eastAsia="ru-RU"/>
        </w:rPr>
        <w:t>(</w:t>
      </w:r>
      <w:r w:rsidRPr="00F7515D">
        <w:rPr>
          <w:rFonts w:ascii="Times New Roman" w:eastAsia="Times New Roman" w:hAnsi="Times New Roman" w:cs="Times New Roman"/>
          <w:sz w:val="28"/>
          <w:szCs w:val="28"/>
          <w:lang w:eastAsia="ru-RU"/>
        </w:rPr>
        <w:t>срок его ожидания составляет не более 15 минут</w:t>
      </w:r>
      <w:r w:rsidR="00F84DF3" w:rsidRPr="00F7515D">
        <w:rPr>
          <w:rFonts w:ascii="Times New Roman" w:eastAsia="Times New Roman" w:hAnsi="Times New Roman" w:cs="Times New Roman"/>
          <w:sz w:val="28"/>
          <w:szCs w:val="28"/>
          <w:lang w:eastAsia="ru-RU"/>
        </w:rPr>
        <w:t>)</w:t>
      </w:r>
      <w:r w:rsidRPr="00F7515D">
        <w:rPr>
          <w:rFonts w:ascii="Times New Roman" w:eastAsia="Times New Roman" w:hAnsi="Times New Roman" w:cs="Times New Roman"/>
          <w:sz w:val="28"/>
          <w:szCs w:val="28"/>
          <w:lang w:eastAsia="ru-RU"/>
        </w:rPr>
        <w:t xml:space="preserve"> прием заявителя и оформление документов осуществляются в общем порядке.</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При наличии свободного времени прием заявителей может осуществляться в порядке живой очереди.</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20" w:name="Par22"/>
      <w:bookmarkEnd w:id="20"/>
      <w:r w:rsidRPr="00F7515D">
        <w:rPr>
          <w:rFonts w:ascii="Times New Roman" w:eastAsia="Times New Roman" w:hAnsi="Times New Roman" w:cs="Times New Roman"/>
          <w:sz w:val="28"/>
          <w:szCs w:val="28"/>
          <w:lang w:eastAsia="ru-RU"/>
        </w:rPr>
        <w:t xml:space="preserve">6.4.3. </w:t>
      </w:r>
      <w:proofErr w:type="gramStart"/>
      <w:r w:rsidRPr="00F7515D">
        <w:rPr>
          <w:rFonts w:ascii="Times New Roman" w:eastAsia="Times New Roman" w:hAnsi="Times New Roman" w:cs="Times New Roman"/>
          <w:sz w:val="28"/>
          <w:szCs w:val="28"/>
          <w:lang w:eastAsia="ru-RU"/>
        </w:rPr>
        <w:t>При приеме заявления</w:t>
      </w:r>
      <w:r w:rsidR="00934F58" w:rsidRPr="00F7515D">
        <w:rPr>
          <w:rFonts w:ascii="Times New Roman" w:eastAsia="Times New Roman" w:hAnsi="Times New Roman" w:cs="Times New Roman"/>
          <w:sz w:val="28"/>
          <w:szCs w:val="28"/>
          <w:lang w:eastAsia="ru-RU"/>
        </w:rPr>
        <w:t>, заявления об исправлении опечаток или ошибок, заявления о выдаче копии</w:t>
      </w:r>
      <w:r w:rsidR="003B19DE" w:rsidRPr="00F7515D">
        <w:rPr>
          <w:rFonts w:ascii="Times New Roman" w:eastAsia="Times New Roman" w:hAnsi="Times New Roman" w:cs="Times New Roman"/>
          <w:sz w:val="28"/>
          <w:szCs w:val="28"/>
          <w:lang w:eastAsia="ru-RU"/>
        </w:rPr>
        <w:t xml:space="preserve"> </w:t>
      </w:r>
      <w:r w:rsidR="00E465CC" w:rsidRPr="00F7515D">
        <w:rPr>
          <w:rFonts w:ascii="Times New Roman" w:hAnsi="Times New Roman" w:cs="Times New Roman"/>
          <w:sz w:val="28"/>
          <w:szCs w:val="28"/>
          <w:lang w:eastAsia="ru-RU"/>
        </w:rPr>
        <w:t xml:space="preserve">либо  </w:t>
      </w:r>
      <w:r w:rsidR="00F84DF3" w:rsidRPr="00F7515D">
        <w:rPr>
          <w:rFonts w:ascii="Times New Roman" w:eastAsia="Times New Roman" w:hAnsi="Times New Roman" w:cs="Times New Roman"/>
          <w:sz w:val="28"/>
          <w:szCs w:val="28"/>
          <w:lang w:eastAsia="ru-RU"/>
        </w:rPr>
        <w:t>комплексного запроса</w:t>
      </w:r>
      <w:r w:rsidR="00E465CC" w:rsidRPr="00F7515D">
        <w:rPr>
          <w:rFonts w:ascii="Times New Roman" w:eastAsia="Times New Roman" w:hAnsi="Times New Roman" w:cs="Times New Roman"/>
          <w:sz w:val="28"/>
          <w:szCs w:val="28"/>
          <w:lang w:eastAsia="ru-RU"/>
        </w:rPr>
        <w:t xml:space="preserve"> </w:t>
      </w:r>
      <w:r w:rsidRPr="00F7515D">
        <w:rPr>
          <w:rFonts w:ascii="Times New Roman" w:eastAsia="Times New Roman" w:hAnsi="Times New Roman" w:cs="Times New Roman"/>
          <w:sz w:val="28"/>
          <w:szCs w:val="28"/>
          <w:lang w:eastAsia="ru-RU"/>
        </w:rPr>
        <w:t xml:space="preserve">и иных </w:t>
      </w:r>
      <w:r w:rsidRPr="00F7515D">
        <w:rPr>
          <w:rFonts w:ascii="Times New Roman" w:eastAsia="Times New Roman" w:hAnsi="Times New Roman" w:cs="Times New Roman"/>
          <w:sz w:val="28"/>
          <w:szCs w:val="28"/>
          <w:lang w:eastAsia="ru-RU"/>
        </w:rPr>
        <w:lastRenderedPageBreak/>
        <w:t xml:space="preserve">документов работник </w:t>
      </w:r>
      <w:r w:rsidR="00E465CC" w:rsidRPr="00F7515D">
        <w:rPr>
          <w:rFonts w:ascii="Times New Roman" w:eastAsia="Times New Roman" w:hAnsi="Times New Roman" w:cs="Times New Roman"/>
          <w:sz w:val="28"/>
          <w:szCs w:val="28"/>
          <w:lang w:eastAsia="ru-RU"/>
        </w:rPr>
        <w:t xml:space="preserve">МФЦ, </w:t>
      </w:r>
      <w:r w:rsidR="006E56C0" w:rsidRPr="00F7515D">
        <w:rPr>
          <w:rFonts w:ascii="Times New Roman" w:eastAsia="Times New Roman" w:hAnsi="Times New Roman" w:cs="Times New Roman"/>
          <w:sz w:val="28"/>
          <w:szCs w:val="28"/>
          <w:lang w:eastAsia="ru-RU"/>
        </w:rPr>
        <w:t>ответственный за прием и регистрацию документов, проверяет наличие полного комплекта</w:t>
      </w:r>
      <w:r w:rsidR="00E465CC" w:rsidRPr="00F7515D">
        <w:rPr>
          <w:rFonts w:ascii="Times New Roman" w:eastAsia="Times New Roman" w:hAnsi="Times New Roman" w:cs="Times New Roman"/>
          <w:sz w:val="28"/>
          <w:szCs w:val="28"/>
          <w:lang w:eastAsia="ru-RU"/>
        </w:rPr>
        <w:t xml:space="preserve"> </w:t>
      </w:r>
      <w:r w:rsidR="006E56C0" w:rsidRPr="00F7515D">
        <w:rPr>
          <w:rFonts w:ascii="Times New Roman" w:eastAsia="Times New Roman" w:hAnsi="Times New Roman" w:cs="Times New Roman"/>
          <w:sz w:val="28"/>
          <w:szCs w:val="28"/>
          <w:lang w:eastAsia="ru-RU"/>
        </w:rPr>
        <w:t>поступивших документов, их оформление, принимает заявление</w:t>
      </w:r>
      <w:r w:rsidR="00797252" w:rsidRPr="00F7515D">
        <w:rPr>
          <w:rFonts w:ascii="Times New Roman" w:eastAsia="Times New Roman" w:hAnsi="Times New Roman" w:cs="Times New Roman"/>
          <w:sz w:val="28"/>
          <w:szCs w:val="28"/>
          <w:lang w:eastAsia="ru-RU"/>
        </w:rPr>
        <w:t>, заявление об исправлении опечаток или ошибок, заявление о выдаче копии</w:t>
      </w:r>
      <w:r w:rsidR="006E56C0" w:rsidRPr="00F7515D">
        <w:rPr>
          <w:rFonts w:ascii="Times New Roman" w:eastAsia="Times New Roman" w:hAnsi="Times New Roman" w:cs="Times New Roman"/>
          <w:sz w:val="28"/>
          <w:szCs w:val="28"/>
          <w:lang w:eastAsia="ru-RU"/>
        </w:rPr>
        <w:t xml:space="preserve"> и регистрирует его в журнале регистрации заявлений в день принятия заявления и документов.</w:t>
      </w:r>
      <w:proofErr w:type="gramEnd"/>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Если в</w:t>
      </w:r>
      <w:r w:rsidR="00E83AEF" w:rsidRPr="00F7515D">
        <w:rPr>
          <w:rFonts w:ascii="Times New Roman" w:eastAsia="Times New Roman" w:hAnsi="Times New Roman" w:cs="Times New Roman"/>
          <w:sz w:val="28"/>
          <w:szCs w:val="28"/>
          <w:lang w:eastAsia="ru-RU"/>
        </w:rPr>
        <w:t xml:space="preserve"> заявлении</w:t>
      </w:r>
      <w:r w:rsidR="00797252" w:rsidRPr="00F7515D">
        <w:rPr>
          <w:rFonts w:ascii="Times New Roman" w:eastAsia="Times New Roman" w:hAnsi="Times New Roman" w:cs="Times New Roman"/>
          <w:sz w:val="28"/>
          <w:szCs w:val="28"/>
          <w:lang w:eastAsia="ru-RU"/>
        </w:rPr>
        <w:t>, заявлении об исправлении опечаток или ошибок, заявлении о выдаче копии</w:t>
      </w:r>
      <w:r w:rsidR="00E83AEF" w:rsidRPr="00F7515D">
        <w:rPr>
          <w:rFonts w:ascii="Times New Roman" w:eastAsia="Times New Roman" w:hAnsi="Times New Roman" w:cs="Times New Roman"/>
          <w:sz w:val="28"/>
          <w:szCs w:val="28"/>
          <w:lang w:eastAsia="ru-RU"/>
        </w:rPr>
        <w:t xml:space="preserve"> </w:t>
      </w:r>
      <w:r w:rsidR="00E465CC" w:rsidRPr="00F7515D">
        <w:rPr>
          <w:rFonts w:ascii="Times New Roman" w:hAnsi="Times New Roman" w:cs="Times New Roman"/>
          <w:sz w:val="28"/>
          <w:szCs w:val="28"/>
          <w:lang w:eastAsia="ru-RU"/>
        </w:rPr>
        <w:t xml:space="preserve">либо комплексном запросе </w:t>
      </w:r>
      <w:r w:rsidR="00E66DC1" w:rsidRPr="00F7515D">
        <w:rPr>
          <w:rFonts w:ascii="Times New Roman" w:eastAsia="Times New Roman" w:hAnsi="Times New Roman" w:cs="Times New Roman"/>
          <w:sz w:val="28"/>
          <w:szCs w:val="28"/>
          <w:lang w:eastAsia="ru-RU"/>
        </w:rPr>
        <w:t>не указана фамилия заявителя, адрес, по которому должен быть направлен ответ и (</w:t>
      </w:r>
      <w:proofErr w:type="gramStart"/>
      <w:r w:rsidR="00E66DC1" w:rsidRPr="00F7515D">
        <w:rPr>
          <w:rFonts w:ascii="Times New Roman" w:eastAsia="Times New Roman" w:hAnsi="Times New Roman" w:cs="Times New Roman"/>
          <w:sz w:val="28"/>
          <w:szCs w:val="28"/>
          <w:lang w:eastAsia="ru-RU"/>
        </w:rPr>
        <w:t xml:space="preserve">или) </w:t>
      </w:r>
      <w:proofErr w:type="gramEnd"/>
      <w:r w:rsidR="00E66DC1" w:rsidRPr="00F7515D">
        <w:rPr>
          <w:rFonts w:ascii="Times New Roman" w:eastAsia="Times New Roman" w:hAnsi="Times New Roman" w:cs="Times New Roman"/>
          <w:sz w:val="28"/>
          <w:szCs w:val="28"/>
          <w:lang w:eastAsia="ru-RU"/>
        </w:rPr>
        <w:t>текст письменного обращения не поддается прочтению,</w:t>
      </w:r>
      <w:r w:rsidRPr="00F7515D">
        <w:rPr>
          <w:rFonts w:ascii="Times New Roman" w:eastAsia="Times New Roman" w:hAnsi="Times New Roman" w:cs="Times New Roman"/>
          <w:sz w:val="28"/>
          <w:szCs w:val="28"/>
          <w:lang w:eastAsia="ru-RU"/>
        </w:rPr>
        <w:t xml:space="preserve"> то работник МФЦ предлагает заявителю исправить их </w:t>
      </w:r>
      <w:r w:rsidR="003B19DE" w:rsidRPr="00F7515D">
        <w:rPr>
          <w:rFonts w:ascii="Times New Roman" w:eastAsia="Times New Roman" w:hAnsi="Times New Roman" w:cs="Times New Roman"/>
          <w:sz w:val="28"/>
          <w:szCs w:val="28"/>
          <w:lang w:eastAsia="ru-RU"/>
        </w:rPr>
        <w:t>или</w:t>
      </w:r>
      <w:r w:rsidRPr="00F7515D">
        <w:rPr>
          <w:rFonts w:ascii="Times New Roman" w:eastAsia="Times New Roman" w:hAnsi="Times New Roman" w:cs="Times New Roman"/>
          <w:sz w:val="28"/>
          <w:szCs w:val="28"/>
          <w:lang w:eastAsia="ru-RU"/>
        </w:rPr>
        <w:t xml:space="preserve"> заполнить </w:t>
      </w:r>
      <w:r w:rsidR="003B19DE" w:rsidRPr="00F7515D">
        <w:rPr>
          <w:rFonts w:ascii="Times New Roman" w:eastAsia="Times New Roman" w:hAnsi="Times New Roman" w:cs="Times New Roman"/>
          <w:sz w:val="28"/>
          <w:szCs w:val="28"/>
          <w:lang w:eastAsia="ru-RU"/>
        </w:rPr>
        <w:t xml:space="preserve"> </w:t>
      </w:r>
      <w:r w:rsidR="00E83AEF" w:rsidRPr="00F7515D">
        <w:rPr>
          <w:rFonts w:ascii="Times New Roman" w:eastAsia="Times New Roman" w:hAnsi="Times New Roman" w:cs="Times New Roman"/>
          <w:sz w:val="28"/>
          <w:szCs w:val="28"/>
          <w:lang w:eastAsia="ru-RU"/>
        </w:rPr>
        <w:t xml:space="preserve"> заявление</w:t>
      </w:r>
      <w:r w:rsidR="00807DC0" w:rsidRPr="00F7515D">
        <w:rPr>
          <w:rFonts w:ascii="Times New Roman" w:eastAsia="Times New Roman" w:hAnsi="Times New Roman" w:cs="Times New Roman"/>
          <w:sz w:val="28"/>
          <w:szCs w:val="28"/>
          <w:lang w:eastAsia="ru-RU"/>
        </w:rPr>
        <w:t>,</w:t>
      </w:r>
      <w:r w:rsidR="003B19DE" w:rsidRPr="00F7515D">
        <w:rPr>
          <w:rFonts w:ascii="Times New Roman" w:hAnsi="Times New Roman" w:cs="Times New Roman"/>
          <w:sz w:val="28"/>
          <w:szCs w:val="28"/>
          <w:lang w:eastAsia="ru-RU"/>
        </w:rPr>
        <w:t xml:space="preserve"> </w:t>
      </w:r>
      <w:r w:rsidR="00E465CC" w:rsidRPr="00F7515D">
        <w:rPr>
          <w:rFonts w:ascii="Times New Roman" w:eastAsia="Times New Roman" w:hAnsi="Times New Roman" w:cs="Times New Roman"/>
          <w:sz w:val="28"/>
          <w:szCs w:val="28"/>
          <w:lang w:eastAsia="ru-RU"/>
        </w:rPr>
        <w:t xml:space="preserve">либо комплексный запрос </w:t>
      </w:r>
      <w:r w:rsidRPr="00F7515D">
        <w:rPr>
          <w:rFonts w:ascii="Times New Roman" w:eastAsia="Times New Roman" w:hAnsi="Times New Roman" w:cs="Times New Roman"/>
          <w:sz w:val="28"/>
          <w:szCs w:val="28"/>
          <w:lang w:eastAsia="ru-RU"/>
        </w:rPr>
        <w:t xml:space="preserve">за заявителя. </w:t>
      </w:r>
    </w:p>
    <w:p w:rsidR="00517857" w:rsidRPr="00F7515D" w:rsidRDefault="009F4DFD"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В</w:t>
      </w:r>
      <w:r w:rsidR="00517857" w:rsidRPr="00F7515D">
        <w:rPr>
          <w:rFonts w:ascii="Times New Roman" w:eastAsia="Times New Roman" w:hAnsi="Times New Roman" w:cs="Times New Roman"/>
          <w:sz w:val="28"/>
          <w:szCs w:val="28"/>
          <w:lang w:eastAsia="ru-RU"/>
        </w:rPr>
        <w:t xml:space="preserve"> случае необходимости, </w:t>
      </w:r>
      <w:r w:rsidR="00A8402F" w:rsidRPr="00F7515D">
        <w:rPr>
          <w:rFonts w:ascii="Times New Roman" w:eastAsia="Times New Roman" w:hAnsi="Times New Roman" w:cs="Times New Roman"/>
          <w:sz w:val="28"/>
          <w:szCs w:val="28"/>
          <w:lang w:eastAsia="ru-RU"/>
        </w:rPr>
        <w:t>работник</w:t>
      </w:r>
      <w:r w:rsidR="00517857" w:rsidRPr="00F7515D">
        <w:rPr>
          <w:rFonts w:ascii="Times New Roman" w:eastAsia="Times New Roman" w:hAnsi="Times New Roman" w:cs="Times New Roman"/>
          <w:sz w:val="28"/>
          <w:szCs w:val="28"/>
          <w:lang w:eastAsia="ru-RU"/>
        </w:rPr>
        <w:t xml:space="preserve"> МФЦ снимает копии с документов и заверяет их своей подписью «Копия верна» с указанием подписи, расшифровки, должности и даты.  </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6.4.</w:t>
      </w:r>
      <w:r w:rsidR="005A6D08" w:rsidRPr="00F7515D">
        <w:rPr>
          <w:rFonts w:ascii="Times New Roman" w:eastAsia="Times New Roman" w:hAnsi="Times New Roman" w:cs="Times New Roman"/>
          <w:sz w:val="28"/>
          <w:szCs w:val="28"/>
          <w:lang w:eastAsia="ru-RU"/>
        </w:rPr>
        <w:t>4</w:t>
      </w:r>
      <w:r w:rsidRPr="00F7515D">
        <w:rPr>
          <w:rFonts w:ascii="Times New Roman" w:eastAsia="Times New Roman" w:hAnsi="Times New Roman" w:cs="Times New Roman"/>
          <w:sz w:val="28"/>
          <w:szCs w:val="28"/>
          <w:lang w:eastAsia="ru-RU"/>
        </w:rPr>
        <w:t xml:space="preserve">.  Работник МФЦ оформляет и выдает заявителю расписку о приеме документов </w:t>
      </w:r>
      <w:r w:rsidR="00AD152B" w:rsidRPr="00F7515D">
        <w:rPr>
          <w:rFonts w:ascii="Times New Roman" w:eastAsia="Times New Roman" w:hAnsi="Times New Roman" w:cs="Times New Roman"/>
          <w:sz w:val="28"/>
          <w:szCs w:val="28"/>
          <w:lang w:eastAsia="ru-RU"/>
        </w:rPr>
        <w:t xml:space="preserve">(описи) </w:t>
      </w:r>
      <w:r w:rsidRPr="00F7515D">
        <w:rPr>
          <w:rFonts w:ascii="Times New Roman" w:eastAsia="Times New Roman" w:hAnsi="Times New Roman" w:cs="Times New Roman"/>
          <w:sz w:val="28"/>
          <w:szCs w:val="28"/>
          <w:lang w:eastAsia="ru-RU"/>
        </w:rPr>
        <w:t xml:space="preserve">с указанием регистрационного (входящего) номера и даты приема </w:t>
      </w:r>
      <w:r w:rsidR="00797252" w:rsidRPr="00F7515D">
        <w:rPr>
          <w:rFonts w:ascii="Times New Roman" w:eastAsia="Times New Roman" w:hAnsi="Times New Roman" w:cs="Times New Roman"/>
          <w:sz w:val="28"/>
          <w:szCs w:val="28"/>
          <w:lang w:eastAsia="ru-RU"/>
        </w:rPr>
        <w:t>заявления</w:t>
      </w:r>
      <w:r w:rsidR="0019729D" w:rsidRPr="00F7515D">
        <w:rPr>
          <w:rFonts w:ascii="Times New Roman" w:eastAsia="Times New Roman" w:hAnsi="Times New Roman" w:cs="Times New Roman"/>
          <w:sz w:val="28"/>
          <w:szCs w:val="28"/>
          <w:lang w:eastAsia="ru-RU"/>
        </w:rPr>
        <w:t xml:space="preserve">, </w:t>
      </w:r>
      <w:r w:rsidRPr="00F7515D">
        <w:rPr>
          <w:rFonts w:ascii="Times New Roman" w:eastAsia="Times New Roman" w:hAnsi="Times New Roman" w:cs="Times New Roman"/>
          <w:sz w:val="28"/>
          <w:szCs w:val="28"/>
          <w:lang w:eastAsia="ru-RU"/>
        </w:rPr>
        <w:t xml:space="preserve">заявления </w:t>
      </w:r>
      <w:r w:rsidR="00E83AEF" w:rsidRPr="00F7515D">
        <w:rPr>
          <w:rFonts w:ascii="Times New Roman" w:hAnsi="Times New Roman" w:cs="Times New Roman"/>
          <w:sz w:val="28"/>
          <w:szCs w:val="28"/>
          <w:lang w:eastAsia="ru-RU"/>
        </w:rPr>
        <w:t xml:space="preserve">об исправлении опечаток или ошибок, заявления о выдаче копии </w:t>
      </w:r>
      <w:r w:rsidRPr="00F7515D">
        <w:rPr>
          <w:rFonts w:ascii="Times New Roman" w:eastAsia="Times New Roman" w:hAnsi="Times New Roman" w:cs="Times New Roman"/>
          <w:sz w:val="28"/>
          <w:szCs w:val="28"/>
          <w:lang w:eastAsia="ru-RU"/>
        </w:rPr>
        <w:t xml:space="preserve">(комплексного запроса), в которой указываются фамилия, инициалы, должность, ставится подпись </w:t>
      </w:r>
      <w:r w:rsidR="00A8402F" w:rsidRPr="00F7515D">
        <w:rPr>
          <w:rFonts w:ascii="Times New Roman" w:eastAsia="Times New Roman" w:hAnsi="Times New Roman" w:cs="Times New Roman"/>
          <w:sz w:val="28"/>
          <w:szCs w:val="28"/>
          <w:lang w:eastAsia="ru-RU"/>
        </w:rPr>
        <w:t>работника</w:t>
      </w:r>
      <w:r w:rsidRPr="00F7515D">
        <w:rPr>
          <w:rFonts w:ascii="Times New Roman" w:eastAsia="Times New Roman" w:hAnsi="Times New Roman" w:cs="Times New Roman"/>
          <w:sz w:val="28"/>
          <w:szCs w:val="28"/>
          <w:lang w:eastAsia="ru-RU"/>
        </w:rPr>
        <w:t xml:space="preserve"> МФЦ, принявшего документы.</w:t>
      </w:r>
      <w:r w:rsidR="00643791" w:rsidRPr="00F7515D">
        <w:rPr>
          <w:rFonts w:ascii="Times New Roman" w:eastAsia="Times New Roman" w:hAnsi="Times New Roman" w:cs="Times New Roman"/>
          <w:sz w:val="28"/>
          <w:szCs w:val="28"/>
          <w:lang w:eastAsia="ru-RU"/>
        </w:rPr>
        <w:t xml:space="preserve"> </w:t>
      </w:r>
      <w:r w:rsidR="00E66DC1" w:rsidRPr="00F7515D">
        <w:rPr>
          <w:rFonts w:ascii="Times New Roman" w:eastAsia="Times New Roman" w:hAnsi="Times New Roman" w:cs="Times New Roman"/>
          <w:sz w:val="28"/>
          <w:szCs w:val="28"/>
          <w:lang w:eastAsia="ru-RU"/>
        </w:rPr>
        <w:t xml:space="preserve">Заявитель в расписке о приеме документов </w:t>
      </w:r>
      <w:r w:rsidR="00FD5AEE" w:rsidRPr="00F7515D">
        <w:rPr>
          <w:rFonts w:ascii="Times New Roman" w:eastAsia="Times New Roman" w:hAnsi="Times New Roman" w:cs="Times New Roman"/>
          <w:sz w:val="28"/>
          <w:szCs w:val="28"/>
          <w:lang w:eastAsia="ru-RU"/>
        </w:rPr>
        <w:t>(описи)</w:t>
      </w:r>
      <w:r w:rsidR="00807DC0" w:rsidRPr="00F7515D">
        <w:rPr>
          <w:rFonts w:ascii="Times New Roman" w:eastAsia="Times New Roman" w:hAnsi="Times New Roman" w:cs="Times New Roman"/>
          <w:sz w:val="28"/>
          <w:szCs w:val="28"/>
          <w:lang w:eastAsia="ru-RU"/>
        </w:rPr>
        <w:t xml:space="preserve"> </w:t>
      </w:r>
      <w:r w:rsidR="00E66DC1" w:rsidRPr="00F7515D">
        <w:rPr>
          <w:rFonts w:ascii="Times New Roman" w:eastAsia="Times New Roman" w:hAnsi="Times New Roman" w:cs="Times New Roman"/>
          <w:sz w:val="28"/>
          <w:szCs w:val="28"/>
          <w:lang w:eastAsia="ru-RU"/>
        </w:rPr>
        <w:t>проставляет свою подпись, фамилию.</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6.4.</w:t>
      </w:r>
      <w:r w:rsidR="005A6D08" w:rsidRPr="00F7515D">
        <w:rPr>
          <w:rFonts w:ascii="Times New Roman" w:eastAsia="Times New Roman" w:hAnsi="Times New Roman" w:cs="Times New Roman"/>
          <w:sz w:val="28"/>
          <w:szCs w:val="28"/>
          <w:lang w:eastAsia="ru-RU"/>
        </w:rPr>
        <w:t>5</w:t>
      </w:r>
      <w:r w:rsidRPr="00F7515D">
        <w:rPr>
          <w:rFonts w:ascii="Times New Roman" w:eastAsia="Times New Roman" w:hAnsi="Times New Roman" w:cs="Times New Roman"/>
          <w:sz w:val="28"/>
          <w:szCs w:val="28"/>
          <w:lang w:eastAsia="ru-RU"/>
        </w:rPr>
        <w:t>. Результатом административной процедуры является прием работником МФЦ документов, представленных заявител</w:t>
      </w:r>
      <w:r w:rsidR="00807DC0" w:rsidRPr="00F7515D">
        <w:rPr>
          <w:rFonts w:ascii="Times New Roman" w:eastAsia="Times New Roman" w:hAnsi="Times New Roman" w:cs="Times New Roman"/>
          <w:sz w:val="28"/>
          <w:szCs w:val="28"/>
          <w:lang w:eastAsia="ru-RU"/>
        </w:rPr>
        <w:t>ем.</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6.4.</w:t>
      </w:r>
      <w:r w:rsidR="005A6D08" w:rsidRPr="00F7515D">
        <w:rPr>
          <w:rFonts w:ascii="Times New Roman" w:eastAsia="Times New Roman" w:hAnsi="Times New Roman" w:cs="Times New Roman"/>
          <w:sz w:val="28"/>
          <w:szCs w:val="28"/>
          <w:lang w:eastAsia="ru-RU"/>
        </w:rPr>
        <w:t>6</w:t>
      </w:r>
      <w:r w:rsidRPr="00F7515D">
        <w:rPr>
          <w:rFonts w:ascii="Times New Roman" w:eastAsia="Times New Roman" w:hAnsi="Times New Roman" w:cs="Times New Roman"/>
          <w:sz w:val="28"/>
          <w:szCs w:val="28"/>
          <w:lang w:eastAsia="ru-RU"/>
        </w:rPr>
        <w:t xml:space="preserve">. Способом фиксации результата административной процедуры является заведение </w:t>
      </w:r>
      <w:r w:rsidR="00E83AEF" w:rsidRPr="00F7515D">
        <w:rPr>
          <w:rFonts w:ascii="Times New Roman" w:eastAsia="Times New Roman" w:hAnsi="Times New Roman" w:cs="Times New Roman"/>
          <w:sz w:val="28"/>
          <w:szCs w:val="28"/>
          <w:lang w:eastAsia="ru-RU"/>
        </w:rPr>
        <w:t>информации</w:t>
      </w:r>
      <w:r w:rsidRPr="00F7515D">
        <w:rPr>
          <w:rFonts w:ascii="Times New Roman" w:eastAsia="Times New Roman" w:hAnsi="Times New Roman" w:cs="Times New Roman"/>
          <w:sz w:val="28"/>
          <w:szCs w:val="28"/>
          <w:lang w:eastAsia="ru-RU"/>
        </w:rPr>
        <w:t xml:space="preserve"> в автоматизированную информационную систему многофункциональных центров предоставления государственных и муниципальных услуг Нижегородской области, </w:t>
      </w:r>
      <w:r w:rsidR="003D24C8" w:rsidRPr="00F7515D">
        <w:rPr>
          <w:rFonts w:ascii="Times New Roman" w:eastAsia="Times New Roman" w:hAnsi="Times New Roman" w:cs="Times New Roman"/>
          <w:sz w:val="28"/>
          <w:szCs w:val="28"/>
          <w:lang w:eastAsia="ru-RU"/>
        </w:rPr>
        <w:t xml:space="preserve">журнал регистрации заявлений, </w:t>
      </w:r>
      <w:r w:rsidRPr="00F7515D">
        <w:rPr>
          <w:rFonts w:ascii="Times New Roman" w:eastAsia="Times New Roman" w:hAnsi="Times New Roman" w:cs="Times New Roman"/>
          <w:sz w:val="28"/>
          <w:szCs w:val="28"/>
          <w:lang w:eastAsia="ru-RU"/>
        </w:rPr>
        <w:t xml:space="preserve">оформление расписки о приеме документов от заявителя. </w:t>
      </w:r>
    </w:p>
    <w:p w:rsidR="00517857" w:rsidRPr="00F7515D" w:rsidRDefault="00517857" w:rsidP="00517857">
      <w:pPr>
        <w:suppressAutoHyphens w:val="0"/>
        <w:autoSpaceDE w:val="0"/>
        <w:autoSpaceDN w:val="0"/>
        <w:adjustRightInd w:val="0"/>
        <w:spacing w:after="0" w:line="240" w:lineRule="auto"/>
        <w:ind w:firstLine="567"/>
        <w:jc w:val="both"/>
        <w:outlineLvl w:val="1"/>
        <w:rPr>
          <w:rFonts w:ascii="Times New Roman" w:eastAsia="Times New Roman" w:hAnsi="Times New Roman" w:cs="Times New Roman"/>
          <w:bCs/>
          <w:sz w:val="28"/>
          <w:szCs w:val="28"/>
          <w:lang w:eastAsia="ru-RU"/>
        </w:rPr>
      </w:pPr>
      <w:r w:rsidRPr="00F7515D">
        <w:rPr>
          <w:rFonts w:ascii="Times New Roman" w:eastAsia="Times New Roman" w:hAnsi="Times New Roman" w:cs="Times New Roman"/>
          <w:bCs/>
          <w:sz w:val="28"/>
          <w:szCs w:val="28"/>
          <w:lang w:eastAsia="ru-RU"/>
        </w:rPr>
        <w:t xml:space="preserve">6.5. Направление  МФЦ в </w:t>
      </w:r>
      <w:r w:rsidR="00797252" w:rsidRPr="00F7515D">
        <w:rPr>
          <w:rFonts w:ascii="Times New Roman" w:eastAsia="Times New Roman" w:hAnsi="Times New Roman" w:cs="Times New Roman"/>
          <w:bCs/>
          <w:sz w:val="28"/>
          <w:szCs w:val="28"/>
          <w:lang w:eastAsia="ru-RU"/>
        </w:rPr>
        <w:t xml:space="preserve">Комиссию </w:t>
      </w:r>
      <w:r w:rsidRPr="00F7515D">
        <w:rPr>
          <w:rFonts w:ascii="Times New Roman" w:eastAsia="Times New Roman" w:hAnsi="Times New Roman" w:cs="Times New Roman"/>
          <w:bCs/>
          <w:sz w:val="28"/>
          <w:szCs w:val="28"/>
          <w:lang w:eastAsia="ru-RU"/>
        </w:rPr>
        <w:t xml:space="preserve">документов, полученных от заявителей. </w:t>
      </w:r>
    </w:p>
    <w:p w:rsidR="00517857" w:rsidRPr="00F7515D" w:rsidRDefault="00517857" w:rsidP="00517857">
      <w:pPr>
        <w:suppressAutoHyphens w:val="0"/>
        <w:autoSpaceDE w:val="0"/>
        <w:autoSpaceDN w:val="0"/>
        <w:adjustRightInd w:val="0"/>
        <w:spacing w:after="0" w:line="240" w:lineRule="auto"/>
        <w:ind w:firstLine="567"/>
        <w:jc w:val="both"/>
        <w:outlineLvl w:val="1"/>
        <w:rPr>
          <w:rFonts w:ascii="Times New Roman" w:eastAsia="Times New Roman" w:hAnsi="Times New Roman" w:cs="Times New Roman"/>
          <w:bCs/>
          <w:sz w:val="28"/>
          <w:szCs w:val="28"/>
          <w:lang w:eastAsia="ru-RU"/>
        </w:rPr>
      </w:pPr>
      <w:r w:rsidRPr="00F7515D">
        <w:rPr>
          <w:rFonts w:ascii="Times New Roman" w:eastAsia="Times New Roman" w:hAnsi="Times New Roman" w:cs="Times New Roman"/>
          <w:bCs/>
          <w:sz w:val="28"/>
          <w:szCs w:val="28"/>
          <w:lang w:eastAsia="ru-RU"/>
        </w:rPr>
        <w:t xml:space="preserve">6.5.1. Основанием для начала административной процедуры является прием работником МФЦ документов, представленных заявителем. </w:t>
      </w:r>
    </w:p>
    <w:p w:rsidR="00FD5AEE" w:rsidRPr="00F7515D" w:rsidRDefault="00517857" w:rsidP="00517857">
      <w:pPr>
        <w:suppressAutoHyphens w:val="0"/>
        <w:autoSpaceDE w:val="0"/>
        <w:autoSpaceDN w:val="0"/>
        <w:adjustRightInd w:val="0"/>
        <w:spacing w:after="0" w:line="240" w:lineRule="auto"/>
        <w:ind w:firstLine="567"/>
        <w:jc w:val="both"/>
        <w:outlineLvl w:val="1"/>
        <w:rPr>
          <w:rFonts w:ascii="Times New Roman" w:eastAsia="Times New Roman" w:hAnsi="Times New Roman" w:cs="Times New Roman"/>
          <w:bCs/>
          <w:sz w:val="28"/>
          <w:szCs w:val="28"/>
          <w:lang w:eastAsia="ru-RU"/>
        </w:rPr>
      </w:pPr>
      <w:r w:rsidRPr="00F7515D">
        <w:rPr>
          <w:rFonts w:ascii="Times New Roman" w:eastAsia="Times New Roman" w:hAnsi="Times New Roman" w:cs="Times New Roman"/>
          <w:bCs/>
          <w:sz w:val="28"/>
          <w:szCs w:val="28"/>
          <w:lang w:eastAsia="ru-RU"/>
        </w:rPr>
        <w:t xml:space="preserve">6.5.2. </w:t>
      </w:r>
      <w:r w:rsidR="00AD152B" w:rsidRPr="00F7515D">
        <w:rPr>
          <w:rFonts w:ascii="Times New Roman" w:eastAsia="Times New Roman" w:hAnsi="Times New Roman" w:cs="Times New Roman"/>
          <w:bCs/>
          <w:sz w:val="28"/>
          <w:szCs w:val="28"/>
          <w:lang w:eastAsia="ru-RU"/>
        </w:rPr>
        <w:t xml:space="preserve">Работник МФЦ  передает документы в </w:t>
      </w:r>
      <w:r w:rsidR="00797252" w:rsidRPr="00F7515D">
        <w:rPr>
          <w:rFonts w:ascii="Times New Roman" w:eastAsia="Times New Roman" w:hAnsi="Times New Roman" w:cs="Times New Roman"/>
          <w:bCs/>
          <w:sz w:val="28"/>
          <w:szCs w:val="28"/>
          <w:lang w:eastAsia="ru-RU"/>
        </w:rPr>
        <w:t xml:space="preserve">Комиссию </w:t>
      </w:r>
      <w:r w:rsidR="00AD152B" w:rsidRPr="00F7515D">
        <w:rPr>
          <w:rFonts w:ascii="Times New Roman" w:eastAsia="Times New Roman" w:hAnsi="Times New Roman" w:cs="Times New Roman"/>
          <w:bCs/>
          <w:sz w:val="28"/>
          <w:szCs w:val="28"/>
          <w:lang w:eastAsia="ru-RU"/>
        </w:rPr>
        <w:t xml:space="preserve"> в срок не позднее </w:t>
      </w:r>
      <w:r w:rsidR="00807DC0" w:rsidRPr="00F7515D">
        <w:rPr>
          <w:rFonts w:ascii="Times New Roman" w:eastAsia="Times New Roman" w:hAnsi="Times New Roman" w:cs="Times New Roman"/>
          <w:bCs/>
          <w:sz w:val="28"/>
          <w:szCs w:val="28"/>
          <w:lang w:eastAsia="ru-RU"/>
        </w:rPr>
        <w:t xml:space="preserve">одного </w:t>
      </w:r>
      <w:r w:rsidR="00AD152B" w:rsidRPr="00F7515D">
        <w:rPr>
          <w:rFonts w:ascii="Times New Roman" w:eastAsia="Times New Roman" w:hAnsi="Times New Roman" w:cs="Times New Roman"/>
          <w:bCs/>
          <w:sz w:val="28"/>
          <w:szCs w:val="28"/>
          <w:lang w:eastAsia="ru-RU"/>
        </w:rPr>
        <w:t>рабоч</w:t>
      </w:r>
      <w:r w:rsidR="00807DC0" w:rsidRPr="00F7515D">
        <w:rPr>
          <w:rFonts w:ascii="Times New Roman" w:eastAsia="Times New Roman" w:hAnsi="Times New Roman" w:cs="Times New Roman"/>
          <w:bCs/>
          <w:sz w:val="28"/>
          <w:szCs w:val="28"/>
          <w:lang w:eastAsia="ru-RU"/>
        </w:rPr>
        <w:t>его дня</w:t>
      </w:r>
      <w:r w:rsidR="00AD152B" w:rsidRPr="00F7515D">
        <w:rPr>
          <w:rFonts w:ascii="Times New Roman" w:eastAsia="Times New Roman" w:hAnsi="Times New Roman" w:cs="Times New Roman"/>
          <w:bCs/>
          <w:sz w:val="28"/>
          <w:szCs w:val="28"/>
          <w:lang w:eastAsia="ru-RU"/>
        </w:rPr>
        <w:t xml:space="preserve"> со дня получения документов от </w:t>
      </w:r>
      <w:r w:rsidR="003D24C8" w:rsidRPr="00F7515D">
        <w:rPr>
          <w:rFonts w:ascii="Times New Roman" w:eastAsia="Times New Roman" w:hAnsi="Times New Roman" w:cs="Times New Roman"/>
          <w:bCs/>
          <w:sz w:val="28"/>
          <w:szCs w:val="28"/>
          <w:lang w:eastAsia="ru-RU"/>
        </w:rPr>
        <w:t>заявителя</w:t>
      </w:r>
      <w:r w:rsidR="00AD152B" w:rsidRPr="00F7515D">
        <w:rPr>
          <w:rFonts w:ascii="Times New Roman" w:eastAsia="Times New Roman" w:hAnsi="Times New Roman" w:cs="Times New Roman"/>
          <w:bCs/>
          <w:sz w:val="28"/>
          <w:szCs w:val="28"/>
          <w:lang w:eastAsia="ru-RU"/>
        </w:rPr>
        <w:t xml:space="preserve">. Передача документов в </w:t>
      </w:r>
      <w:r w:rsidR="00797252" w:rsidRPr="00F7515D">
        <w:rPr>
          <w:rFonts w:ascii="Times New Roman" w:eastAsia="Times New Roman" w:hAnsi="Times New Roman" w:cs="Times New Roman"/>
          <w:bCs/>
          <w:sz w:val="28"/>
          <w:szCs w:val="28"/>
          <w:lang w:eastAsia="ru-RU"/>
        </w:rPr>
        <w:t xml:space="preserve">Комиссию </w:t>
      </w:r>
      <w:r w:rsidR="00AD152B" w:rsidRPr="00F7515D">
        <w:rPr>
          <w:rFonts w:ascii="Times New Roman" w:eastAsia="Times New Roman" w:hAnsi="Times New Roman" w:cs="Times New Roman"/>
          <w:bCs/>
          <w:sz w:val="28"/>
          <w:szCs w:val="28"/>
          <w:lang w:eastAsia="ru-RU"/>
        </w:rPr>
        <w:t xml:space="preserve"> осуществляется курьером МФЦ на основании акта приема-передачи документов</w:t>
      </w:r>
      <w:r w:rsidR="00FD5AEE" w:rsidRPr="00F7515D">
        <w:rPr>
          <w:rFonts w:ascii="Times New Roman" w:eastAsia="Times New Roman" w:hAnsi="Times New Roman" w:cs="Times New Roman"/>
          <w:bCs/>
          <w:sz w:val="28"/>
          <w:szCs w:val="28"/>
          <w:lang w:eastAsia="ru-RU"/>
        </w:rPr>
        <w:t xml:space="preserve">. </w:t>
      </w:r>
    </w:p>
    <w:p w:rsidR="00517857" w:rsidRPr="00F7515D" w:rsidRDefault="00517857" w:rsidP="00517857">
      <w:pPr>
        <w:suppressAutoHyphens w:val="0"/>
        <w:autoSpaceDE w:val="0"/>
        <w:autoSpaceDN w:val="0"/>
        <w:adjustRightInd w:val="0"/>
        <w:spacing w:after="0" w:line="240" w:lineRule="auto"/>
        <w:ind w:firstLine="567"/>
        <w:jc w:val="both"/>
        <w:outlineLvl w:val="1"/>
        <w:rPr>
          <w:rFonts w:ascii="Times New Roman" w:eastAsia="Times New Roman" w:hAnsi="Times New Roman" w:cs="Times New Roman"/>
          <w:bCs/>
          <w:sz w:val="28"/>
          <w:szCs w:val="28"/>
          <w:lang w:eastAsia="ru-RU"/>
        </w:rPr>
      </w:pPr>
      <w:r w:rsidRPr="00F7515D">
        <w:rPr>
          <w:rFonts w:ascii="Times New Roman" w:eastAsia="Times New Roman" w:hAnsi="Times New Roman" w:cs="Times New Roman"/>
          <w:bCs/>
          <w:sz w:val="28"/>
          <w:szCs w:val="28"/>
          <w:lang w:eastAsia="ru-RU"/>
        </w:rPr>
        <w:t xml:space="preserve">6.5.3. Результатом административной процедуры  является направление МФЦ в </w:t>
      </w:r>
      <w:r w:rsidR="00797252" w:rsidRPr="00F7515D">
        <w:rPr>
          <w:rFonts w:ascii="Times New Roman" w:eastAsia="Times New Roman" w:hAnsi="Times New Roman" w:cs="Times New Roman"/>
          <w:bCs/>
          <w:sz w:val="28"/>
          <w:szCs w:val="28"/>
          <w:lang w:eastAsia="ru-RU"/>
        </w:rPr>
        <w:t xml:space="preserve">Комиссию </w:t>
      </w:r>
      <w:r w:rsidRPr="00F7515D">
        <w:rPr>
          <w:rFonts w:ascii="Times New Roman" w:eastAsia="Times New Roman" w:hAnsi="Times New Roman" w:cs="Times New Roman"/>
          <w:bCs/>
          <w:sz w:val="28"/>
          <w:szCs w:val="28"/>
          <w:lang w:eastAsia="ru-RU"/>
        </w:rPr>
        <w:t xml:space="preserve">принятых от заявителя документов. </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trike/>
          <w:sz w:val="28"/>
          <w:szCs w:val="28"/>
          <w:lang w:eastAsia="ru-RU"/>
        </w:rPr>
      </w:pPr>
      <w:r w:rsidRPr="00F7515D">
        <w:rPr>
          <w:rFonts w:ascii="Times New Roman" w:eastAsia="Times New Roman" w:hAnsi="Times New Roman" w:cs="Times New Roman"/>
          <w:sz w:val="28"/>
          <w:szCs w:val="28"/>
          <w:lang w:eastAsia="ru-RU"/>
        </w:rPr>
        <w:t xml:space="preserve">6.5.4. Способом фиксации результата административной процедуры является  </w:t>
      </w:r>
      <w:r w:rsidR="001B7D5D" w:rsidRPr="00F7515D">
        <w:rPr>
          <w:rFonts w:ascii="Times New Roman" w:eastAsia="Times New Roman" w:hAnsi="Times New Roman" w:cs="Times New Roman"/>
          <w:sz w:val="28"/>
          <w:szCs w:val="28"/>
          <w:lang w:eastAsia="ru-RU"/>
        </w:rPr>
        <w:t xml:space="preserve">акт приема-передачи документов от МФЦ в </w:t>
      </w:r>
      <w:r w:rsidR="00797252" w:rsidRPr="00F7515D">
        <w:rPr>
          <w:rFonts w:ascii="Times New Roman" w:eastAsia="Times New Roman" w:hAnsi="Times New Roman" w:cs="Times New Roman"/>
          <w:sz w:val="28"/>
          <w:szCs w:val="28"/>
          <w:lang w:eastAsia="ru-RU"/>
        </w:rPr>
        <w:t>Комиссию</w:t>
      </w:r>
      <w:r w:rsidR="003D24C8" w:rsidRPr="00F7515D">
        <w:rPr>
          <w:rFonts w:ascii="Times New Roman" w:eastAsia="Times New Roman" w:hAnsi="Times New Roman" w:cs="Times New Roman"/>
          <w:sz w:val="28"/>
          <w:szCs w:val="28"/>
          <w:lang w:eastAsia="ru-RU"/>
        </w:rPr>
        <w:t>.</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6.6. Прием и регистраци</w:t>
      </w:r>
      <w:r w:rsidR="001B7D5D" w:rsidRPr="00F7515D">
        <w:rPr>
          <w:rFonts w:ascii="Times New Roman" w:eastAsia="Times New Roman" w:hAnsi="Times New Roman" w:cs="Times New Roman"/>
          <w:sz w:val="28"/>
          <w:szCs w:val="28"/>
          <w:lang w:eastAsia="ru-RU"/>
        </w:rPr>
        <w:t>я</w:t>
      </w:r>
      <w:r w:rsidRPr="00F7515D">
        <w:rPr>
          <w:rFonts w:ascii="Times New Roman" w:eastAsia="Times New Roman" w:hAnsi="Times New Roman" w:cs="Times New Roman"/>
          <w:sz w:val="28"/>
          <w:szCs w:val="28"/>
          <w:lang w:eastAsia="ru-RU"/>
        </w:rPr>
        <w:t xml:space="preserve"> в </w:t>
      </w:r>
      <w:r w:rsidR="00C33170" w:rsidRPr="00F7515D">
        <w:rPr>
          <w:rFonts w:ascii="Times New Roman" w:eastAsia="Times New Roman" w:hAnsi="Times New Roman" w:cs="Times New Roman"/>
          <w:sz w:val="28"/>
          <w:szCs w:val="28"/>
          <w:lang w:eastAsia="ru-RU"/>
        </w:rPr>
        <w:t>Комиссии</w:t>
      </w:r>
      <w:r w:rsidRPr="00F7515D">
        <w:rPr>
          <w:rFonts w:ascii="Times New Roman" w:eastAsia="Times New Roman" w:hAnsi="Times New Roman" w:cs="Times New Roman"/>
          <w:sz w:val="28"/>
          <w:szCs w:val="28"/>
          <w:lang w:eastAsia="ru-RU"/>
        </w:rPr>
        <w:t xml:space="preserve">, </w:t>
      </w:r>
      <w:proofErr w:type="gramStart"/>
      <w:r w:rsidRPr="00F7515D">
        <w:rPr>
          <w:rFonts w:ascii="Times New Roman" w:eastAsia="Times New Roman" w:hAnsi="Times New Roman" w:cs="Times New Roman"/>
          <w:sz w:val="28"/>
          <w:szCs w:val="28"/>
          <w:lang w:eastAsia="ru-RU"/>
        </w:rPr>
        <w:t>полученных</w:t>
      </w:r>
      <w:proofErr w:type="gramEnd"/>
      <w:r w:rsidRPr="00F7515D">
        <w:rPr>
          <w:rFonts w:ascii="Times New Roman" w:eastAsia="Times New Roman" w:hAnsi="Times New Roman" w:cs="Times New Roman"/>
          <w:sz w:val="28"/>
          <w:szCs w:val="28"/>
          <w:lang w:eastAsia="ru-RU"/>
        </w:rPr>
        <w:t xml:space="preserve"> от МФЦ.</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6.6.1. Основанием для начала административной процедуры   является получение </w:t>
      </w:r>
      <w:r w:rsidR="00797252" w:rsidRPr="00F7515D">
        <w:rPr>
          <w:rFonts w:ascii="Times New Roman" w:eastAsia="Times New Roman" w:hAnsi="Times New Roman" w:cs="Times New Roman"/>
          <w:sz w:val="28"/>
          <w:szCs w:val="28"/>
          <w:lang w:eastAsia="ru-RU"/>
        </w:rPr>
        <w:t xml:space="preserve">Комиссией </w:t>
      </w:r>
      <w:r w:rsidRPr="00F7515D">
        <w:rPr>
          <w:rFonts w:ascii="Times New Roman" w:eastAsia="Times New Roman" w:hAnsi="Times New Roman" w:cs="Times New Roman"/>
          <w:sz w:val="28"/>
          <w:szCs w:val="28"/>
          <w:lang w:eastAsia="ru-RU"/>
        </w:rPr>
        <w:t xml:space="preserve">  от МФЦ документов, принятых от заявителей.</w:t>
      </w:r>
    </w:p>
    <w:p w:rsidR="00FD5AEE" w:rsidRPr="00F7515D" w:rsidRDefault="00517857" w:rsidP="00FD5AEE">
      <w:pPr>
        <w:suppressAutoHyphens w:val="0"/>
        <w:autoSpaceDE w:val="0"/>
        <w:autoSpaceDN w:val="0"/>
        <w:adjustRightInd w:val="0"/>
        <w:spacing w:after="0" w:line="240" w:lineRule="auto"/>
        <w:ind w:firstLine="567"/>
        <w:jc w:val="both"/>
        <w:outlineLvl w:val="1"/>
        <w:rPr>
          <w:rFonts w:ascii="Times New Roman" w:eastAsia="Times New Roman" w:hAnsi="Times New Roman" w:cs="Times New Roman"/>
          <w:bCs/>
          <w:sz w:val="28"/>
          <w:szCs w:val="28"/>
          <w:lang w:eastAsia="ru-RU"/>
        </w:rPr>
      </w:pPr>
      <w:r w:rsidRPr="00F7515D">
        <w:rPr>
          <w:rFonts w:ascii="Times New Roman" w:eastAsia="Times New Roman" w:hAnsi="Times New Roman" w:cs="Times New Roman"/>
          <w:sz w:val="28"/>
          <w:szCs w:val="28"/>
          <w:lang w:eastAsia="ru-RU"/>
        </w:rPr>
        <w:lastRenderedPageBreak/>
        <w:t xml:space="preserve">6.6.2. </w:t>
      </w:r>
      <w:r w:rsidR="00AD152B" w:rsidRPr="00F7515D">
        <w:rPr>
          <w:rFonts w:ascii="Times New Roman" w:eastAsia="Times New Roman" w:hAnsi="Times New Roman" w:cs="Times New Roman"/>
          <w:sz w:val="28"/>
          <w:szCs w:val="28"/>
          <w:lang w:eastAsia="ru-RU"/>
        </w:rPr>
        <w:t>Специалист</w:t>
      </w:r>
      <w:r w:rsidRPr="00F7515D">
        <w:rPr>
          <w:rFonts w:ascii="Times New Roman" w:eastAsia="Times New Roman" w:hAnsi="Times New Roman" w:cs="Times New Roman"/>
          <w:sz w:val="28"/>
          <w:szCs w:val="28"/>
          <w:lang w:eastAsia="ru-RU"/>
        </w:rPr>
        <w:t>, ответственн</w:t>
      </w:r>
      <w:r w:rsidR="00AD152B" w:rsidRPr="00F7515D">
        <w:rPr>
          <w:rFonts w:ascii="Times New Roman" w:eastAsia="Times New Roman" w:hAnsi="Times New Roman" w:cs="Times New Roman"/>
          <w:sz w:val="28"/>
          <w:szCs w:val="28"/>
          <w:lang w:eastAsia="ru-RU"/>
        </w:rPr>
        <w:t>ый</w:t>
      </w:r>
      <w:r w:rsidRPr="00F7515D">
        <w:rPr>
          <w:rFonts w:ascii="Times New Roman" w:eastAsia="Times New Roman" w:hAnsi="Times New Roman" w:cs="Times New Roman"/>
          <w:sz w:val="28"/>
          <w:szCs w:val="28"/>
          <w:lang w:eastAsia="ru-RU"/>
        </w:rPr>
        <w:t xml:space="preserve"> за прием </w:t>
      </w:r>
      <w:r w:rsidR="005C78B1" w:rsidRPr="00F7515D">
        <w:rPr>
          <w:rFonts w:ascii="Times New Roman" w:eastAsia="Times New Roman" w:hAnsi="Times New Roman" w:cs="Times New Roman"/>
          <w:sz w:val="28"/>
          <w:szCs w:val="28"/>
          <w:lang w:eastAsia="ru-RU"/>
        </w:rPr>
        <w:t>и регистрацию входящих</w:t>
      </w:r>
      <w:r w:rsidR="00797252" w:rsidRPr="00F7515D">
        <w:rPr>
          <w:rFonts w:ascii="Times New Roman" w:eastAsia="Times New Roman" w:hAnsi="Times New Roman" w:cs="Times New Roman"/>
          <w:sz w:val="28"/>
          <w:szCs w:val="28"/>
          <w:lang w:eastAsia="ru-RU"/>
        </w:rPr>
        <w:t xml:space="preserve"> </w:t>
      </w:r>
      <w:r w:rsidRPr="00F7515D">
        <w:rPr>
          <w:rFonts w:ascii="Times New Roman" w:eastAsia="Times New Roman" w:hAnsi="Times New Roman" w:cs="Times New Roman"/>
          <w:sz w:val="28"/>
          <w:szCs w:val="28"/>
          <w:lang w:eastAsia="ru-RU"/>
        </w:rPr>
        <w:t xml:space="preserve">документов, проверяет полученные документы на их  комплектность и расписывается в </w:t>
      </w:r>
      <w:r w:rsidR="001B7D5D" w:rsidRPr="00F7515D">
        <w:rPr>
          <w:rFonts w:ascii="Times New Roman" w:eastAsia="Times New Roman" w:hAnsi="Times New Roman" w:cs="Times New Roman"/>
          <w:sz w:val="28"/>
          <w:szCs w:val="28"/>
          <w:lang w:eastAsia="ru-RU"/>
        </w:rPr>
        <w:t xml:space="preserve">акте приема-передачи документов от МФЦ в </w:t>
      </w:r>
      <w:r w:rsidR="00797252" w:rsidRPr="00F7515D">
        <w:rPr>
          <w:rFonts w:ascii="Times New Roman" w:eastAsia="Times New Roman" w:hAnsi="Times New Roman" w:cs="Times New Roman"/>
          <w:sz w:val="28"/>
          <w:szCs w:val="28"/>
          <w:lang w:eastAsia="ru-RU"/>
        </w:rPr>
        <w:t xml:space="preserve">Комиссию </w:t>
      </w:r>
      <w:r w:rsidR="001B7D5D" w:rsidRPr="00F7515D">
        <w:rPr>
          <w:rFonts w:ascii="Times New Roman" w:eastAsia="Times New Roman" w:hAnsi="Times New Roman" w:cs="Times New Roman"/>
          <w:sz w:val="28"/>
          <w:szCs w:val="28"/>
          <w:lang w:eastAsia="ru-RU"/>
        </w:rPr>
        <w:t xml:space="preserve"> с указанием фамилии, имени, отчества (последнее при наличии), должности и проставлением подписи</w:t>
      </w:r>
      <w:r w:rsidR="005C78B1" w:rsidRPr="00F7515D">
        <w:rPr>
          <w:rFonts w:ascii="Times New Roman" w:eastAsia="Times New Roman" w:hAnsi="Times New Roman" w:cs="Times New Roman"/>
          <w:sz w:val="28"/>
          <w:szCs w:val="28"/>
          <w:lang w:eastAsia="ru-RU"/>
        </w:rPr>
        <w:t xml:space="preserve"> и даты</w:t>
      </w:r>
      <w:r w:rsidRPr="00F7515D">
        <w:rPr>
          <w:rFonts w:ascii="Times New Roman" w:eastAsia="Times New Roman" w:hAnsi="Times New Roman" w:cs="Times New Roman"/>
          <w:sz w:val="28"/>
          <w:szCs w:val="28"/>
          <w:lang w:eastAsia="ru-RU"/>
        </w:rPr>
        <w:t xml:space="preserve">. </w:t>
      </w:r>
      <w:r w:rsidR="00FD5AEE" w:rsidRPr="00F7515D">
        <w:rPr>
          <w:rFonts w:ascii="Times New Roman" w:eastAsia="Times New Roman" w:hAnsi="Times New Roman" w:cs="Times New Roman"/>
          <w:sz w:val="28"/>
          <w:szCs w:val="28"/>
          <w:lang w:eastAsia="ru-RU"/>
        </w:rPr>
        <w:t>К</w:t>
      </w:r>
      <w:r w:rsidR="00FD5AEE" w:rsidRPr="00F7515D">
        <w:rPr>
          <w:rFonts w:ascii="Times New Roman" w:eastAsia="Times New Roman" w:hAnsi="Times New Roman" w:cs="Times New Roman"/>
          <w:bCs/>
          <w:sz w:val="28"/>
          <w:szCs w:val="28"/>
          <w:lang w:eastAsia="ru-RU"/>
        </w:rPr>
        <w:t xml:space="preserve">урьер МФЦ также проставляет отметку о приеме-передаче документов с указанием фамилии, имени, отчества (последнее при наличии), должности, подписи, даты. Один экземпляр акта приема-передачи с отметкой о принятии возвращается в МФЦ, второй храниться в </w:t>
      </w:r>
      <w:r w:rsidR="00797252" w:rsidRPr="00F7515D">
        <w:rPr>
          <w:rFonts w:ascii="Times New Roman" w:eastAsia="Times New Roman" w:hAnsi="Times New Roman" w:cs="Times New Roman"/>
          <w:bCs/>
          <w:sz w:val="28"/>
          <w:szCs w:val="28"/>
          <w:lang w:eastAsia="ru-RU"/>
        </w:rPr>
        <w:t xml:space="preserve"> Комиссии</w:t>
      </w:r>
      <w:r w:rsidR="00FD5AEE" w:rsidRPr="00F7515D">
        <w:rPr>
          <w:rFonts w:ascii="Times New Roman" w:eastAsia="Times New Roman" w:hAnsi="Times New Roman" w:cs="Times New Roman"/>
          <w:bCs/>
          <w:sz w:val="28"/>
          <w:szCs w:val="28"/>
          <w:lang w:eastAsia="ru-RU"/>
        </w:rPr>
        <w:t>.</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6.6.3. После приема документов от МФЦ, </w:t>
      </w:r>
      <w:r w:rsidR="005C78B1" w:rsidRPr="00F7515D">
        <w:rPr>
          <w:rFonts w:ascii="Times New Roman" w:eastAsia="Times New Roman" w:hAnsi="Times New Roman" w:cs="Times New Roman"/>
          <w:sz w:val="28"/>
          <w:szCs w:val="28"/>
          <w:lang w:eastAsia="ru-RU"/>
        </w:rPr>
        <w:t>специалист</w:t>
      </w:r>
      <w:r w:rsidR="003D24C8" w:rsidRPr="00F7515D">
        <w:rPr>
          <w:rFonts w:ascii="Times New Roman" w:eastAsia="Times New Roman" w:hAnsi="Times New Roman" w:cs="Times New Roman"/>
          <w:sz w:val="28"/>
          <w:szCs w:val="28"/>
          <w:lang w:eastAsia="ru-RU"/>
        </w:rPr>
        <w:t xml:space="preserve"> </w:t>
      </w:r>
      <w:r w:rsidR="00C33170" w:rsidRPr="00F7515D">
        <w:rPr>
          <w:rFonts w:ascii="Times New Roman" w:eastAsia="Times New Roman" w:hAnsi="Times New Roman" w:cs="Times New Roman"/>
          <w:sz w:val="28"/>
          <w:szCs w:val="28"/>
          <w:lang w:eastAsia="ru-RU"/>
        </w:rPr>
        <w:t>Комиссии</w:t>
      </w:r>
      <w:r w:rsidRPr="00F7515D">
        <w:rPr>
          <w:rFonts w:ascii="Times New Roman" w:eastAsia="Times New Roman" w:hAnsi="Times New Roman" w:cs="Times New Roman"/>
          <w:sz w:val="28"/>
          <w:szCs w:val="28"/>
          <w:lang w:eastAsia="ru-RU"/>
        </w:rPr>
        <w:t>,  осуществляющ</w:t>
      </w:r>
      <w:r w:rsidR="005C78B1" w:rsidRPr="00F7515D">
        <w:rPr>
          <w:rFonts w:ascii="Times New Roman" w:eastAsia="Times New Roman" w:hAnsi="Times New Roman" w:cs="Times New Roman"/>
          <w:sz w:val="28"/>
          <w:szCs w:val="28"/>
          <w:lang w:eastAsia="ru-RU"/>
        </w:rPr>
        <w:t>ий</w:t>
      </w:r>
      <w:r w:rsidR="00E465CC" w:rsidRPr="00F7515D">
        <w:rPr>
          <w:rFonts w:ascii="Times New Roman" w:eastAsia="Times New Roman" w:hAnsi="Times New Roman" w:cs="Times New Roman"/>
          <w:sz w:val="28"/>
          <w:szCs w:val="28"/>
          <w:lang w:eastAsia="ru-RU"/>
        </w:rPr>
        <w:t xml:space="preserve"> </w:t>
      </w:r>
      <w:r w:rsidR="005C78B1" w:rsidRPr="00F7515D">
        <w:rPr>
          <w:rFonts w:ascii="Times New Roman" w:eastAsia="Times New Roman" w:hAnsi="Times New Roman" w:cs="Times New Roman"/>
          <w:sz w:val="28"/>
          <w:szCs w:val="28"/>
          <w:lang w:eastAsia="ru-RU"/>
        </w:rPr>
        <w:t xml:space="preserve">прием и </w:t>
      </w:r>
      <w:r w:rsidRPr="00F7515D">
        <w:rPr>
          <w:rFonts w:ascii="Times New Roman" w:eastAsia="Times New Roman" w:hAnsi="Times New Roman" w:cs="Times New Roman"/>
          <w:sz w:val="28"/>
          <w:szCs w:val="28"/>
          <w:lang w:eastAsia="ru-RU"/>
        </w:rPr>
        <w:t xml:space="preserve">регистрацию </w:t>
      </w:r>
      <w:r w:rsidR="005C78B1" w:rsidRPr="00F7515D">
        <w:rPr>
          <w:rFonts w:ascii="Times New Roman" w:eastAsia="Times New Roman" w:hAnsi="Times New Roman" w:cs="Times New Roman"/>
          <w:sz w:val="28"/>
          <w:szCs w:val="28"/>
          <w:lang w:eastAsia="ru-RU"/>
        </w:rPr>
        <w:t xml:space="preserve">входящих </w:t>
      </w:r>
      <w:r w:rsidRPr="00F7515D">
        <w:rPr>
          <w:rFonts w:ascii="Times New Roman" w:eastAsia="Times New Roman" w:hAnsi="Times New Roman" w:cs="Times New Roman"/>
          <w:sz w:val="28"/>
          <w:szCs w:val="28"/>
          <w:lang w:eastAsia="ru-RU"/>
        </w:rPr>
        <w:t>документов, обеспечивает регистрацию полученных от МФЦ документов в течение  одного рабочего дня.</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6.6.4. Результатом административной процедуры является регистрация поступивших документов.</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6.6.5. Способом фиксации результата административной процедуры является присвоение даты и входящего (регистрационного) номера поступившим документам.</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6.7. Направление Администрацией в МФЦ результата оказания услуги.</w:t>
      </w:r>
    </w:p>
    <w:p w:rsidR="006D2FD9" w:rsidRPr="00F7515D" w:rsidRDefault="009F4DFD" w:rsidP="003D24C8">
      <w:pPr>
        <w:suppressAutoHyphens w:val="0"/>
        <w:autoSpaceDE w:val="0"/>
        <w:autoSpaceDN w:val="0"/>
        <w:adjustRightInd w:val="0"/>
        <w:spacing w:after="0" w:line="240" w:lineRule="auto"/>
        <w:ind w:firstLine="567"/>
        <w:jc w:val="both"/>
        <w:rPr>
          <w:rFonts w:ascii="Times New Roman" w:eastAsia="Times New Roman" w:hAnsi="Times New Roman" w:cs="Times New Roman"/>
          <w:strike/>
          <w:sz w:val="28"/>
          <w:szCs w:val="28"/>
          <w:lang w:eastAsia="ru-RU"/>
        </w:rPr>
      </w:pPr>
      <w:r w:rsidRPr="00F7515D">
        <w:rPr>
          <w:rFonts w:ascii="Times New Roman" w:eastAsia="Times New Roman" w:hAnsi="Times New Roman" w:cs="Times New Roman"/>
          <w:sz w:val="28"/>
          <w:szCs w:val="28"/>
          <w:lang w:eastAsia="ru-RU"/>
        </w:rPr>
        <w:t xml:space="preserve">6.7.1. </w:t>
      </w:r>
      <w:r w:rsidR="00CF6DB7" w:rsidRPr="00F7515D">
        <w:rPr>
          <w:rFonts w:ascii="Times New Roman" w:eastAsia="Times New Roman" w:hAnsi="Times New Roman" w:cs="Times New Roman"/>
          <w:sz w:val="28"/>
          <w:szCs w:val="28"/>
          <w:lang w:eastAsia="ru-RU"/>
        </w:rPr>
        <w:t xml:space="preserve">Специалист </w:t>
      </w:r>
      <w:r w:rsidR="00C33170" w:rsidRPr="00F7515D">
        <w:rPr>
          <w:rFonts w:ascii="Times New Roman" w:eastAsia="Times New Roman" w:hAnsi="Times New Roman" w:cs="Times New Roman"/>
          <w:sz w:val="28"/>
          <w:szCs w:val="28"/>
          <w:lang w:eastAsia="ru-RU"/>
        </w:rPr>
        <w:t>Управления</w:t>
      </w:r>
      <w:r w:rsidR="006D2FD9" w:rsidRPr="00F7515D">
        <w:rPr>
          <w:rFonts w:ascii="Times New Roman" w:eastAsia="Times New Roman" w:hAnsi="Times New Roman" w:cs="Times New Roman"/>
          <w:sz w:val="28"/>
          <w:szCs w:val="28"/>
          <w:lang w:eastAsia="ru-RU"/>
        </w:rPr>
        <w:t>, ответственн</w:t>
      </w:r>
      <w:r w:rsidR="00CF6DB7" w:rsidRPr="00F7515D">
        <w:rPr>
          <w:rFonts w:ascii="Times New Roman" w:eastAsia="Times New Roman" w:hAnsi="Times New Roman" w:cs="Times New Roman"/>
          <w:sz w:val="28"/>
          <w:szCs w:val="28"/>
          <w:lang w:eastAsia="ru-RU"/>
        </w:rPr>
        <w:t>ый</w:t>
      </w:r>
      <w:r w:rsidR="006D2FD9" w:rsidRPr="00F7515D">
        <w:rPr>
          <w:rFonts w:ascii="Times New Roman" w:eastAsia="Times New Roman" w:hAnsi="Times New Roman" w:cs="Times New Roman"/>
          <w:sz w:val="28"/>
          <w:szCs w:val="28"/>
          <w:lang w:eastAsia="ru-RU"/>
        </w:rPr>
        <w:t xml:space="preserve"> за рассмотрение документов (</w:t>
      </w:r>
      <w:r w:rsidR="003D24C8" w:rsidRPr="00F7515D">
        <w:rPr>
          <w:rFonts w:ascii="Times New Roman" w:eastAsia="Times New Roman" w:hAnsi="Times New Roman" w:cs="Times New Roman"/>
          <w:sz w:val="28"/>
          <w:szCs w:val="28"/>
          <w:lang w:eastAsia="ru-RU"/>
        </w:rPr>
        <w:t xml:space="preserve">либо </w:t>
      </w:r>
      <w:r w:rsidR="006D2FD9" w:rsidRPr="00F7515D">
        <w:rPr>
          <w:rFonts w:ascii="Times New Roman" w:eastAsia="Times New Roman" w:hAnsi="Times New Roman" w:cs="Times New Roman"/>
          <w:sz w:val="28"/>
          <w:szCs w:val="28"/>
          <w:lang w:eastAsia="ru-RU"/>
        </w:rPr>
        <w:t xml:space="preserve">указать иное лицо)  </w:t>
      </w:r>
      <w:r w:rsidR="00CF6DB7" w:rsidRPr="00F7515D">
        <w:rPr>
          <w:rFonts w:ascii="Times New Roman" w:eastAsia="Times New Roman" w:hAnsi="Times New Roman" w:cs="Times New Roman"/>
          <w:sz w:val="28"/>
          <w:szCs w:val="28"/>
          <w:lang w:eastAsia="ru-RU"/>
        </w:rPr>
        <w:t>уведомляет МФЦ о готовности  результата предоставления муниципальной услуги.</w:t>
      </w:r>
    </w:p>
    <w:p w:rsidR="00CF6DB7" w:rsidRPr="00F7515D" w:rsidRDefault="00CF6DB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Специалист </w:t>
      </w:r>
      <w:r w:rsidR="00C33170" w:rsidRPr="00F7515D">
        <w:rPr>
          <w:rFonts w:ascii="Times New Roman" w:eastAsia="Times New Roman" w:hAnsi="Times New Roman" w:cs="Times New Roman"/>
          <w:sz w:val="28"/>
          <w:szCs w:val="28"/>
          <w:lang w:eastAsia="ru-RU"/>
        </w:rPr>
        <w:t>Управления</w:t>
      </w:r>
      <w:r w:rsidRPr="00F7515D">
        <w:rPr>
          <w:rFonts w:ascii="Times New Roman" w:eastAsia="Times New Roman" w:hAnsi="Times New Roman" w:cs="Times New Roman"/>
          <w:sz w:val="28"/>
          <w:szCs w:val="28"/>
          <w:lang w:eastAsia="ru-RU"/>
        </w:rPr>
        <w:t xml:space="preserve">  передает в МФЦ посредством курьерской доставки результат предоставления муниципальной услуги по реестру передачи документов в течение </w:t>
      </w:r>
      <w:r w:rsidR="005A53F3" w:rsidRPr="00F7515D">
        <w:rPr>
          <w:rFonts w:ascii="Times New Roman" w:eastAsia="Times New Roman" w:hAnsi="Times New Roman" w:cs="Times New Roman"/>
          <w:sz w:val="28"/>
          <w:szCs w:val="28"/>
          <w:lang w:eastAsia="ru-RU"/>
        </w:rPr>
        <w:t>одного рабочего дня</w:t>
      </w:r>
      <w:r w:rsidRPr="00F7515D">
        <w:rPr>
          <w:rFonts w:ascii="Times New Roman" w:eastAsia="Times New Roman" w:hAnsi="Times New Roman" w:cs="Times New Roman"/>
          <w:sz w:val="28"/>
          <w:szCs w:val="28"/>
          <w:lang w:eastAsia="ru-RU"/>
        </w:rPr>
        <w:t>.</w:t>
      </w:r>
    </w:p>
    <w:p w:rsidR="00517857" w:rsidRPr="00F7515D" w:rsidRDefault="00F65EE2"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6.7.</w:t>
      </w:r>
      <w:r w:rsidR="009F4DFD" w:rsidRPr="00F7515D">
        <w:rPr>
          <w:rFonts w:ascii="Times New Roman" w:eastAsia="Times New Roman" w:hAnsi="Times New Roman" w:cs="Times New Roman"/>
          <w:sz w:val="28"/>
          <w:szCs w:val="28"/>
          <w:lang w:eastAsia="ru-RU"/>
        </w:rPr>
        <w:t>2</w:t>
      </w:r>
      <w:r w:rsidRPr="00F7515D">
        <w:rPr>
          <w:rFonts w:ascii="Times New Roman" w:eastAsia="Times New Roman" w:hAnsi="Times New Roman" w:cs="Times New Roman"/>
          <w:sz w:val="28"/>
          <w:szCs w:val="28"/>
          <w:lang w:eastAsia="ru-RU"/>
        </w:rPr>
        <w:t xml:space="preserve">. </w:t>
      </w:r>
      <w:r w:rsidR="00517857" w:rsidRPr="00F7515D">
        <w:rPr>
          <w:rFonts w:ascii="Times New Roman" w:eastAsia="Times New Roman" w:hAnsi="Times New Roman" w:cs="Times New Roman"/>
          <w:sz w:val="28"/>
          <w:szCs w:val="28"/>
          <w:lang w:eastAsia="ru-RU"/>
        </w:rPr>
        <w:t>Результатом административной процедуры является направление в МФЦ результата предоставления муниципальной услуги.</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6.7.</w:t>
      </w:r>
      <w:r w:rsidR="009F4DFD" w:rsidRPr="00F7515D">
        <w:rPr>
          <w:rFonts w:ascii="Times New Roman" w:eastAsia="Times New Roman" w:hAnsi="Times New Roman" w:cs="Times New Roman"/>
          <w:sz w:val="28"/>
          <w:szCs w:val="28"/>
          <w:lang w:eastAsia="ru-RU"/>
        </w:rPr>
        <w:t>3</w:t>
      </w:r>
      <w:r w:rsidRPr="00F7515D">
        <w:rPr>
          <w:rFonts w:ascii="Times New Roman" w:eastAsia="Times New Roman" w:hAnsi="Times New Roman" w:cs="Times New Roman"/>
          <w:sz w:val="28"/>
          <w:szCs w:val="28"/>
          <w:lang w:eastAsia="ru-RU"/>
        </w:rPr>
        <w:t>. Способом фиксации результата административной процедуры явля</w:t>
      </w:r>
      <w:r w:rsidR="00E06741" w:rsidRPr="00F7515D">
        <w:rPr>
          <w:rFonts w:ascii="Times New Roman" w:eastAsia="Times New Roman" w:hAnsi="Times New Roman" w:cs="Times New Roman"/>
          <w:sz w:val="28"/>
          <w:szCs w:val="28"/>
          <w:lang w:eastAsia="ru-RU"/>
        </w:rPr>
        <w:t>е</w:t>
      </w:r>
      <w:r w:rsidRPr="00F7515D">
        <w:rPr>
          <w:rFonts w:ascii="Times New Roman" w:eastAsia="Times New Roman" w:hAnsi="Times New Roman" w:cs="Times New Roman"/>
          <w:sz w:val="28"/>
          <w:szCs w:val="28"/>
          <w:lang w:eastAsia="ru-RU"/>
        </w:rPr>
        <w:t xml:space="preserve">тся </w:t>
      </w:r>
      <w:r w:rsidR="00E06741" w:rsidRPr="00F7515D">
        <w:rPr>
          <w:rFonts w:ascii="Times New Roman" w:eastAsia="Times New Roman" w:hAnsi="Times New Roman" w:cs="Times New Roman"/>
          <w:sz w:val="28"/>
          <w:szCs w:val="28"/>
          <w:lang w:eastAsia="ru-RU"/>
        </w:rPr>
        <w:t>реестр передачи документов</w:t>
      </w:r>
      <w:r w:rsidR="00E465CC" w:rsidRPr="00F7515D">
        <w:rPr>
          <w:rFonts w:ascii="Times New Roman" w:eastAsia="Times New Roman" w:hAnsi="Times New Roman" w:cs="Times New Roman"/>
          <w:sz w:val="28"/>
          <w:szCs w:val="28"/>
          <w:lang w:eastAsia="ru-RU"/>
        </w:rPr>
        <w:t xml:space="preserve"> </w:t>
      </w:r>
      <w:r w:rsidR="00F65EE2" w:rsidRPr="00F7515D">
        <w:rPr>
          <w:rFonts w:ascii="Times New Roman" w:eastAsia="Times New Roman" w:hAnsi="Times New Roman" w:cs="Times New Roman"/>
          <w:sz w:val="28"/>
          <w:szCs w:val="28"/>
          <w:lang w:eastAsia="ru-RU"/>
        </w:rPr>
        <w:t xml:space="preserve">от Администрации </w:t>
      </w:r>
      <w:r w:rsidRPr="00F7515D">
        <w:rPr>
          <w:rFonts w:ascii="Times New Roman" w:eastAsia="Times New Roman" w:hAnsi="Times New Roman" w:cs="Times New Roman"/>
          <w:sz w:val="28"/>
          <w:szCs w:val="28"/>
          <w:lang w:eastAsia="ru-RU"/>
        </w:rPr>
        <w:t>в МФЦ, подтверждающий факт передачи документов в МФЦ.</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6.8. Выдача заявителю результата предоставления муниципальной услуги.</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6.8.1. Основанием для начала административной процедуры является получение МФЦ от Администрации результата предоставления муниципальной услуги по </w:t>
      </w:r>
      <w:r w:rsidR="00E06741" w:rsidRPr="00F7515D">
        <w:rPr>
          <w:rFonts w:ascii="Times New Roman" w:eastAsia="Times New Roman" w:hAnsi="Times New Roman" w:cs="Times New Roman"/>
          <w:sz w:val="28"/>
          <w:szCs w:val="28"/>
          <w:lang w:eastAsia="ru-RU"/>
        </w:rPr>
        <w:t>реестру передачи документов</w:t>
      </w:r>
      <w:r w:rsidRPr="00F7515D">
        <w:rPr>
          <w:rFonts w:ascii="Times New Roman" w:eastAsia="Times New Roman" w:hAnsi="Times New Roman" w:cs="Times New Roman"/>
          <w:sz w:val="28"/>
          <w:szCs w:val="28"/>
          <w:lang w:eastAsia="ru-RU"/>
        </w:rPr>
        <w:t>.</w:t>
      </w:r>
    </w:p>
    <w:p w:rsidR="00E06741" w:rsidRPr="00F7515D" w:rsidRDefault="00517857" w:rsidP="00E06741">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6.8.2. МФЦ после получения результата услуги от Администрации уведомляет заявителя о результате</w:t>
      </w:r>
      <w:r w:rsidR="00E465CC" w:rsidRPr="00F7515D">
        <w:rPr>
          <w:rFonts w:ascii="Times New Roman" w:eastAsia="Times New Roman" w:hAnsi="Times New Roman" w:cs="Times New Roman"/>
          <w:sz w:val="28"/>
          <w:szCs w:val="28"/>
          <w:lang w:eastAsia="ru-RU"/>
        </w:rPr>
        <w:t xml:space="preserve"> </w:t>
      </w:r>
      <w:r w:rsidR="006E78E6" w:rsidRPr="00F7515D">
        <w:rPr>
          <w:rFonts w:ascii="Times New Roman" w:eastAsia="Times New Roman" w:hAnsi="Times New Roman" w:cs="Times New Roman"/>
          <w:sz w:val="28"/>
          <w:szCs w:val="28"/>
          <w:lang w:eastAsia="ru-RU"/>
        </w:rPr>
        <w:t>предоставления муниципальной услуги</w:t>
      </w:r>
      <w:r w:rsidR="00E06741" w:rsidRPr="00F7515D">
        <w:rPr>
          <w:rFonts w:ascii="Times New Roman" w:eastAsia="Times New Roman" w:hAnsi="Times New Roman" w:cs="Times New Roman"/>
          <w:sz w:val="28"/>
          <w:szCs w:val="28"/>
          <w:lang w:eastAsia="ru-RU"/>
        </w:rPr>
        <w:t>.</w:t>
      </w:r>
    </w:p>
    <w:p w:rsidR="006E78E6" w:rsidRPr="00F7515D" w:rsidRDefault="006E78E6" w:rsidP="00517857">
      <w:pPr>
        <w:suppressAutoHyphens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МФЦ информирует заявителя о принятом решении любым из способов: смс-оповещение, уведомление на электронную почту либо оповещение посредством  телефонного звонка.</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6.8.3. На личном приеме </w:t>
      </w:r>
      <w:r w:rsidR="00F65EE2" w:rsidRPr="00F7515D">
        <w:rPr>
          <w:rFonts w:ascii="Times New Roman" w:eastAsia="Times New Roman" w:hAnsi="Times New Roman" w:cs="Times New Roman"/>
          <w:sz w:val="28"/>
          <w:szCs w:val="28"/>
          <w:lang w:eastAsia="ru-RU"/>
        </w:rPr>
        <w:t>работник</w:t>
      </w:r>
      <w:r w:rsidRPr="00F7515D">
        <w:rPr>
          <w:rFonts w:ascii="Times New Roman" w:eastAsia="Times New Roman" w:hAnsi="Times New Roman" w:cs="Times New Roman"/>
          <w:sz w:val="28"/>
          <w:szCs w:val="28"/>
          <w:lang w:eastAsia="ru-RU"/>
        </w:rPr>
        <w:t xml:space="preserve"> МФЦ выдает заявителю соответствующие документы, полученные от Администрации, на бумажном носителе.  </w:t>
      </w:r>
    </w:p>
    <w:p w:rsidR="006E78E6" w:rsidRPr="00F7515D" w:rsidRDefault="006E78E6"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lastRenderedPageBreak/>
        <w:t xml:space="preserve">Работник МФЦ выдает </w:t>
      </w:r>
      <w:r w:rsidR="00E06741" w:rsidRPr="00F7515D">
        <w:rPr>
          <w:rFonts w:ascii="Times New Roman" w:eastAsia="Times New Roman" w:hAnsi="Times New Roman" w:cs="Times New Roman"/>
          <w:sz w:val="28"/>
          <w:szCs w:val="28"/>
          <w:lang w:eastAsia="ru-RU"/>
        </w:rPr>
        <w:t>заявителю</w:t>
      </w:r>
      <w:r w:rsidRPr="00F7515D">
        <w:rPr>
          <w:rFonts w:ascii="Times New Roman" w:eastAsia="Times New Roman" w:hAnsi="Times New Roman" w:cs="Times New Roman"/>
          <w:sz w:val="28"/>
          <w:szCs w:val="28"/>
          <w:lang w:eastAsia="ru-RU"/>
        </w:rPr>
        <w:t xml:space="preserve"> результат предоставления муниципальной услуги при предъявлении документа, удостоверяющего личность</w:t>
      </w:r>
      <w:r w:rsidR="00847E74" w:rsidRPr="00F7515D">
        <w:rPr>
          <w:rFonts w:ascii="Times New Roman" w:eastAsia="Times New Roman" w:hAnsi="Times New Roman" w:cs="Times New Roman"/>
          <w:sz w:val="28"/>
          <w:szCs w:val="28"/>
          <w:lang w:eastAsia="ru-RU"/>
        </w:rPr>
        <w:t xml:space="preserve">, документа, подтверждающего  полномочия представителя заявителя (в случае обращения представителя заявителя), расписки (описи) </w:t>
      </w:r>
      <w:r w:rsidR="00F93A71" w:rsidRPr="00F7515D">
        <w:rPr>
          <w:rFonts w:ascii="Times New Roman" w:eastAsia="Times New Roman" w:hAnsi="Times New Roman" w:cs="Times New Roman"/>
          <w:sz w:val="28"/>
          <w:szCs w:val="28"/>
          <w:lang w:eastAsia="ru-RU"/>
        </w:rPr>
        <w:t>(</w:t>
      </w:r>
      <w:r w:rsidR="00847E74" w:rsidRPr="00F7515D">
        <w:rPr>
          <w:rFonts w:ascii="Times New Roman" w:eastAsia="Times New Roman" w:hAnsi="Times New Roman" w:cs="Times New Roman"/>
          <w:sz w:val="28"/>
          <w:szCs w:val="28"/>
          <w:lang w:eastAsia="ru-RU"/>
        </w:rPr>
        <w:t>при наличии) в день обращения в МФЦ за результатом.</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6.8.4. Результатом административной процедуры является выдача </w:t>
      </w:r>
      <w:r w:rsidR="001D281B" w:rsidRPr="00F7515D">
        <w:rPr>
          <w:rFonts w:ascii="Times New Roman" w:eastAsia="Times New Roman" w:hAnsi="Times New Roman" w:cs="Times New Roman"/>
          <w:sz w:val="28"/>
          <w:szCs w:val="28"/>
          <w:lang w:eastAsia="ru-RU"/>
        </w:rPr>
        <w:t xml:space="preserve">заявителю экземпляра </w:t>
      </w:r>
      <w:r w:rsidR="000160E5">
        <w:rPr>
          <w:rFonts w:ascii="Times New Roman" w:eastAsia="Times New Roman" w:hAnsi="Times New Roman" w:cs="Times New Roman"/>
          <w:sz w:val="28"/>
          <w:szCs w:val="28"/>
          <w:lang w:eastAsia="ru-RU"/>
        </w:rPr>
        <w:t xml:space="preserve">постановления </w:t>
      </w:r>
      <w:r w:rsidR="001D281B" w:rsidRPr="00F7515D">
        <w:rPr>
          <w:rFonts w:ascii="Times New Roman" w:eastAsia="Times New Roman" w:hAnsi="Times New Roman" w:cs="Times New Roman"/>
          <w:sz w:val="28"/>
          <w:szCs w:val="28"/>
          <w:lang w:eastAsia="ru-RU"/>
        </w:rPr>
        <w:t>Администрации и заключени</w:t>
      </w:r>
      <w:r w:rsidR="00064849" w:rsidRPr="00F7515D">
        <w:rPr>
          <w:rFonts w:ascii="Times New Roman" w:eastAsia="Times New Roman" w:hAnsi="Times New Roman" w:cs="Times New Roman"/>
          <w:sz w:val="28"/>
          <w:szCs w:val="28"/>
          <w:lang w:eastAsia="ru-RU"/>
        </w:rPr>
        <w:t>я</w:t>
      </w:r>
      <w:r w:rsidR="001D281B" w:rsidRPr="00F7515D">
        <w:rPr>
          <w:rFonts w:ascii="Times New Roman" w:eastAsia="Times New Roman" w:hAnsi="Times New Roman" w:cs="Times New Roman"/>
          <w:sz w:val="28"/>
          <w:szCs w:val="28"/>
          <w:lang w:eastAsia="ru-RU"/>
        </w:rPr>
        <w:t xml:space="preserve"> </w:t>
      </w:r>
      <w:r w:rsidR="005A53F3" w:rsidRPr="00F7515D">
        <w:rPr>
          <w:rFonts w:ascii="Times New Roman" w:eastAsia="Times New Roman" w:hAnsi="Times New Roman" w:cs="Times New Roman"/>
          <w:sz w:val="28"/>
          <w:szCs w:val="28"/>
          <w:lang w:eastAsia="ru-RU"/>
        </w:rPr>
        <w:t>К</w:t>
      </w:r>
      <w:r w:rsidR="001D281B" w:rsidRPr="00F7515D">
        <w:rPr>
          <w:rFonts w:ascii="Times New Roman" w:eastAsia="Times New Roman" w:hAnsi="Times New Roman" w:cs="Times New Roman"/>
          <w:sz w:val="28"/>
          <w:szCs w:val="28"/>
          <w:lang w:eastAsia="ru-RU"/>
        </w:rPr>
        <w:t xml:space="preserve">омиссии.  </w:t>
      </w:r>
    </w:p>
    <w:p w:rsidR="00AC72CA"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6.8.5. </w:t>
      </w:r>
      <w:r w:rsidR="00AC72CA" w:rsidRPr="00F7515D">
        <w:rPr>
          <w:rFonts w:ascii="Times New Roman" w:eastAsia="Times New Roman" w:hAnsi="Times New Roman" w:cs="Times New Roman"/>
          <w:sz w:val="28"/>
          <w:szCs w:val="28"/>
          <w:lang w:eastAsia="ru-RU"/>
        </w:rPr>
        <w:t>Способом фиксации результата административной процедуры является запись в журнале выдачи, занесение  информации в автоматизированную информационную систему многофункциональных центров предоставления государственных и муниципальных услуг Нижегородской области.</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6.9. Возврат МФЦ в Администрацию невостребованных заявителем документов по результату оказанной  муниципальной услуги.</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6.9.1. </w:t>
      </w:r>
      <w:r w:rsidR="00E06741" w:rsidRPr="00F7515D">
        <w:rPr>
          <w:rFonts w:ascii="Times New Roman" w:eastAsia="Times New Roman" w:hAnsi="Times New Roman" w:cs="Times New Roman"/>
          <w:sz w:val="28"/>
          <w:szCs w:val="28"/>
          <w:lang w:eastAsia="ru-RU"/>
        </w:rPr>
        <w:t xml:space="preserve">Результат предоставления муниципальной услуги храниться в МФЦ в течение двух месяцев </w:t>
      </w:r>
      <w:proofErr w:type="gramStart"/>
      <w:r w:rsidR="00E06741" w:rsidRPr="00F7515D">
        <w:rPr>
          <w:rFonts w:ascii="Times New Roman" w:eastAsia="Times New Roman" w:hAnsi="Times New Roman" w:cs="Times New Roman"/>
          <w:sz w:val="28"/>
          <w:szCs w:val="28"/>
          <w:lang w:eastAsia="ru-RU"/>
        </w:rPr>
        <w:t>с даты поступления</w:t>
      </w:r>
      <w:proofErr w:type="gramEnd"/>
      <w:r w:rsidR="00E06741" w:rsidRPr="00F7515D">
        <w:rPr>
          <w:rFonts w:ascii="Times New Roman" w:eastAsia="Times New Roman" w:hAnsi="Times New Roman" w:cs="Times New Roman"/>
          <w:sz w:val="28"/>
          <w:szCs w:val="28"/>
          <w:lang w:eastAsia="ru-RU"/>
        </w:rPr>
        <w:t>, после чего возвращается в Администрацию  в качестве невостребованного заявителем документа.</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6.10. Иные действия, необходимые для предоставления муниципальной услуги.</w:t>
      </w:r>
    </w:p>
    <w:p w:rsidR="00517857" w:rsidRPr="00F7515D" w:rsidRDefault="00517857" w:rsidP="00517857">
      <w:pPr>
        <w:suppressAutoHyphens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7515D">
        <w:rPr>
          <w:rFonts w:ascii="Times New Roman" w:eastAsia="Times New Roman" w:hAnsi="Times New Roman" w:cs="Times New Roman"/>
          <w:sz w:val="28"/>
          <w:szCs w:val="28"/>
          <w:lang w:eastAsia="ru-RU"/>
        </w:rPr>
        <w:t xml:space="preserve">6.10.1. </w:t>
      </w:r>
      <w:proofErr w:type="gramStart"/>
      <w:r w:rsidRPr="00F7515D">
        <w:rPr>
          <w:rFonts w:ascii="Times New Roman" w:eastAsia="Times New Roman" w:hAnsi="Times New Roman" w:cs="Times New Roman"/>
          <w:sz w:val="28"/>
          <w:szCs w:val="28"/>
          <w:lang w:eastAsia="ru-RU"/>
        </w:rPr>
        <w:t xml:space="preserve">В соответствии с постановлением Правительства Российской Федерации от 22 декабря 2012 года № 1376 «Об утверждении правил организации деятельности многофункциональных центров предоставления государственных и муниципальных услуг» по просьбе заявителя  может быть осуществлен выезд работника  МФЦ  к заявителю для приема заявлений и документов, необходимых для предоставления муниципальной услуги, а также доставку результатов предоставления муниципальной услуги, в том числе за плату. </w:t>
      </w:r>
      <w:proofErr w:type="gramEnd"/>
    </w:p>
    <w:p w:rsidR="00517857" w:rsidRPr="00F7515D" w:rsidRDefault="00517857" w:rsidP="00517857">
      <w:pPr>
        <w:suppressAutoHyphens w:val="0"/>
        <w:autoSpaceDE w:val="0"/>
        <w:autoSpaceDN w:val="0"/>
        <w:adjustRightInd w:val="0"/>
        <w:spacing w:after="0" w:line="240" w:lineRule="auto"/>
        <w:ind w:left="3540" w:firstLine="708"/>
        <w:jc w:val="right"/>
        <w:rPr>
          <w:rFonts w:ascii="Times New Roman" w:eastAsia="Times New Roman" w:hAnsi="Times New Roman" w:cs="Times New Roman"/>
          <w:sz w:val="28"/>
          <w:szCs w:val="28"/>
          <w:lang w:eastAsia="ru-RU"/>
        </w:rPr>
      </w:pPr>
    </w:p>
    <w:p w:rsidR="00517857" w:rsidRPr="00517857" w:rsidRDefault="00517857" w:rsidP="00517857">
      <w:pPr>
        <w:suppressAutoHyphens w:val="0"/>
        <w:autoSpaceDE w:val="0"/>
        <w:autoSpaceDN w:val="0"/>
        <w:adjustRightInd w:val="0"/>
        <w:spacing w:after="0" w:line="240" w:lineRule="auto"/>
        <w:ind w:left="3540" w:firstLine="708"/>
        <w:jc w:val="right"/>
        <w:rPr>
          <w:rFonts w:ascii="Times New Roman" w:eastAsia="Times New Roman" w:hAnsi="Times New Roman" w:cs="Times New Roman"/>
          <w:sz w:val="24"/>
          <w:szCs w:val="24"/>
          <w:lang w:eastAsia="ru-RU"/>
        </w:rPr>
      </w:pPr>
    </w:p>
    <w:p w:rsidR="00517857" w:rsidRPr="00517857" w:rsidRDefault="00517857" w:rsidP="00517857">
      <w:pPr>
        <w:suppressAutoHyphens w:val="0"/>
        <w:autoSpaceDE w:val="0"/>
        <w:autoSpaceDN w:val="0"/>
        <w:adjustRightInd w:val="0"/>
        <w:spacing w:after="0" w:line="240" w:lineRule="auto"/>
        <w:ind w:left="3540" w:firstLine="708"/>
        <w:jc w:val="right"/>
        <w:rPr>
          <w:rFonts w:ascii="Times New Roman" w:eastAsia="Times New Roman" w:hAnsi="Times New Roman" w:cs="Times New Roman"/>
          <w:sz w:val="24"/>
          <w:szCs w:val="24"/>
          <w:lang w:eastAsia="ru-RU"/>
        </w:rPr>
      </w:pPr>
    </w:p>
    <w:p w:rsidR="00517857" w:rsidRDefault="00517857" w:rsidP="00517857">
      <w:pPr>
        <w:suppressAutoHyphens w:val="0"/>
        <w:autoSpaceDE w:val="0"/>
        <w:autoSpaceDN w:val="0"/>
        <w:adjustRightInd w:val="0"/>
        <w:spacing w:after="0" w:line="240" w:lineRule="auto"/>
        <w:ind w:left="3540" w:firstLine="708"/>
        <w:jc w:val="right"/>
        <w:rPr>
          <w:rFonts w:ascii="Times New Roman" w:eastAsia="Times New Roman" w:hAnsi="Times New Roman" w:cs="Times New Roman"/>
          <w:sz w:val="24"/>
          <w:szCs w:val="24"/>
          <w:lang w:eastAsia="ru-RU"/>
        </w:rPr>
      </w:pPr>
    </w:p>
    <w:p w:rsidR="00064849" w:rsidRDefault="00064849" w:rsidP="00517857">
      <w:pPr>
        <w:suppressAutoHyphens w:val="0"/>
        <w:autoSpaceDE w:val="0"/>
        <w:autoSpaceDN w:val="0"/>
        <w:adjustRightInd w:val="0"/>
        <w:spacing w:after="0" w:line="240" w:lineRule="auto"/>
        <w:ind w:left="3540" w:firstLine="708"/>
        <w:jc w:val="right"/>
        <w:rPr>
          <w:rFonts w:ascii="Times New Roman" w:eastAsia="Times New Roman" w:hAnsi="Times New Roman" w:cs="Times New Roman"/>
          <w:sz w:val="24"/>
          <w:szCs w:val="24"/>
          <w:lang w:eastAsia="ru-RU"/>
        </w:rPr>
      </w:pPr>
    </w:p>
    <w:p w:rsidR="00064849" w:rsidRDefault="00064849" w:rsidP="00517857">
      <w:pPr>
        <w:suppressAutoHyphens w:val="0"/>
        <w:autoSpaceDE w:val="0"/>
        <w:autoSpaceDN w:val="0"/>
        <w:adjustRightInd w:val="0"/>
        <w:spacing w:after="0" w:line="240" w:lineRule="auto"/>
        <w:ind w:left="3540" w:firstLine="708"/>
        <w:jc w:val="right"/>
        <w:rPr>
          <w:rFonts w:ascii="Times New Roman" w:eastAsia="Times New Roman" w:hAnsi="Times New Roman" w:cs="Times New Roman"/>
          <w:sz w:val="24"/>
          <w:szCs w:val="24"/>
          <w:lang w:eastAsia="ru-RU"/>
        </w:rPr>
      </w:pPr>
    </w:p>
    <w:p w:rsidR="00064849" w:rsidRDefault="00064849" w:rsidP="00517857">
      <w:pPr>
        <w:suppressAutoHyphens w:val="0"/>
        <w:autoSpaceDE w:val="0"/>
        <w:autoSpaceDN w:val="0"/>
        <w:adjustRightInd w:val="0"/>
        <w:spacing w:after="0" w:line="240" w:lineRule="auto"/>
        <w:ind w:left="3540" w:firstLine="708"/>
        <w:jc w:val="right"/>
        <w:rPr>
          <w:rFonts w:ascii="Times New Roman" w:eastAsia="Times New Roman" w:hAnsi="Times New Roman" w:cs="Times New Roman"/>
          <w:sz w:val="24"/>
          <w:szCs w:val="24"/>
          <w:lang w:eastAsia="ru-RU"/>
        </w:rPr>
      </w:pPr>
    </w:p>
    <w:p w:rsidR="00064849" w:rsidRDefault="00064849" w:rsidP="00517857">
      <w:pPr>
        <w:suppressAutoHyphens w:val="0"/>
        <w:autoSpaceDE w:val="0"/>
        <w:autoSpaceDN w:val="0"/>
        <w:adjustRightInd w:val="0"/>
        <w:spacing w:after="0" w:line="240" w:lineRule="auto"/>
        <w:ind w:left="3540" w:firstLine="708"/>
        <w:jc w:val="right"/>
        <w:rPr>
          <w:rFonts w:ascii="Times New Roman" w:eastAsia="Times New Roman" w:hAnsi="Times New Roman" w:cs="Times New Roman"/>
          <w:sz w:val="24"/>
          <w:szCs w:val="24"/>
          <w:lang w:eastAsia="ru-RU"/>
        </w:rPr>
      </w:pPr>
    </w:p>
    <w:p w:rsidR="00064849" w:rsidRDefault="00064849" w:rsidP="00517857">
      <w:pPr>
        <w:suppressAutoHyphens w:val="0"/>
        <w:autoSpaceDE w:val="0"/>
        <w:autoSpaceDN w:val="0"/>
        <w:adjustRightInd w:val="0"/>
        <w:spacing w:after="0" w:line="240" w:lineRule="auto"/>
        <w:ind w:left="3540" w:firstLine="708"/>
        <w:jc w:val="right"/>
        <w:rPr>
          <w:rFonts w:ascii="Times New Roman" w:eastAsia="Times New Roman" w:hAnsi="Times New Roman" w:cs="Times New Roman"/>
          <w:sz w:val="24"/>
          <w:szCs w:val="24"/>
          <w:lang w:eastAsia="ru-RU"/>
        </w:rPr>
      </w:pPr>
    </w:p>
    <w:p w:rsidR="00064849" w:rsidRDefault="00064849" w:rsidP="00517857">
      <w:pPr>
        <w:suppressAutoHyphens w:val="0"/>
        <w:autoSpaceDE w:val="0"/>
        <w:autoSpaceDN w:val="0"/>
        <w:adjustRightInd w:val="0"/>
        <w:spacing w:after="0" w:line="240" w:lineRule="auto"/>
        <w:ind w:left="3540" w:firstLine="708"/>
        <w:jc w:val="right"/>
        <w:rPr>
          <w:rFonts w:ascii="Times New Roman" w:eastAsia="Times New Roman" w:hAnsi="Times New Roman" w:cs="Times New Roman"/>
          <w:sz w:val="24"/>
          <w:szCs w:val="24"/>
          <w:lang w:eastAsia="ru-RU"/>
        </w:rPr>
      </w:pPr>
    </w:p>
    <w:p w:rsidR="00064849" w:rsidRDefault="00064849" w:rsidP="00517857">
      <w:pPr>
        <w:suppressAutoHyphens w:val="0"/>
        <w:autoSpaceDE w:val="0"/>
        <w:autoSpaceDN w:val="0"/>
        <w:adjustRightInd w:val="0"/>
        <w:spacing w:after="0" w:line="240" w:lineRule="auto"/>
        <w:ind w:left="3540" w:firstLine="708"/>
        <w:jc w:val="right"/>
        <w:rPr>
          <w:rFonts w:ascii="Times New Roman" w:eastAsia="Times New Roman" w:hAnsi="Times New Roman" w:cs="Times New Roman"/>
          <w:sz w:val="24"/>
          <w:szCs w:val="24"/>
          <w:lang w:eastAsia="ru-RU"/>
        </w:rPr>
      </w:pPr>
    </w:p>
    <w:p w:rsidR="00064849" w:rsidRDefault="00064849" w:rsidP="00517857">
      <w:pPr>
        <w:suppressAutoHyphens w:val="0"/>
        <w:autoSpaceDE w:val="0"/>
        <w:autoSpaceDN w:val="0"/>
        <w:adjustRightInd w:val="0"/>
        <w:spacing w:after="0" w:line="240" w:lineRule="auto"/>
        <w:ind w:left="3540" w:firstLine="708"/>
        <w:jc w:val="right"/>
        <w:rPr>
          <w:rFonts w:ascii="Times New Roman" w:eastAsia="Times New Roman" w:hAnsi="Times New Roman" w:cs="Times New Roman"/>
          <w:sz w:val="24"/>
          <w:szCs w:val="24"/>
          <w:lang w:eastAsia="ru-RU"/>
        </w:rPr>
      </w:pPr>
    </w:p>
    <w:p w:rsidR="00064849" w:rsidRDefault="00064849" w:rsidP="00517857">
      <w:pPr>
        <w:suppressAutoHyphens w:val="0"/>
        <w:autoSpaceDE w:val="0"/>
        <w:autoSpaceDN w:val="0"/>
        <w:adjustRightInd w:val="0"/>
        <w:spacing w:after="0" w:line="240" w:lineRule="auto"/>
        <w:ind w:left="3540" w:firstLine="708"/>
        <w:jc w:val="right"/>
        <w:rPr>
          <w:rFonts w:ascii="Times New Roman" w:eastAsia="Times New Roman" w:hAnsi="Times New Roman" w:cs="Times New Roman"/>
          <w:sz w:val="24"/>
          <w:szCs w:val="24"/>
          <w:lang w:eastAsia="ru-RU"/>
        </w:rPr>
      </w:pPr>
    </w:p>
    <w:p w:rsidR="00064849" w:rsidRDefault="00064849" w:rsidP="00517857">
      <w:pPr>
        <w:suppressAutoHyphens w:val="0"/>
        <w:autoSpaceDE w:val="0"/>
        <w:autoSpaceDN w:val="0"/>
        <w:adjustRightInd w:val="0"/>
        <w:spacing w:after="0" w:line="240" w:lineRule="auto"/>
        <w:ind w:left="3540" w:firstLine="708"/>
        <w:jc w:val="right"/>
        <w:rPr>
          <w:rFonts w:ascii="Times New Roman" w:eastAsia="Times New Roman" w:hAnsi="Times New Roman" w:cs="Times New Roman"/>
          <w:sz w:val="24"/>
          <w:szCs w:val="24"/>
          <w:lang w:eastAsia="ru-RU"/>
        </w:rPr>
      </w:pPr>
    </w:p>
    <w:p w:rsidR="00064849" w:rsidRDefault="00064849" w:rsidP="00517857">
      <w:pPr>
        <w:suppressAutoHyphens w:val="0"/>
        <w:autoSpaceDE w:val="0"/>
        <w:autoSpaceDN w:val="0"/>
        <w:adjustRightInd w:val="0"/>
        <w:spacing w:after="0" w:line="240" w:lineRule="auto"/>
        <w:ind w:left="3540" w:firstLine="708"/>
        <w:jc w:val="right"/>
        <w:rPr>
          <w:rFonts w:ascii="Times New Roman" w:eastAsia="Times New Roman" w:hAnsi="Times New Roman" w:cs="Times New Roman"/>
          <w:sz w:val="24"/>
          <w:szCs w:val="24"/>
          <w:lang w:eastAsia="ru-RU"/>
        </w:rPr>
      </w:pPr>
    </w:p>
    <w:p w:rsidR="00C315D4" w:rsidRDefault="00C315D4" w:rsidP="003E3720">
      <w:pPr>
        <w:suppressAutoHyphens w:val="0"/>
        <w:autoSpaceDE w:val="0"/>
        <w:autoSpaceDN w:val="0"/>
        <w:adjustRightInd w:val="0"/>
        <w:spacing w:after="0" w:line="240" w:lineRule="auto"/>
        <w:rPr>
          <w:rFonts w:ascii="Times New Roman" w:eastAsia="Times New Roman" w:hAnsi="Times New Roman" w:cs="Times New Roman"/>
          <w:sz w:val="24"/>
          <w:szCs w:val="24"/>
          <w:lang w:eastAsia="ru-RU"/>
        </w:rPr>
      </w:pPr>
    </w:p>
    <w:p w:rsidR="003E3720" w:rsidRDefault="003E3720" w:rsidP="003E3720">
      <w:pPr>
        <w:suppressAutoHyphens w:val="0"/>
        <w:autoSpaceDE w:val="0"/>
        <w:autoSpaceDN w:val="0"/>
        <w:adjustRightInd w:val="0"/>
        <w:spacing w:after="0" w:line="240" w:lineRule="auto"/>
        <w:rPr>
          <w:rFonts w:ascii="Times New Roman" w:eastAsia="Times New Roman" w:hAnsi="Times New Roman" w:cs="Times New Roman"/>
          <w:sz w:val="24"/>
          <w:szCs w:val="24"/>
          <w:lang w:eastAsia="ru-RU"/>
        </w:rPr>
      </w:pPr>
    </w:p>
    <w:p w:rsidR="000F7DE6" w:rsidRDefault="000F7DE6" w:rsidP="000F7DE6">
      <w:pPr>
        <w:suppressAutoHyphens w:val="0"/>
        <w:autoSpaceDE w:val="0"/>
        <w:autoSpaceDN w:val="0"/>
        <w:adjustRightInd w:val="0"/>
        <w:spacing w:after="0" w:line="240" w:lineRule="auto"/>
        <w:ind w:left="3540" w:firstLine="708"/>
        <w:jc w:val="right"/>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Приложение </w:t>
      </w:r>
      <w:r w:rsidR="0035035C">
        <w:rPr>
          <w:rFonts w:ascii="Times New Roman" w:hAnsi="Times New Roman" w:cs="Times New Roman"/>
          <w:sz w:val="24"/>
          <w:szCs w:val="24"/>
          <w:lang w:eastAsia="ru-RU"/>
        </w:rPr>
        <w:t>1</w:t>
      </w:r>
    </w:p>
    <w:p w:rsidR="000F7DE6" w:rsidRDefault="000F7DE6" w:rsidP="000F7DE6">
      <w:pPr>
        <w:suppressAutoHyphens w:val="0"/>
        <w:autoSpaceDE w:val="0"/>
        <w:autoSpaceDN w:val="0"/>
        <w:adjustRightInd w:val="0"/>
        <w:spacing w:after="0" w:line="240" w:lineRule="auto"/>
        <w:ind w:left="3540" w:firstLine="708"/>
        <w:jc w:val="right"/>
        <w:rPr>
          <w:rFonts w:ascii="Times New Roman" w:hAnsi="Times New Roman" w:cs="Times New Roman"/>
          <w:sz w:val="24"/>
          <w:szCs w:val="24"/>
          <w:lang w:eastAsia="ru-RU"/>
        </w:rPr>
      </w:pPr>
    </w:p>
    <w:p w:rsidR="0092436E" w:rsidRDefault="003612D8" w:rsidP="003612D8">
      <w:pPr>
        <w:suppressAutoHyphens w:val="0"/>
        <w:autoSpaceDE w:val="0"/>
        <w:autoSpaceDN w:val="0"/>
        <w:adjustRightInd w:val="0"/>
        <w:spacing w:after="0" w:line="240" w:lineRule="auto"/>
        <w:ind w:left="425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Председателю Комиссии по оценке жилых помещений, жилищного фонда Российской Федерации, многоквартирных домов, находящихся в федеральной собственности, муниципального жилищного фонда Сеченовского муниципального округа и частного жилищного фонда </w:t>
      </w:r>
    </w:p>
    <w:p w:rsidR="003612D8" w:rsidRPr="0092436E" w:rsidRDefault="003612D8" w:rsidP="003612D8">
      <w:pPr>
        <w:suppressAutoHyphens w:val="0"/>
        <w:autoSpaceDE w:val="0"/>
        <w:autoSpaceDN w:val="0"/>
        <w:adjustRightInd w:val="0"/>
        <w:spacing w:after="0" w:line="240" w:lineRule="auto"/>
        <w:ind w:left="425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3612D8" w:rsidRDefault="003612D8" w:rsidP="0092436E">
      <w:pPr>
        <w:suppressAutoHyphens w:val="0"/>
        <w:autoSpaceDE w:val="0"/>
        <w:autoSpaceDN w:val="0"/>
        <w:adjustRightInd w:val="0"/>
        <w:spacing w:after="0" w:line="240" w:lineRule="auto"/>
        <w:ind w:left="3540" w:firstLine="708"/>
        <w:jc w:val="both"/>
        <w:rPr>
          <w:rFonts w:ascii="Times New Roman" w:eastAsia="Times New Roman" w:hAnsi="Times New Roman" w:cs="Times New Roman"/>
          <w:sz w:val="24"/>
          <w:szCs w:val="24"/>
          <w:lang w:eastAsia="ru-RU"/>
        </w:rPr>
      </w:pPr>
    </w:p>
    <w:p w:rsidR="0092436E" w:rsidRPr="0092436E" w:rsidRDefault="0092436E" w:rsidP="0092436E">
      <w:pPr>
        <w:suppressAutoHyphens w:val="0"/>
        <w:autoSpaceDE w:val="0"/>
        <w:autoSpaceDN w:val="0"/>
        <w:adjustRightInd w:val="0"/>
        <w:spacing w:after="0" w:line="240" w:lineRule="auto"/>
        <w:ind w:left="3540" w:firstLine="708"/>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от ____________________________________</w:t>
      </w:r>
    </w:p>
    <w:p w:rsidR="0092436E" w:rsidRPr="00EF273E" w:rsidRDefault="0092436E" w:rsidP="0092436E">
      <w:pPr>
        <w:suppressAutoHyphens w:val="0"/>
        <w:autoSpaceDE w:val="0"/>
        <w:autoSpaceDN w:val="0"/>
        <w:adjustRightInd w:val="0"/>
        <w:spacing w:after="0" w:line="240" w:lineRule="auto"/>
        <w:ind w:left="4248" w:firstLine="42"/>
        <w:rPr>
          <w:rFonts w:ascii="Times New Roman" w:eastAsia="Times New Roman" w:hAnsi="Times New Roman" w:cs="Times New Roman"/>
          <w:sz w:val="18"/>
          <w:szCs w:val="18"/>
          <w:lang w:eastAsia="ru-RU"/>
        </w:rPr>
      </w:pPr>
      <w:r w:rsidRPr="00EF273E">
        <w:rPr>
          <w:rFonts w:ascii="Times New Roman" w:eastAsia="Times New Roman" w:hAnsi="Times New Roman" w:cs="Times New Roman"/>
          <w:sz w:val="18"/>
          <w:szCs w:val="18"/>
          <w:lang w:eastAsia="ru-RU"/>
        </w:rPr>
        <w:t>(для юридического лица - полное наименование, организационно-правовая форма, сведения о государственной регистрации; для физического лица -</w:t>
      </w:r>
    </w:p>
    <w:p w:rsidR="0092436E" w:rsidRPr="0092436E" w:rsidRDefault="0092436E" w:rsidP="0092436E">
      <w:pPr>
        <w:suppressAutoHyphens w:val="0"/>
        <w:autoSpaceDE w:val="0"/>
        <w:autoSpaceDN w:val="0"/>
        <w:adjustRightInd w:val="0"/>
        <w:spacing w:after="0" w:line="240" w:lineRule="auto"/>
        <w:ind w:left="4245"/>
        <w:rPr>
          <w:rFonts w:ascii="Times New Roman" w:eastAsia="Times New Roman" w:hAnsi="Times New Roman" w:cs="Times New Roman"/>
          <w:sz w:val="20"/>
          <w:szCs w:val="24"/>
          <w:lang w:eastAsia="ru-RU"/>
        </w:rPr>
      </w:pPr>
      <w:r w:rsidRPr="00EF273E">
        <w:rPr>
          <w:rFonts w:ascii="Times New Roman" w:eastAsia="Times New Roman" w:hAnsi="Times New Roman" w:cs="Times New Roman"/>
          <w:sz w:val="18"/>
          <w:szCs w:val="18"/>
          <w:lang w:eastAsia="ru-RU"/>
        </w:rPr>
        <w:t>ФИО, паспортные данные: серия, номер, каким органом и когда выдан паспорт</w:t>
      </w:r>
      <w:r w:rsidRPr="0092436E">
        <w:rPr>
          <w:rFonts w:ascii="Times New Roman" w:eastAsia="Times New Roman" w:hAnsi="Times New Roman" w:cs="Times New Roman"/>
          <w:sz w:val="20"/>
          <w:szCs w:val="24"/>
          <w:lang w:eastAsia="ru-RU"/>
        </w:rPr>
        <w:t>)</w:t>
      </w:r>
    </w:p>
    <w:p w:rsidR="0092436E" w:rsidRPr="0092436E" w:rsidRDefault="0092436E" w:rsidP="0092436E">
      <w:pPr>
        <w:suppressAutoHyphens w:val="0"/>
        <w:autoSpaceDE w:val="0"/>
        <w:autoSpaceDN w:val="0"/>
        <w:adjustRightInd w:val="0"/>
        <w:spacing w:after="0" w:line="240" w:lineRule="auto"/>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 xml:space="preserve">                       ________________________________________</w:t>
      </w:r>
    </w:p>
    <w:p w:rsidR="0092436E" w:rsidRPr="0092436E" w:rsidRDefault="0092436E" w:rsidP="0092436E">
      <w:pPr>
        <w:suppressAutoHyphens w:val="0"/>
        <w:autoSpaceDE w:val="0"/>
        <w:autoSpaceDN w:val="0"/>
        <w:adjustRightInd w:val="0"/>
        <w:spacing w:after="0" w:line="240" w:lineRule="auto"/>
        <w:ind w:left="1416" w:firstLine="708"/>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 xml:space="preserve">                                   ________________________________________</w:t>
      </w:r>
    </w:p>
    <w:p w:rsidR="0092436E" w:rsidRPr="0092436E" w:rsidRDefault="0092436E" w:rsidP="0092436E">
      <w:pPr>
        <w:suppressAutoHyphens w:val="0"/>
        <w:autoSpaceDE w:val="0"/>
        <w:autoSpaceDN w:val="0"/>
        <w:adjustRightInd w:val="0"/>
        <w:spacing w:after="0" w:line="240" w:lineRule="auto"/>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 xml:space="preserve">                      ______________________________________</w:t>
      </w:r>
      <w:r w:rsidR="00064849">
        <w:rPr>
          <w:rFonts w:ascii="Times New Roman" w:eastAsia="Times New Roman" w:hAnsi="Times New Roman" w:cs="Times New Roman"/>
          <w:sz w:val="24"/>
          <w:szCs w:val="24"/>
          <w:lang w:eastAsia="ru-RU"/>
        </w:rPr>
        <w:t>_</w:t>
      </w:r>
      <w:r w:rsidRPr="0092436E">
        <w:rPr>
          <w:rFonts w:ascii="Times New Roman" w:eastAsia="Times New Roman" w:hAnsi="Times New Roman" w:cs="Times New Roman"/>
          <w:sz w:val="24"/>
          <w:szCs w:val="24"/>
          <w:lang w:eastAsia="ru-RU"/>
        </w:rPr>
        <w:t>__</w:t>
      </w:r>
    </w:p>
    <w:p w:rsidR="0092436E" w:rsidRPr="0092436E" w:rsidRDefault="0092436E" w:rsidP="0092436E">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Адрес заявителя: _______________________</w:t>
      </w:r>
      <w:r w:rsidR="00064849">
        <w:rPr>
          <w:rFonts w:ascii="Times New Roman" w:eastAsia="Times New Roman" w:hAnsi="Times New Roman" w:cs="Times New Roman"/>
          <w:sz w:val="24"/>
          <w:szCs w:val="24"/>
          <w:lang w:eastAsia="ru-RU"/>
        </w:rPr>
        <w:t>__</w:t>
      </w:r>
    </w:p>
    <w:p w:rsidR="0092436E" w:rsidRPr="0092436E" w:rsidRDefault="0092436E" w:rsidP="0092436E">
      <w:pPr>
        <w:tabs>
          <w:tab w:val="left" w:pos="2268"/>
        </w:tabs>
        <w:suppressAutoHyphens w:val="0"/>
        <w:autoSpaceDE w:val="0"/>
        <w:autoSpaceDN w:val="0"/>
        <w:adjustRightInd w:val="0"/>
        <w:spacing w:after="0" w:line="240" w:lineRule="auto"/>
        <w:ind w:left="4956" w:firstLine="114"/>
        <w:rPr>
          <w:rFonts w:ascii="Times New Roman" w:eastAsia="Times New Roman" w:hAnsi="Times New Roman" w:cs="Times New Roman"/>
          <w:sz w:val="20"/>
          <w:szCs w:val="24"/>
          <w:lang w:eastAsia="ru-RU"/>
        </w:rPr>
      </w:pPr>
      <w:r w:rsidRPr="0092436E">
        <w:rPr>
          <w:rFonts w:ascii="Times New Roman" w:eastAsia="Times New Roman" w:hAnsi="Times New Roman" w:cs="Times New Roman"/>
          <w:sz w:val="20"/>
          <w:szCs w:val="24"/>
          <w:lang w:eastAsia="ru-RU"/>
        </w:rPr>
        <w:t>(место нахождения юридического   лица/место    регистрации физического лица)</w:t>
      </w:r>
    </w:p>
    <w:p w:rsidR="0092436E" w:rsidRPr="0092436E" w:rsidRDefault="0092436E" w:rsidP="0092436E">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________________________________________</w:t>
      </w:r>
    </w:p>
    <w:p w:rsidR="0092436E" w:rsidRPr="0092436E" w:rsidRDefault="0092436E" w:rsidP="0092436E">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________________________________________</w:t>
      </w:r>
    </w:p>
    <w:p w:rsidR="0092436E" w:rsidRPr="0092436E" w:rsidRDefault="0092436E" w:rsidP="0092436E">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________________________________________</w:t>
      </w:r>
    </w:p>
    <w:p w:rsidR="0092436E" w:rsidRPr="0092436E" w:rsidRDefault="0092436E" w:rsidP="0092436E">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Телефон (факс) заявителя:</w:t>
      </w:r>
    </w:p>
    <w:p w:rsidR="0092436E" w:rsidRPr="0092436E" w:rsidRDefault="0092436E" w:rsidP="0092436E">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 xml:space="preserve"> ________________________________________</w:t>
      </w:r>
    </w:p>
    <w:p w:rsidR="0092436E" w:rsidRPr="0092436E" w:rsidRDefault="0092436E" w:rsidP="0092436E">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ФИО    уполномоченного     представителя</w:t>
      </w:r>
    </w:p>
    <w:p w:rsidR="0092436E" w:rsidRPr="0092436E" w:rsidRDefault="0092436E" w:rsidP="0092436E">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заявителя:</w:t>
      </w:r>
    </w:p>
    <w:p w:rsidR="0092436E" w:rsidRPr="0092436E" w:rsidRDefault="0092436E" w:rsidP="0092436E">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 xml:space="preserve"> ________________________________________</w:t>
      </w:r>
    </w:p>
    <w:p w:rsidR="0092436E" w:rsidRPr="0092436E" w:rsidRDefault="0092436E" w:rsidP="0092436E">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Паспортные данные представителя:</w:t>
      </w:r>
    </w:p>
    <w:p w:rsidR="0092436E" w:rsidRPr="0092436E" w:rsidRDefault="0092436E" w:rsidP="0092436E">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 xml:space="preserve"> ________________________________________</w:t>
      </w:r>
    </w:p>
    <w:p w:rsidR="0092436E" w:rsidRPr="0092436E" w:rsidRDefault="0092436E" w:rsidP="0092436E">
      <w:pPr>
        <w:tabs>
          <w:tab w:val="left" w:pos="2268"/>
        </w:tabs>
        <w:suppressAutoHyphens w:val="0"/>
        <w:autoSpaceDE w:val="0"/>
        <w:autoSpaceDN w:val="0"/>
        <w:adjustRightInd w:val="0"/>
        <w:spacing w:after="0" w:line="240" w:lineRule="auto"/>
        <w:rPr>
          <w:rFonts w:ascii="Times New Roman" w:eastAsia="Times New Roman" w:hAnsi="Times New Roman" w:cs="Times New Roman"/>
          <w:sz w:val="20"/>
          <w:szCs w:val="24"/>
          <w:lang w:eastAsia="ru-RU"/>
        </w:rPr>
      </w:pPr>
      <w:r w:rsidRPr="0092436E">
        <w:rPr>
          <w:rFonts w:ascii="Times New Roman" w:eastAsia="Times New Roman" w:hAnsi="Times New Roman" w:cs="Times New Roman"/>
          <w:sz w:val="20"/>
          <w:szCs w:val="24"/>
          <w:lang w:eastAsia="ru-RU"/>
        </w:rPr>
        <w:tab/>
      </w:r>
      <w:r w:rsidRPr="0092436E">
        <w:rPr>
          <w:rFonts w:ascii="Times New Roman" w:eastAsia="Times New Roman" w:hAnsi="Times New Roman" w:cs="Times New Roman"/>
          <w:sz w:val="20"/>
          <w:szCs w:val="24"/>
          <w:lang w:eastAsia="ru-RU"/>
        </w:rPr>
        <w:tab/>
      </w:r>
      <w:r w:rsidRPr="0092436E">
        <w:rPr>
          <w:rFonts w:ascii="Times New Roman" w:eastAsia="Times New Roman" w:hAnsi="Times New Roman" w:cs="Times New Roman"/>
          <w:sz w:val="20"/>
          <w:szCs w:val="24"/>
          <w:lang w:eastAsia="ru-RU"/>
        </w:rPr>
        <w:tab/>
      </w:r>
      <w:r w:rsidRPr="0092436E">
        <w:rPr>
          <w:rFonts w:ascii="Times New Roman" w:eastAsia="Times New Roman" w:hAnsi="Times New Roman" w:cs="Times New Roman"/>
          <w:sz w:val="20"/>
          <w:szCs w:val="24"/>
          <w:lang w:eastAsia="ru-RU"/>
        </w:rPr>
        <w:tab/>
        <w:t xml:space="preserve"> (серия, номер, каким органом и когда выдан паспорт)</w:t>
      </w:r>
    </w:p>
    <w:p w:rsidR="0092436E" w:rsidRPr="0092436E" w:rsidRDefault="0092436E" w:rsidP="0092436E">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Документ, подтверждающий    полномочия</w:t>
      </w:r>
    </w:p>
    <w:p w:rsidR="0092436E" w:rsidRPr="0092436E" w:rsidRDefault="0092436E" w:rsidP="0092436E">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представителя: _________________________</w:t>
      </w:r>
      <w:r w:rsidR="00EF273E">
        <w:rPr>
          <w:rFonts w:ascii="Times New Roman" w:eastAsia="Times New Roman" w:hAnsi="Times New Roman" w:cs="Times New Roman"/>
          <w:sz w:val="24"/>
          <w:szCs w:val="24"/>
          <w:lang w:eastAsia="ru-RU"/>
        </w:rPr>
        <w:t>__</w:t>
      </w:r>
    </w:p>
    <w:p w:rsidR="0092436E" w:rsidRPr="0092436E" w:rsidRDefault="0092436E" w:rsidP="0092436E">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________________________________________</w:t>
      </w:r>
    </w:p>
    <w:p w:rsidR="0092436E" w:rsidRPr="0092436E" w:rsidRDefault="0092436E" w:rsidP="0092436E">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18"/>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18"/>
          <w:szCs w:val="24"/>
          <w:lang w:eastAsia="ru-RU"/>
        </w:rPr>
        <w:t xml:space="preserve"> (наименование и реквизиты документа)</w:t>
      </w:r>
    </w:p>
    <w:p w:rsidR="0032456C" w:rsidRDefault="0032456C" w:rsidP="0032456C">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p w:rsidR="007360E1" w:rsidRDefault="007360E1" w:rsidP="007360E1">
      <w:pPr>
        <w:suppressAutoHyphens w:val="0"/>
        <w:autoSpaceDE w:val="0"/>
        <w:autoSpaceDN w:val="0"/>
        <w:adjustRightInd w:val="0"/>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ЗАЯВЛЕНИЕ</w:t>
      </w:r>
    </w:p>
    <w:p w:rsidR="007360E1" w:rsidRDefault="007360E1" w:rsidP="007360E1">
      <w:pPr>
        <w:suppressAutoHyphens w:val="0"/>
        <w:autoSpaceDE w:val="0"/>
        <w:autoSpaceDN w:val="0"/>
        <w:adjustRightInd w:val="0"/>
        <w:spacing w:after="0" w:line="240" w:lineRule="auto"/>
        <w:jc w:val="center"/>
        <w:rPr>
          <w:rFonts w:ascii="Times New Roman" w:hAnsi="Times New Roman" w:cs="Times New Roman"/>
          <w:sz w:val="24"/>
          <w:szCs w:val="24"/>
          <w:lang w:eastAsia="ru-RU"/>
        </w:rPr>
      </w:pPr>
    </w:p>
    <w:p w:rsidR="007360E1" w:rsidRPr="007360E1" w:rsidRDefault="007360E1" w:rsidP="007360E1">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sidRPr="007360E1">
        <w:rPr>
          <w:rFonts w:ascii="Times New Roman" w:hAnsi="Times New Roman" w:cs="Times New Roman"/>
          <w:sz w:val="24"/>
          <w:szCs w:val="24"/>
          <w:lang w:eastAsia="ru-RU"/>
        </w:rPr>
        <w:t>Прошу признать жилое помещение непригодным для проживания/многоквартирный дом аварийным и подлежащим сносу (нужное подчеркнуть),</w:t>
      </w:r>
      <w:r>
        <w:rPr>
          <w:rFonts w:ascii="Times New Roman" w:hAnsi="Times New Roman" w:cs="Times New Roman"/>
          <w:sz w:val="24"/>
          <w:szCs w:val="24"/>
          <w:lang w:eastAsia="ru-RU"/>
        </w:rPr>
        <w:t xml:space="preserve"> </w:t>
      </w:r>
      <w:r w:rsidRPr="007360E1">
        <w:rPr>
          <w:rFonts w:ascii="Times New Roman" w:hAnsi="Times New Roman" w:cs="Times New Roman"/>
          <w:sz w:val="24"/>
          <w:szCs w:val="24"/>
          <w:lang w:eastAsia="ru-RU"/>
        </w:rPr>
        <w:t>расположенное(</w:t>
      </w:r>
      <w:proofErr w:type="spellStart"/>
      <w:r w:rsidRPr="007360E1">
        <w:rPr>
          <w:rFonts w:ascii="Times New Roman" w:hAnsi="Times New Roman" w:cs="Times New Roman"/>
          <w:sz w:val="24"/>
          <w:szCs w:val="24"/>
          <w:lang w:eastAsia="ru-RU"/>
        </w:rPr>
        <w:t>ый</w:t>
      </w:r>
      <w:proofErr w:type="spellEnd"/>
      <w:r w:rsidRPr="007360E1">
        <w:rPr>
          <w:rFonts w:ascii="Times New Roman" w:hAnsi="Times New Roman" w:cs="Times New Roman"/>
          <w:sz w:val="24"/>
          <w:szCs w:val="24"/>
          <w:lang w:eastAsia="ru-RU"/>
        </w:rPr>
        <w:t>) по адресу: ______________________________________________</w:t>
      </w:r>
      <w:r>
        <w:rPr>
          <w:rFonts w:ascii="Times New Roman" w:hAnsi="Times New Roman" w:cs="Times New Roman"/>
          <w:sz w:val="24"/>
          <w:szCs w:val="24"/>
          <w:lang w:eastAsia="ru-RU"/>
        </w:rPr>
        <w:t>_________________________________</w:t>
      </w:r>
    </w:p>
    <w:p w:rsidR="007360E1" w:rsidRPr="007360E1" w:rsidRDefault="007360E1" w:rsidP="007360E1">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sidRPr="007360E1">
        <w:rPr>
          <w:rFonts w:ascii="Times New Roman" w:hAnsi="Times New Roman" w:cs="Times New Roman"/>
          <w:sz w:val="24"/>
          <w:szCs w:val="24"/>
          <w:lang w:eastAsia="ru-RU"/>
        </w:rPr>
        <w:t>__________________________________________________________________________</w:t>
      </w:r>
      <w:r>
        <w:rPr>
          <w:rFonts w:ascii="Times New Roman" w:hAnsi="Times New Roman" w:cs="Times New Roman"/>
          <w:sz w:val="24"/>
          <w:szCs w:val="24"/>
          <w:lang w:eastAsia="ru-RU"/>
        </w:rPr>
        <w:t>____</w:t>
      </w:r>
      <w:r w:rsidRPr="007360E1">
        <w:rPr>
          <w:rFonts w:ascii="Times New Roman" w:hAnsi="Times New Roman" w:cs="Times New Roman"/>
          <w:sz w:val="24"/>
          <w:szCs w:val="24"/>
          <w:lang w:eastAsia="ru-RU"/>
        </w:rPr>
        <w:t>.</w:t>
      </w:r>
    </w:p>
    <w:p w:rsidR="007360E1" w:rsidRPr="007360E1" w:rsidRDefault="007360E1" w:rsidP="007360E1">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sidRPr="007360E1">
        <w:rPr>
          <w:rFonts w:ascii="Times New Roman" w:hAnsi="Times New Roman" w:cs="Times New Roman"/>
          <w:sz w:val="24"/>
          <w:szCs w:val="24"/>
          <w:lang w:eastAsia="ru-RU"/>
        </w:rPr>
        <w:t xml:space="preserve"> Я являюсь собственником/нанимателем (нужное подчеркнуть) жилого</w:t>
      </w:r>
      <w:r>
        <w:rPr>
          <w:rFonts w:ascii="Times New Roman" w:hAnsi="Times New Roman" w:cs="Times New Roman"/>
          <w:sz w:val="24"/>
          <w:szCs w:val="24"/>
          <w:lang w:eastAsia="ru-RU"/>
        </w:rPr>
        <w:t xml:space="preserve"> </w:t>
      </w:r>
      <w:r w:rsidRPr="007360E1">
        <w:rPr>
          <w:rFonts w:ascii="Times New Roman" w:hAnsi="Times New Roman" w:cs="Times New Roman"/>
          <w:sz w:val="24"/>
          <w:szCs w:val="24"/>
          <w:lang w:eastAsia="ru-RU"/>
        </w:rPr>
        <w:t>помещения, расположенного по адресу: ___________________________________</w:t>
      </w:r>
      <w:r w:rsidR="00EF273E">
        <w:rPr>
          <w:rFonts w:ascii="Times New Roman" w:hAnsi="Times New Roman" w:cs="Times New Roman"/>
          <w:sz w:val="24"/>
          <w:szCs w:val="24"/>
          <w:lang w:eastAsia="ru-RU"/>
        </w:rPr>
        <w:t>_________________</w:t>
      </w:r>
      <w:r w:rsidRPr="007360E1">
        <w:rPr>
          <w:rFonts w:ascii="Times New Roman" w:hAnsi="Times New Roman" w:cs="Times New Roman"/>
          <w:sz w:val="24"/>
          <w:szCs w:val="24"/>
          <w:lang w:eastAsia="ru-RU"/>
        </w:rPr>
        <w:t>__.</w:t>
      </w:r>
    </w:p>
    <w:p w:rsidR="005A3467" w:rsidRDefault="005A3467" w:rsidP="000D6BE6">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p w:rsidR="005A3467" w:rsidRDefault="005A3467" w:rsidP="000D6BE6">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p w:rsidR="005A3467" w:rsidRDefault="005A3467" w:rsidP="000D6BE6">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Приложение:</w:t>
      </w:r>
    </w:p>
    <w:p w:rsidR="005A3467" w:rsidRDefault="005A3467" w:rsidP="000D6BE6">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p w:rsidR="005A3467" w:rsidRDefault="005A3467" w:rsidP="000D6BE6">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p w:rsidR="000D6BE6" w:rsidRDefault="000D6BE6" w:rsidP="000D6BE6">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Результат  предоставления муниципальной услуги прошу (указать один из перечисленных способов):</w:t>
      </w:r>
    </w:p>
    <w:p w:rsidR="000D6BE6" w:rsidRDefault="000D6BE6" w:rsidP="000D6BE6">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bl>
      <w:tblPr>
        <w:tblStyle w:val="aa"/>
        <w:tblW w:w="9464" w:type="dxa"/>
        <w:tblLook w:val="04A0" w:firstRow="1" w:lastRow="0" w:firstColumn="1" w:lastColumn="0" w:noHBand="0" w:noVBand="1"/>
      </w:tblPr>
      <w:tblGrid>
        <w:gridCol w:w="8897"/>
        <w:gridCol w:w="567"/>
      </w:tblGrid>
      <w:tr w:rsidR="000D6BE6" w:rsidTr="00E91F55">
        <w:trPr>
          <w:trHeight w:val="404"/>
        </w:trPr>
        <w:tc>
          <w:tcPr>
            <w:tcW w:w="8897" w:type="dxa"/>
          </w:tcPr>
          <w:p w:rsidR="000D6BE6" w:rsidRDefault="000D6BE6" w:rsidP="00E91F55">
            <w:pPr>
              <w:suppressAutoHyphens w:val="0"/>
              <w:autoSpaceDE w:val="0"/>
              <w:autoSpaceDN w:val="0"/>
              <w:adjustRightInd w:val="0"/>
              <w:spacing w:after="0" w:line="240" w:lineRule="auto"/>
              <w:ind w:right="-3654"/>
              <w:jc w:val="both"/>
              <w:rPr>
                <w:rFonts w:ascii="Times New Roman" w:hAnsi="Times New Roman" w:cs="Times New Roman"/>
                <w:sz w:val="24"/>
                <w:szCs w:val="24"/>
                <w:lang w:eastAsia="ru-RU"/>
              </w:rPr>
            </w:pPr>
            <w:r>
              <w:rPr>
                <w:rFonts w:ascii="Times New Roman" w:hAnsi="Times New Roman" w:cs="Times New Roman"/>
                <w:sz w:val="24"/>
                <w:szCs w:val="24"/>
                <w:lang w:eastAsia="ru-RU"/>
              </w:rPr>
              <w:t>Направить на электронную почту ________________________________________</w:t>
            </w:r>
          </w:p>
        </w:tc>
        <w:tc>
          <w:tcPr>
            <w:tcW w:w="567" w:type="dxa"/>
          </w:tcPr>
          <w:p w:rsidR="000D6BE6" w:rsidRDefault="000D6BE6"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r>
      <w:tr w:rsidR="000D6BE6" w:rsidTr="00E91F55">
        <w:trPr>
          <w:trHeight w:val="404"/>
        </w:trPr>
        <w:tc>
          <w:tcPr>
            <w:tcW w:w="8897" w:type="dxa"/>
          </w:tcPr>
          <w:p w:rsidR="000D6BE6" w:rsidRDefault="000D6BE6" w:rsidP="00E91F55">
            <w:pPr>
              <w:suppressAutoHyphens w:val="0"/>
              <w:autoSpaceDE w:val="0"/>
              <w:autoSpaceDN w:val="0"/>
              <w:adjustRightInd w:val="0"/>
              <w:spacing w:after="0" w:line="240" w:lineRule="auto"/>
              <w:ind w:right="-3654"/>
              <w:jc w:val="both"/>
              <w:rPr>
                <w:rFonts w:ascii="Times New Roman" w:hAnsi="Times New Roman" w:cs="Times New Roman"/>
                <w:sz w:val="24"/>
                <w:szCs w:val="24"/>
                <w:lang w:eastAsia="ru-RU"/>
              </w:rPr>
            </w:pPr>
            <w:r>
              <w:rPr>
                <w:rFonts w:ascii="Times New Roman" w:hAnsi="Times New Roman" w:cs="Times New Roman"/>
                <w:sz w:val="24"/>
                <w:szCs w:val="24"/>
                <w:lang w:eastAsia="ru-RU"/>
              </w:rPr>
              <w:t>Направить в форме электронного документа в Личный кабинет на ЕПГУ/РПГУ</w:t>
            </w:r>
          </w:p>
        </w:tc>
        <w:tc>
          <w:tcPr>
            <w:tcW w:w="567" w:type="dxa"/>
          </w:tcPr>
          <w:p w:rsidR="000D6BE6" w:rsidRDefault="000D6BE6"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r>
      <w:tr w:rsidR="000D6BE6" w:rsidTr="00E91F55">
        <w:tc>
          <w:tcPr>
            <w:tcW w:w="8897" w:type="dxa"/>
          </w:tcPr>
          <w:p w:rsidR="000D6BE6" w:rsidRDefault="000D6BE6"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Выдать на бумажном носителе в МФЦ, расположенном по адресу______________</w:t>
            </w:r>
          </w:p>
        </w:tc>
        <w:tc>
          <w:tcPr>
            <w:tcW w:w="567" w:type="dxa"/>
          </w:tcPr>
          <w:p w:rsidR="000D6BE6" w:rsidRDefault="000D6BE6"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r>
      <w:tr w:rsidR="000D6BE6" w:rsidTr="00E91F55">
        <w:tc>
          <w:tcPr>
            <w:tcW w:w="8897" w:type="dxa"/>
          </w:tcPr>
          <w:p w:rsidR="000D6BE6" w:rsidRDefault="000D6BE6"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Выдать на бумажном носителе при личном обращении в уполномоченный орган</w:t>
            </w:r>
          </w:p>
        </w:tc>
        <w:tc>
          <w:tcPr>
            <w:tcW w:w="567" w:type="dxa"/>
          </w:tcPr>
          <w:p w:rsidR="000D6BE6" w:rsidRDefault="000D6BE6"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r>
      <w:tr w:rsidR="000D6BE6" w:rsidTr="00E91F55">
        <w:tc>
          <w:tcPr>
            <w:tcW w:w="8897" w:type="dxa"/>
          </w:tcPr>
          <w:p w:rsidR="000D6BE6" w:rsidRDefault="000D6BE6"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Направить почтовым отправлением</w:t>
            </w:r>
          </w:p>
        </w:tc>
        <w:tc>
          <w:tcPr>
            <w:tcW w:w="567" w:type="dxa"/>
          </w:tcPr>
          <w:p w:rsidR="000D6BE6" w:rsidRDefault="000D6BE6"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r>
    </w:tbl>
    <w:p w:rsidR="000D6BE6" w:rsidRDefault="000D6BE6" w:rsidP="000D6BE6">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p w:rsidR="000D6BE6" w:rsidRPr="00F74141" w:rsidRDefault="000D6BE6" w:rsidP="000D6BE6">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sidRPr="00F74141">
        <w:rPr>
          <w:rFonts w:ascii="Times New Roman" w:hAnsi="Times New Roman" w:cs="Times New Roman"/>
          <w:sz w:val="24"/>
          <w:szCs w:val="24"/>
          <w:lang w:eastAsia="ru-RU"/>
        </w:rPr>
        <w:t>Прошу проинформировать меня о ходе предоставления муниципальной услуги путем (нужное отметить):</w:t>
      </w:r>
    </w:p>
    <w:p w:rsidR="000D6BE6" w:rsidRDefault="000D6BE6" w:rsidP="000D6BE6">
      <w:pPr>
        <w:suppressAutoHyphens w:val="0"/>
        <w:autoSpaceDE w:val="0"/>
        <w:autoSpaceDN w:val="0"/>
        <w:adjustRightInd w:val="0"/>
        <w:spacing w:after="0" w:line="240" w:lineRule="auto"/>
        <w:jc w:val="both"/>
        <w:rPr>
          <w:rFonts w:ascii="Times New Roman" w:hAnsi="Times New Roman" w:cs="Times New Roman"/>
          <w:sz w:val="28"/>
          <w:szCs w:val="28"/>
          <w:lang w:eastAsia="ru-RU"/>
        </w:rPr>
      </w:pPr>
    </w:p>
    <w:tbl>
      <w:tblPr>
        <w:tblStyle w:val="aa"/>
        <w:tblW w:w="9464" w:type="dxa"/>
        <w:tblLook w:val="04A0" w:firstRow="1" w:lastRow="0" w:firstColumn="1" w:lastColumn="0" w:noHBand="0" w:noVBand="1"/>
      </w:tblPr>
      <w:tblGrid>
        <w:gridCol w:w="8897"/>
        <w:gridCol w:w="567"/>
      </w:tblGrid>
      <w:tr w:rsidR="000D6BE6" w:rsidTr="00E91F55">
        <w:trPr>
          <w:trHeight w:val="404"/>
        </w:trPr>
        <w:tc>
          <w:tcPr>
            <w:tcW w:w="8897" w:type="dxa"/>
          </w:tcPr>
          <w:p w:rsidR="000D6BE6" w:rsidRDefault="000D6BE6" w:rsidP="00E91F55">
            <w:pPr>
              <w:suppressAutoHyphens w:val="0"/>
              <w:autoSpaceDE w:val="0"/>
              <w:autoSpaceDN w:val="0"/>
              <w:adjustRightInd w:val="0"/>
              <w:spacing w:after="0" w:line="240" w:lineRule="auto"/>
              <w:ind w:right="-3654"/>
              <w:jc w:val="both"/>
              <w:rPr>
                <w:rFonts w:ascii="Times New Roman" w:hAnsi="Times New Roman" w:cs="Times New Roman"/>
                <w:sz w:val="24"/>
                <w:szCs w:val="24"/>
                <w:lang w:eastAsia="ru-RU"/>
              </w:rPr>
            </w:pPr>
            <w:r>
              <w:rPr>
                <w:rFonts w:ascii="Times New Roman" w:hAnsi="Times New Roman" w:cs="Times New Roman"/>
                <w:sz w:val="24"/>
                <w:szCs w:val="24"/>
                <w:lang w:eastAsia="ru-RU"/>
              </w:rPr>
              <w:t>Направления сообщения на электронную почту ________________________________________</w:t>
            </w:r>
          </w:p>
        </w:tc>
        <w:tc>
          <w:tcPr>
            <w:tcW w:w="567" w:type="dxa"/>
          </w:tcPr>
          <w:p w:rsidR="000D6BE6" w:rsidRDefault="000D6BE6" w:rsidP="00E91F55">
            <w:pPr>
              <w:suppressAutoHyphens w:val="0"/>
              <w:autoSpaceDE w:val="0"/>
              <w:autoSpaceDN w:val="0"/>
              <w:adjustRightInd w:val="0"/>
              <w:spacing w:after="0" w:line="240" w:lineRule="auto"/>
              <w:ind w:right="-3654"/>
              <w:jc w:val="both"/>
              <w:rPr>
                <w:rFonts w:ascii="Times New Roman" w:hAnsi="Times New Roman" w:cs="Times New Roman"/>
                <w:sz w:val="24"/>
                <w:szCs w:val="24"/>
                <w:lang w:eastAsia="ru-RU"/>
              </w:rPr>
            </w:pPr>
          </w:p>
        </w:tc>
      </w:tr>
      <w:tr w:rsidR="000D6BE6" w:rsidTr="00E91F55">
        <w:trPr>
          <w:trHeight w:val="404"/>
        </w:trPr>
        <w:tc>
          <w:tcPr>
            <w:tcW w:w="8897" w:type="dxa"/>
          </w:tcPr>
          <w:p w:rsidR="000D6BE6" w:rsidRDefault="000D6BE6" w:rsidP="00E91F55">
            <w:pPr>
              <w:suppressAutoHyphens w:val="0"/>
              <w:autoSpaceDE w:val="0"/>
              <w:autoSpaceDN w:val="0"/>
              <w:adjustRightInd w:val="0"/>
              <w:spacing w:after="0" w:line="240" w:lineRule="auto"/>
              <w:ind w:right="-3654"/>
              <w:jc w:val="both"/>
              <w:rPr>
                <w:rFonts w:ascii="Times New Roman" w:hAnsi="Times New Roman" w:cs="Times New Roman"/>
                <w:sz w:val="24"/>
                <w:szCs w:val="24"/>
                <w:lang w:eastAsia="ru-RU"/>
              </w:rPr>
            </w:pPr>
            <w:r>
              <w:rPr>
                <w:rFonts w:ascii="Times New Roman" w:hAnsi="Times New Roman" w:cs="Times New Roman"/>
                <w:sz w:val="24"/>
                <w:szCs w:val="24"/>
                <w:lang w:eastAsia="ru-RU"/>
              </w:rPr>
              <w:t>Направления в Личный кабинет на ЕПГУ/РПГУ</w:t>
            </w:r>
          </w:p>
        </w:tc>
        <w:tc>
          <w:tcPr>
            <w:tcW w:w="567" w:type="dxa"/>
          </w:tcPr>
          <w:p w:rsidR="000D6BE6" w:rsidRDefault="000D6BE6" w:rsidP="00E91F55">
            <w:pPr>
              <w:suppressAutoHyphens w:val="0"/>
              <w:autoSpaceDE w:val="0"/>
              <w:autoSpaceDN w:val="0"/>
              <w:adjustRightInd w:val="0"/>
              <w:spacing w:after="0" w:line="240" w:lineRule="auto"/>
              <w:ind w:right="-3654"/>
              <w:jc w:val="both"/>
              <w:rPr>
                <w:rFonts w:ascii="Times New Roman" w:hAnsi="Times New Roman" w:cs="Times New Roman"/>
                <w:sz w:val="24"/>
                <w:szCs w:val="24"/>
                <w:lang w:eastAsia="ru-RU"/>
              </w:rPr>
            </w:pPr>
          </w:p>
        </w:tc>
      </w:tr>
      <w:tr w:rsidR="000D6BE6" w:rsidTr="00E91F55">
        <w:tc>
          <w:tcPr>
            <w:tcW w:w="8897" w:type="dxa"/>
          </w:tcPr>
          <w:p w:rsidR="000D6BE6" w:rsidRDefault="000D6BE6"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Направления рассылки  по сети подвижной радиотелефонной связи </w:t>
            </w:r>
            <w:proofErr w:type="gramStart"/>
            <w:r>
              <w:rPr>
                <w:rFonts w:ascii="Times New Roman" w:hAnsi="Times New Roman" w:cs="Times New Roman"/>
                <w:sz w:val="24"/>
                <w:szCs w:val="24"/>
                <w:lang w:eastAsia="ru-RU"/>
              </w:rPr>
              <w:t>коротких</w:t>
            </w:r>
            <w:proofErr w:type="gramEnd"/>
            <w:r>
              <w:rPr>
                <w:rFonts w:ascii="Times New Roman" w:hAnsi="Times New Roman" w:cs="Times New Roman"/>
                <w:sz w:val="24"/>
                <w:szCs w:val="24"/>
                <w:lang w:eastAsia="ru-RU"/>
              </w:rPr>
              <w:t xml:space="preserve"> текстовых смс-сообщений</w:t>
            </w:r>
          </w:p>
        </w:tc>
        <w:tc>
          <w:tcPr>
            <w:tcW w:w="567" w:type="dxa"/>
          </w:tcPr>
          <w:p w:rsidR="000D6BE6" w:rsidRDefault="000D6BE6"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r>
    </w:tbl>
    <w:p w:rsidR="000D6BE6" w:rsidRDefault="000D6BE6" w:rsidP="000D6BE6">
      <w:pPr>
        <w:suppressAutoHyphens w:val="0"/>
        <w:autoSpaceDE w:val="0"/>
        <w:autoSpaceDN w:val="0"/>
        <w:adjustRightInd w:val="0"/>
        <w:spacing w:after="0" w:line="240" w:lineRule="auto"/>
        <w:jc w:val="both"/>
        <w:rPr>
          <w:rFonts w:ascii="Times New Roman" w:hAnsi="Times New Roman" w:cs="Times New Roman"/>
          <w:sz w:val="28"/>
          <w:szCs w:val="28"/>
          <w:lang w:eastAsia="ru-RU"/>
        </w:rPr>
      </w:pPr>
    </w:p>
    <w:p w:rsidR="000D6BE6" w:rsidRPr="00176221" w:rsidRDefault="000D6BE6" w:rsidP="000D6BE6">
      <w:pPr>
        <w:suppressAutoHyphens w:val="0"/>
        <w:autoSpaceDE w:val="0"/>
        <w:autoSpaceDN w:val="0"/>
        <w:adjustRightInd w:val="0"/>
        <w:spacing w:after="0" w:line="240" w:lineRule="auto"/>
        <w:jc w:val="both"/>
        <w:rPr>
          <w:rFonts w:ascii="Times New Roman" w:hAnsi="Times New Roman" w:cs="Times New Roman"/>
          <w:sz w:val="28"/>
          <w:szCs w:val="28"/>
          <w:lang w:eastAsia="ru-RU"/>
        </w:rPr>
      </w:pPr>
      <w:r w:rsidRPr="00176221">
        <w:rPr>
          <w:rFonts w:ascii="Times New Roman" w:hAnsi="Times New Roman" w:cs="Times New Roman"/>
          <w:sz w:val="28"/>
          <w:szCs w:val="28"/>
          <w:lang w:eastAsia="ru-RU"/>
        </w:rPr>
        <w:t>С обработкой, передачей и хранением персональных данных в соответствии с Федеральным законом от 27 июля 2006 г. № 152-ФЗ «О персональных данных» в целях и объеме, необходимых для получения муниципальной услуги согласен.</w:t>
      </w:r>
    </w:p>
    <w:p w:rsidR="000D6BE6" w:rsidRDefault="000D6BE6" w:rsidP="000D6BE6">
      <w:pPr>
        <w:suppressAutoHyphens w:val="0"/>
        <w:autoSpaceDE w:val="0"/>
        <w:autoSpaceDN w:val="0"/>
        <w:adjustRightInd w:val="0"/>
        <w:spacing w:after="0" w:line="240" w:lineRule="auto"/>
        <w:jc w:val="both"/>
        <w:rPr>
          <w:rFonts w:ascii="Times New Roman" w:hAnsi="Times New Roman" w:cs="Times New Roman"/>
          <w:sz w:val="20"/>
          <w:szCs w:val="24"/>
          <w:lang w:eastAsia="ru-RU"/>
        </w:rPr>
      </w:pPr>
    </w:p>
    <w:p w:rsidR="000D6BE6" w:rsidRDefault="000D6BE6" w:rsidP="000D6BE6">
      <w:pPr>
        <w:suppressAutoHyphens w:val="0"/>
        <w:autoSpaceDE w:val="0"/>
        <w:autoSpaceDN w:val="0"/>
        <w:adjustRightInd w:val="0"/>
        <w:spacing w:after="0" w:line="240" w:lineRule="auto"/>
        <w:jc w:val="both"/>
        <w:rPr>
          <w:rFonts w:ascii="Times New Roman" w:hAnsi="Times New Roman" w:cs="Times New Roman"/>
          <w:sz w:val="20"/>
          <w:szCs w:val="24"/>
          <w:lang w:eastAsia="ru-RU"/>
        </w:rPr>
      </w:pPr>
    </w:p>
    <w:p w:rsidR="000D6BE6" w:rsidRPr="00B267E2" w:rsidRDefault="000D6BE6" w:rsidP="000D6BE6">
      <w:pPr>
        <w:suppressAutoHyphens w:val="0"/>
        <w:autoSpaceDE w:val="0"/>
        <w:autoSpaceDN w:val="0"/>
        <w:adjustRightInd w:val="0"/>
        <w:spacing w:after="0" w:line="240" w:lineRule="auto"/>
        <w:jc w:val="both"/>
        <w:rPr>
          <w:rFonts w:ascii="Times New Roman" w:hAnsi="Times New Roman" w:cs="Times New Roman"/>
          <w:sz w:val="20"/>
          <w:szCs w:val="24"/>
          <w:lang w:eastAsia="ru-RU"/>
        </w:rPr>
      </w:pPr>
      <w:r>
        <w:rPr>
          <w:rFonts w:ascii="Times New Roman" w:hAnsi="Times New Roman" w:cs="Times New Roman"/>
          <w:sz w:val="20"/>
          <w:szCs w:val="24"/>
          <w:lang w:eastAsia="ru-RU"/>
        </w:rPr>
        <w:tab/>
      </w:r>
      <w:r>
        <w:rPr>
          <w:rFonts w:ascii="Times New Roman" w:hAnsi="Times New Roman" w:cs="Times New Roman"/>
          <w:sz w:val="20"/>
          <w:szCs w:val="24"/>
          <w:lang w:eastAsia="ru-RU"/>
        </w:rPr>
        <w:tab/>
      </w:r>
      <w:r>
        <w:rPr>
          <w:rFonts w:ascii="Times New Roman" w:hAnsi="Times New Roman" w:cs="Times New Roman"/>
          <w:sz w:val="20"/>
          <w:szCs w:val="24"/>
          <w:lang w:eastAsia="ru-RU"/>
        </w:rPr>
        <w:tab/>
      </w:r>
      <w:r>
        <w:rPr>
          <w:rFonts w:ascii="Times New Roman" w:hAnsi="Times New Roman" w:cs="Times New Roman"/>
          <w:sz w:val="20"/>
          <w:szCs w:val="24"/>
          <w:lang w:eastAsia="ru-RU"/>
        </w:rPr>
        <w:tab/>
      </w:r>
    </w:p>
    <w:p w:rsidR="000D6BE6" w:rsidRDefault="000D6BE6" w:rsidP="000D6BE6">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sidRPr="002F264E">
        <w:rPr>
          <w:rFonts w:ascii="Times New Roman" w:hAnsi="Times New Roman" w:cs="Times New Roman"/>
          <w:sz w:val="24"/>
          <w:szCs w:val="24"/>
          <w:lang w:eastAsia="ru-RU"/>
        </w:rPr>
        <w:t>Подпись ____________________________________________        Дата __________</w:t>
      </w:r>
    </w:p>
    <w:p w:rsidR="000D6BE6" w:rsidRPr="002F264E" w:rsidRDefault="000D6BE6" w:rsidP="000D6BE6">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p w:rsidR="000D6BE6" w:rsidRPr="0092436E" w:rsidRDefault="000D6BE6" w:rsidP="000D6BE6">
      <w:pPr>
        <w:suppressAutoHyphens w:val="0"/>
        <w:autoSpaceDE w:val="0"/>
        <w:autoSpaceDN w:val="0"/>
        <w:adjustRightInd w:val="0"/>
        <w:spacing w:after="0" w:line="240" w:lineRule="auto"/>
        <w:jc w:val="both"/>
        <w:rPr>
          <w:rFonts w:ascii="Times New Roman" w:eastAsia="Times New Roman" w:hAnsi="Times New Roman" w:cs="Times New Roman"/>
          <w:sz w:val="20"/>
          <w:szCs w:val="24"/>
          <w:lang w:eastAsia="ru-RU"/>
        </w:rPr>
      </w:pPr>
      <w:r>
        <w:rPr>
          <w:rFonts w:ascii="Times New Roman" w:hAnsi="Times New Roman" w:cs="Times New Roman"/>
          <w:sz w:val="20"/>
          <w:szCs w:val="24"/>
          <w:lang w:eastAsia="ru-RU"/>
        </w:rPr>
        <w:tab/>
      </w:r>
      <w:r>
        <w:rPr>
          <w:rFonts w:ascii="Times New Roman" w:hAnsi="Times New Roman" w:cs="Times New Roman"/>
          <w:sz w:val="20"/>
          <w:szCs w:val="24"/>
          <w:lang w:eastAsia="ru-RU"/>
        </w:rPr>
        <w:tab/>
        <w:t>(</w:t>
      </w:r>
      <w:r w:rsidRPr="0092436E">
        <w:rPr>
          <w:rFonts w:ascii="Times New Roman" w:eastAsia="Times New Roman" w:hAnsi="Times New Roman" w:cs="Times New Roman"/>
          <w:sz w:val="20"/>
          <w:szCs w:val="24"/>
          <w:lang w:eastAsia="ru-RU"/>
        </w:rPr>
        <w:t>ФИО и должность представителя ЮЛ;</w:t>
      </w:r>
    </w:p>
    <w:p w:rsidR="000D6BE6" w:rsidRPr="0092436E" w:rsidRDefault="000D6BE6" w:rsidP="000D6BE6">
      <w:pPr>
        <w:suppressAutoHyphens w:val="0"/>
        <w:autoSpaceDE w:val="0"/>
        <w:autoSpaceDN w:val="0"/>
        <w:adjustRightInd w:val="0"/>
        <w:spacing w:after="0" w:line="240" w:lineRule="auto"/>
        <w:jc w:val="both"/>
        <w:rPr>
          <w:rFonts w:ascii="Times New Roman" w:eastAsia="Times New Roman" w:hAnsi="Times New Roman" w:cs="Times New Roman"/>
          <w:sz w:val="20"/>
          <w:szCs w:val="24"/>
          <w:lang w:eastAsia="ru-RU"/>
        </w:rPr>
      </w:pPr>
      <w:r w:rsidRPr="0092436E">
        <w:rPr>
          <w:rFonts w:ascii="Times New Roman" w:eastAsia="Times New Roman" w:hAnsi="Times New Roman" w:cs="Times New Roman"/>
          <w:sz w:val="20"/>
          <w:szCs w:val="24"/>
          <w:lang w:eastAsia="ru-RU"/>
        </w:rPr>
        <w:tab/>
      </w:r>
      <w:r w:rsidRPr="0092436E">
        <w:rPr>
          <w:rFonts w:ascii="Times New Roman" w:eastAsia="Times New Roman" w:hAnsi="Times New Roman" w:cs="Times New Roman"/>
          <w:sz w:val="20"/>
          <w:szCs w:val="24"/>
          <w:lang w:eastAsia="ru-RU"/>
        </w:rPr>
        <w:tab/>
        <w:t>ФИО физического лица либо его представителя)</w:t>
      </w:r>
    </w:p>
    <w:p w:rsidR="000D6BE6" w:rsidRDefault="000D6BE6" w:rsidP="000D6BE6">
      <w:pPr>
        <w:suppressAutoHyphens w:val="0"/>
        <w:autoSpaceDE w:val="0"/>
        <w:autoSpaceDN w:val="0"/>
        <w:adjustRightInd w:val="0"/>
        <w:spacing w:after="0" w:line="240" w:lineRule="auto"/>
        <w:jc w:val="both"/>
        <w:rPr>
          <w:rFonts w:ascii="Times New Roman" w:hAnsi="Times New Roman" w:cs="Times New Roman"/>
          <w:sz w:val="20"/>
          <w:szCs w:val="24"/>
          <w:lang w:eastAsia="ru-RU"/>
        </w:rPr>
      </w:pPr>
    </w:p>
    <w:p w:rsidR="000D6BE6" w:rsidRDefault="000D6BE6" w:rsidP="000D6BE6">
      <w:pPr>
        <w:suppressAutoHyphens w:val="0"/>
        <w:autoSpaceDE w:val="0"/>
        <w:autoSpaceDN w:val="0"/>
        <w:adjustRightInd w:val="0"/>
        <w:spacing w:after="0" w:line="240" w:lineRule="auto"/>
        <w:rPr>
          <w:rFonts w:ascii="Times New Roman" w:hAnsi="Times New Roman" w:cs="Times New Roman"/>
          <w:sz w:val="20"/>
          <w:szCs w:val="20"/>
          <w:lang w:eastAsia="ru-RU"/>
        </w:rPr>
      </w:pPr>
    </w:p>
    <w:p w:rsidR="000D6BE6" w:rsidRDefault="000D6BE6" w:rsidP="000D6BE6">
      <w:pPr>
        <w:suppressAutoHyphens w:val="0"/>
        <w:autoSpaceDE w:val="0"/>
        <w:autoSpaceDN w:val="0"/>
        <w:adjustRightInd w:val="0"/>
        <w:spacing w:after="0" w:line="240" w:lineRule="auto"/>
        <w:rPr>
          <w:rFonts w:ascii="Times New Roman" w:hAnsi="Times New Roman" w:cs="Times New Roman"/>
          <w:sz w:val="20"/>
          <w:szCs w:val="20"/>
          <w:lang w:eastAsia="ru-RU"/>
        </w:rPr>
      </w:pPr>
    </w:p>
    <w:p w:rsidR="001D281B" w:rsidRDefault="001D281B" w:rsidP="001D281B">
      <w:pPr>
        <w:pStyle w:val="paragraph"/>
        <w:spacing w:before="0" w:beforeAutospacing="0" w:after="0" w:afterAutospacing="0"/>
        <w:jc w:val="right"/>
        <w:textAlignment w:val="baseline"/>
        <w:rPr>
          <w:rFonts w:ascii="Segoe UI" w:hAnsi="Segoe UI" w:cs="Segoe UI"/>
          <w:sz w:val="18"/>
          <w:szCs w:val="18"/>
        </w:rPr>
      </w:pPr>
      <w:r>
        <w:rPr>
          <w:rStyle w:val="eop"/>
          <w:sz w:val="20"/>
          <w:szCs w:val="20"/>
        </w:rPr>
        <w:t> </w:t>
      </w:r>
    </w:p>
    <w:p w:rsidR="00ED75BA" w:rsidRDefault="00ED75BA"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CA1978" w:rsidRDefault="00CA1978"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CA1978" w:rsidRDefault="00CA1978"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CA1978" w:rsidRDefault="00CA1978"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CA1978" w:rsidRDefault="00CA1978"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CA1978" w:rsidRDefault="00CA1978"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CA1978" w:rsidRDefault="00CA1978"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CA1978" w:rsidRDefault="00CA1978"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CA1978" w:rsidRDefault="00CA1978"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CA1978" w:rsidRDefault="00CA1978"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064849" w:rsidRDefault="00064849"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3E3720" w:rsidRDefault="003E3720"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3E3720" w:rsidRDefault="003E3720"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CA1978" w:rsidRDefault="00CA1978" w:rsidP="00CA1978">
      <w:pPr>
        <w:suppressAutoHyphens w:val="0"/>
        <w:autoSpaceDE w:val="0"/>
        <w:autoSpaceDN w:val="0"/>
        <w:adjustRightInd w:val="0"/>
        <w:spacing w:after="0" w:line="240" w:lineRule="auto"/>
        <w:ind w:left="3540" w:firstLine="708"/>
        <w:jc w:val="right"/>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Приложение 2</w:t>
      </w:r>
    </w:p>
    <w:p w:rsidR="00CA1978" w:rsidRDefault="00CA1978" w:rsidP="00CA1978">
      <w:pPr>
        <w:suppressAutoHyphens w:val="0"/>
        <w:autoSpaceDE w:val="0"/>
        <w:autoSpaceDN w:val="0"/>
        <w:adjustRightInd w:val="0"/>
        <w:spacing w:after="0" w:line="240" w:lineRule="auto"/>
        <w:ind w:left="3540" w:firstLine="708"/>
        <w:jc w:val="right"/>
        <w:rPr>
          <w:rFonts w:ascii="Times New Roman" w:hAnsi="Times New Roman" w:cs="Times New Roman"/>
          <w:sz w:val="24"/>
          <w:szCs w:val="24"/>
          <w:lang w:eastAsia="ru-RU"/>
        </w:rPr>
      </w:pPr>
    </w:p>
    <w:p w:rsidR="005A3467" w:rsidRPr="0092436E" w:rsidRDefault="005A3467" w:rsidP="005A3467">
      <w:pPr>
        <w:suppressAutoHyphens w:val="0"/>
        <w:autoSpaceDE w:val="0"/>
        <w:autoSpaceDN w:val="0"/>
        <w:adjustRightInd w:val="0"/>
        <w:spacing w:after="0" w:line="240" w:lineRule="auto"/>
        <w:ind w:left="3540" w:firstLine="708"/>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 xml:space="preserve">Главе </w:t>
      </w:r>
      <w:r w:rsidR="00FB661E">
        <w:rPr>
          <w:rFonts w:ascii="Times New Roman" w:eastAsia="Times New Roman" w:hAnsi="Times New Roman" w:cs="Times New Roman"/>
          <w:sz w:val="24"/>
          <w:szCs w:val="24"/>
          <w:lang w:eastAsia="ru-RU"/>
        </w:rPr>
        <w:t>МСУ</w:t>
      </w:r>
      <w:r w:rsidRPr="0092436E">
        <w:rPr>
          <w:rFonts w:ascii="Times New Roman" w:eastAsia="Times New Roman" w:hAnsi="Times New Roman" w:cs="Times New Roman"/>
          <w:sz w:val="24"/>
          <w:szCs w:val="24"/>
          <w:lang w:eastAsia="ru-RU"/>
        </w:rPr>
        <w:t xml:space="preserve"> </w:t>
      </w:r>
    </w:p>
    <w:p w:rsidR="005A3467" w:rsidRPr="0092436E" w:rsidRDefault="005A3467" w:rsidP="005A3467">
      <w:pPr>
        <w:suppressAutoHyphens w:val="0"/>
        <w:autoSpaceDE w:val="0"/>
        <w:autoSpaceDN w:val="0"/>
        <w:adjustRightInd w:val="0"/>
        <w:spacing w:after="0" w:line="240" w:lineRule="auto"/>
        <w:ind w:left="4248"/>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______________________________________</w:t>
      </w:r>
    </w:p>
    <w:p w:rsidR="005A3467" w:rsidRPr="0092436E" w:rsidRDefault="005A3467" w:rsidP="005A3467">
      <w:pPr>
        <w:suppressAutoHyphens w:val="0"/>
        <w:autoSpaceDE w:val="0"/>
        <w:autoSpaceDN w:val="0"/>
        <w:adjustRightInd w:val="0"/>
        <w:spacing w:after="0" w:line="240" w:lineRule="auto"/>
        <w:ind w:left="3540" w:firstLine="708"/>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______________________________________</w:t>
      </w:r>
    </w:p>
    <w:p w:rsidR="005A3467" w:rsidRPr="0092436E" w:rsidRDefault="005A3467" w:rsidP="005A3467">
      <w:pPr>
        <w:suppressAutoHyphens w:val="0"/>
        <w:autoSpaceDE w:val="0"/>
        <w:autoSpaceDN w:val="0"/>
        <w:adjustRightInd w:val="0"/>
        <w:spacing w:after="0" w:line="240" w:lineRule="auto"/>
        <w:ind w:left="3540" w:firstLine="708"/>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от ____________________________________</w:t>
      </w:r>
    </w:p>
    <w:p w:rsidR="005A3467" w:rsidRPr="0092436E" w:rsidRDefault="005A3467" w:rsidP="005A3467">
      <w:pPr>
        <w:suppressAutoHyphens w:val="0"/>
        <w:autoSpaceDE w:val="0"/>
        <w:autoSpaceDN w:val="0"/>
        <w:adjustRightInd w:val="0"/>
        <w:spacing w:after="0" w:line="240" w:lineRule="auto"/>
        <w:ind w:left="4248" w:firstLine="42"/>
        <w:rPr>
          <w:rFonts w:ascii="Times New Roman" w:eastAsia="Times New Roman" w:hAnsi="Times New Roman" w:cs="Times New Roman"/>
          <w:sz w:val="20"/>
          <w:szCs w:val="24"/>
          <w:lang w:eastAsia="ru-RU"/>
        </w:rPr>
      </w:pPr>
      <w:r w:rsidRPr="0092436E">
        <w:rPr>
          <w:rFonts w:ascii="Times New Roman" w:eastAsia="Times New Roman" w:hAnsi="Times New Roman" w:cs="Times New Roman"/>
          <w:sz w:val="20"/>
          <w:szCs w:val="24"/>
          <w:lang w:eastAsia="ru-RU"/>
        </w:rPr>
        <w:t>(для юридического лица - полное наименование, организационно-правовая форма, сведения о государственной регистрации; для физического лица -</w:t>
      </w:r>
    </w:p>
    <w:p w:rsidR="005A3467" w:rsidRPr="0092436E" w:rsidRDefault="005A3467" w:rsidP="005A3467">
      <w:pPr>
        <w:suppressAutoHyphens w:val="0"/>
        <w:autoSpaceDE w:val="0"/>
        <w:autoSpaceDN w:val="0"/>
        <w:adjustRightInd w:val="0"/>
        <w:spacing w:after="0" w:line="240" w:lineRule="auto"/>
        <w:ind w:left="4245"/>
        <w:rPr>
          <w:rFonts w:ascii="Times New Roman" w:eastAsia="Times New Roman" w:hAnsi="Times New Roman" w:cs="Times New Roman"/>
          <w:sz w:val="20"/>
          <w:szCs w:val="24"/>
          <w:lang w:eastAsia="ru-RU"/>
        </w:rPr>
      </w:pPr>
      <w:r w:rsidRPr="0092436E">
        <w:rPr>
          <w:rFonts w:ascii="Times New Roman" w:eastAsia="Times New Roman" w:hAnsi="Times New Roman" w:cs="Times New Roman"/>
          <w:sz w:val="20"/>
          <w:szCs w:val="24"/>
          <w:lang w:eastAsia="ru-RU"/>
        </w:rPr>
        <w:t>ФИО, паспортные данные: серия, номер, каким органом и когда выдан паспорт)</w:t>
      </w:r>
    </w:p>
    <w:p w:rsidR="005A3467" w:rsidRPr="0092436E" w:rsidRDefault="005A3467" w:rsidP="005A3467">
      <w:pPr>
        <w:suppressAutoHyphens w:val="0"/>
        <w:autoSpaceDE w:val="0"/>
        <w:autoSpaceDN w:val="0"/>
        <w:adjustRightInd w:val="0"/>
        <w:spacing w:after="0" w:line="240" w:lineRule="auto"/>
        <w:ind w:left="3537" w:firstLine="708"/>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________________________________________</w:t>
      </w:r>
    </w:p>
    <w:p w:rsidR="005A3467" w:rsidRPr="0092436E" w:rsidRDefault="005A3467" w:rsidP="005A3467">
      <w:pPr>
        <w:suppressAutoHyphens w:val="0"/>
        <w:autoSpaceDE w:val="0"/>
        <w:autoSpaceDN w:val="0"/>
        <w:adjustRightInd w:val="0"/>
        <w:spacing w:after="0" w:line="240" w:lineRule="auto"/>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 xml:space="preserve">                       ________________________________________</w:t>
      </w:r>
    </w:p>
    <w:p w:rsidR="005A3467" w:rsidRPr="0092436E" w:rsidRDefault="005A3467" w:rsidP="005A3467">
      <w:pPr>
        <w:suppressAutoHyphens w:val="0"/>
        <w:autoSpaceDE w:val="0"/>
        <w:autoSpaceDN w:val="0"/>
        <w:adjustRightInd w:val="0"/>
        <w:spacing w:after="0" w:line="240" w:lineRule="auto"/>
        <w:ind w:left="1416" w:firstLine="708"/>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 xml:space="preserve">                                   ________________________________________</w:t>
      </w:r>
    </w:p>
    <w:p w:rsidR="005A3467" w:rsidRPr="0092436E" w:rsidRDefault="005A3467" w:rsidP="005A3467">
      <w:pPr>
        <w:suppressAutoHyphens w:val="0"/>
        <w:autoSpaceDE w:val="0"/>
        <w:autoSpaceDN w:val="0"/>
        <w:adjustRightInd w:val="0"/>
        <w:spacing w:after="0" w:line="240" w:lineRule="auto"/>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 xml:space="preserve">                      ________________________________________</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Адрес заявителя: _______________________</w:t>
      </w:r>
    </w:p>
    <w:p w:rsidR="005A3467" w:rsidRPr="0092436E" w:rsidRDefault="005A3467" w:rsidP="005A3467">
      <w:pPr>
        <w:tabs>
          <w:tab w:val="left" w:pos="2268"/>
        </w:tabs>
        <w:suppressAutoHyphens w:val="0"/>
        <w:autoSpaceDE w:val="0"/>
        <w:autoSpaceDN w:val="0"/>
        <w:adjustRightInd w:val="0"/>
        <w:spacing w:after="0" w:line="240" w:lineRule="auto"/>
        <w:ind w:left="4956" w:firstLine="114"/>
        <w:rPr>
          <w:rFonts w:ascii="Times New Roman" w:eastAsia="Times New Roman" w:hAnsi="Times New Roman" w:cs="Times New Roman"/>
          <w:sz w:val="20"/>
          <w:szCs w:val="24"/>
          <w:lang w:eastAsia="ru-RU"/>
        </w:rPr>
      </w:pPr>
      <w:r w:rsidRPr="0092436E">
        <w:rPr>
          <w:rFonts w:ascii="Times New Roman" w:eastAsia="Times New Roman" w:hAnsi="Times New Roman" w:cs="Times New Roman"/>
          <w:sz w:val="20"/>
          <w:szCs w:val="24"/>
          <w:lang w:eastAsia="ru-RU"/>
        </w:rPr>
        <w:t>(место нахождения юридического   лица/место    регистрации физического лица)</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________________________________________</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________________________________________</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________________________________________</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Телефон (факс) заявителя:</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 xml:space="preserve"> ________________________________________</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ФИО    уполномоченного     представителя</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заявителя:</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 xml:space="preserve"> ________________________________________</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Паспортные данные представителя:</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________________________________________</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________________________________________</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 xml:space="preserve"> ________________________________________</w:t>
      </w:r>
    </w:p>
    <w:p w:rsidR="005A3467" w:rsidRPr="0092436E" w:rsidRDefault="005A3467" w:rsidP="005A3467">
      <w:pPr>
        <w:tabs>
          <w:tab w:val="left" w:pos="2268"/>
        </w:tabs>
        <w:suppressAutoHyphens w:val="0"/>
        <w:autoSpaceDE w:val="0"/>
        <w:autoSpaceDN w:val="0"/>
        <w:adjustRightInd w:val="0"/>
        <w:spacing w:after="0" w:line="240" w:lineRule="auto"/>
        <w:rPr>
          <w:rFonts w:ascii="Times New Roman" w:eastAsia="Times New Roman" w:hAnsi="Times New Roman" w:cs="Times New Roman"/>
          <w:sz w:val="20"/>
          <w:szCs w:val="24"/>
          <w:lang w:eastAsia="ru-RU"/>
        </w:rPr>
      </w:pPr>
      <w:r w:rsidRPr="0092436E">
        <w:rPr>
          <w:rFonts w:ascii="Times New Roman" w:eastAsia="Times New Roman" w:hAnsi="Times New Roman" w:cs="Times New Roman"/>
          <w:sz w:val="20"/>
          <w:szCs w:val="24"/>
          <w:lang w:eastAsia="ru-RU"/>
        </w:rPr>
        <w:tab/>
      </w:r>
      <w:r w:rsidRPr="0092436E">
        <w:rPr>
          <w:rFonts w:ascii="Times New Roman" w:eastAsia="Times New Roman" w:hAnsi="Times New Roman" w:cs="Times New Roman"/>
          <w:sz w:val="20"/>
          <w:szCs w:val="24"/>
          <w:lang w:eastAsia="ru-RU"/>
        </w:rPr>
        <w:tab/>
      </w:r>
      <w:r w:rsidRPr="0092436E">
        <w:rPr>
          <w:rFonts w:ascii="Times New Roman" w:eastAsia="Times New Roman" w:hAnsi="Times New Roman" w:cs="Times New Roman"/>
          <w:sz w:val="20"/>
          <w:szCs w:val="24"/>
          <w:lang w:eastAsia="ru-RU"/>
        </w:rPr>
        <w:tab/>
      </w:r>
      <w:r w:rsidRPr="0092436E">
        <w:rPr>
          <w:rFonts w:ascii="Times New Roman" w:eastAsia="Times New Roman" w:hAnsi="Times New Roman" w:cs="Times New Roman"/>
          <w:sz w:val="20"/>
          <w:szCs w:val="24"/>
          <w:lang w:eastAsia="ru-RU"/>
        </w:rPr>
        <w:tab/>
        <w:t xml:space="preserve"> (серия, номер, каким органом и когда выдан паспорт)</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Документ, подтверждающий    полномочия</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представителя: _________________________</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________________________________________</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18"/>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18"/>
          <w:szCs w:val="24"/>
          <w:lang w:eastAsia="ru-RU"/>
        </w:rPr>
        <w:t xml:space="preserve"> (наименование и реквизиты документа)</w:t>
      </w:r>
    </w:p>
    <w:p w:rsidR="005A3467" w:rsidRDefault="005A3467" w:rsidP="005A3467">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p w:rsidR="005A3467" w:rsidRPr="002F264E" w:rsidRDefault="005A3467" w:rsidP="005A3467">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p w:rsidR="005A3467" w:rsidRDefault="005A3467" w:rsidP="005A3467">
      <w:pPr>
        <w:suppressAutoHyphens w:val="0"/>
        <w:autoSpaceDE w:val="0"/>
        <w:autoSpaceDN w:val="0"/>
        <w:adjustRightInd w:val="0"/>
        <w:spacing w:after="0" w:line="240" w:lineRule="auto"/>
        <w:jc w:val="center"/>
        <w:rPr>
          <w:rFonts w:ascii="Times New Roman" w:hAnsi="Times New Roman" w:cs="Times New Roman"/>
          <w:sz w:val="24"/>
          <w:szCs w:val="24"/>
          <w:lang w:eastAsia="ru-RU"/>
        </w:rPr>
      </w:pPr>
      <w:r w:rsidRPr="002F264E">
        <w:rPr>
          <w:rFonts w:ascii="Times New Roman" w:hAnsi="Times New Roman" w:cs="Times New Roman"/>
          <w:sz w:val="24"/>
          <w:szCs w:val="24"/>
          <w:lang w:eastAsia="ru-RU"/>
        </w:rPr>
        <w:t>ЗАЯВЛЕНИЕ</w:t>
      </w:r>
    </w:p>
    <w:p w:rsidR="005A3467" w:rsidRDefault="005A3467" w:rsidP="005A3467">
      <w:pPr>
        <w:suppressAutoHyphens w:val="0"/>
        <w:autoSpaceDE w:val="0"/>
        <w:autoSpaceDN w:val="0"/>
        <w:adjustRightInd w:val="0"/>
        <w:spacing w:after="0" w:line="240" w:lineRule="auto"/>
        <w:jc w:val="center"/>
        <w:rPr>
          <w:rFonts w:ascii="Times New Roman" w:hAnsi="Times New Roman" w:cs="Times New Roman"/>
          <w:sz w:val="24"/>
          <w:szCs w:val="24"/>
          <w:lang w:eastAsia="ru-RU"/>
        </w:rPr>
      </w:pPr>
      <w:proofErr w:type="gramStart"/>
      <w:r w:rsidRPr="00F74141">
        <w:rPr>
          <w:rFonts w:ascii="Times New Roman" w:hAnsi="Times New Roman" w:cs="Times New Roman"/>
          <w:sz w:val="24"/>
          <w:szCs w:val="24"/>
          <w:lang w:eastAsia="ru-RU"/>
        </w:rPr>
        <w:t>об исправлении  опечаток и</w:t>
      </w:r>
      <w:r>
        <w:rPr>
          <w:rFonts w:ascii="Times New Roman" w:hAnsi="Times New Roman" w:cs="Times New Roman"/>
          <w:sz w:val="24"/>
          <w:szCs w:val="24"/>
          <w:lang w:eastAsia="ru-RU"/>
        </w:rPr>
        <w:t>ли</w:t>
      </w:r>
      <w:r w:rsidRPr="00F74141">
        <w:rPr>
          <w:rFonts w:ascii="Times New Roman" w:hAnsi="Times New Roman" w:cs="Times New Roman"/>
          <w:sz w:val="24"/>
          <w:szCs w:val="24"/>
          <w:lang w:eastAsia="ru-RU"/>
        </w:rPr>
        <w:t xml:space="preserve"> ошибок в </w:t>
      </w:r>
      <w:r>
        <w:rPr>
          <w:rFonts w:ascii="Times New Roman" w:hAnsi="Times New Roman" w:cs="Times New Roman"/>
          <w:sz w:val="24"/>
          <w:szCs w:val="24"/>
          <w:lang w:eastAsia="ru-RU"/>
        </w:rPr>
        <w:t>распоряжении Администрации о признании помещения жилым помещением/об отказе в признании помещения жилым помещением/о признании жилого помещения непригодным для проживания, многоквартирного дома аварийным и подлежащим сносу и реконструкции/об отказе в признании жилого помещения непригодным для проживания, многоквартирного дома аварийным  и подлежащим сносу и реконструкции</w:t>
      </w:r>
      <w:proofErr w:type="gramEnd"/>
    </w:p>
    <w:p w:rsidR="005A3467" w:rsidRPr="00F74141" w:rsidRDefault="005A3467" w:rsidP="005A3467">
      <w:pPr>
        <w:suppressAutoHyphens w:val="0"/>
        <w:autoSpaceDE w:val="0"/>
        <w:autoSpaceDN w:val="0"/>
        <w:adjustRightInd w:val="0"/>
        <w:spacing w:after="0" w:line="240" w:lineRule="auto"/>
        <w:jc w:val="center"/>
        <w:rPr>
          <w:rFonts w:ascii="Times New Roman" w:hAnsi="Times New Roman" w:cs="Times New Roman"/>
          <w:sz w:val="24"/>
          <w:szCs w:val="24"/>
          <w:lang w:eastAsia="ru-RU"/>
        </w:rPr>
      </w:pPr>
    </w:p>
    <w:p w:rsidR="005A3467" w:rsidRPr="00F74141" w:rsidRDefault="005A3467" w:rsidP="005A3467">
      <w:pPr>
        <w:suppressAutoHyphens w:val="0"/>
        <w:autoSpaceDE w:val="0"/>
        <w:autoSpaceDN w:val="0"/>
        <w:adjustRightInd w:val="0"/>
        <w:spacing w:after="0" w:line="240" w:lineRule="auto"/>
        <w:jc w:val="center"/>
        <w:rPr>
          <w:rFonts w:ascii="Times New Roman" w:hAnsi="Times New Roman" w:cs="Times New Roman"/>
          <w:sz w:val="24"/>
          <w:szCs w:val="24"/>
          <w:lang w:eastAsia="ru-RU"/>
        </w:rPr>
      </w:pPr>
    </w:p>
    <w:p w:rsidR="005A3467" w:rsidRPr="00F74141" w:rsidRDefault="005A3467" w:rsidP="005A3467">
      <w:pPr>
        <w:suppressAutoHyphens w:val="0"/>
        <w:autoSpaceDE w:val="0"/>
        <w:autoSpaceDN w:val="0"/>
        <w:adjustRightInd w:val="0"/>
        <w:spacing w:after="0" w:line="240" w:lineRule="auto"/>
        <w:ind w:firstLine="708"/>
        <w:jc w:val="both"/>
        <w:rPr>
          <w:rFonts w:ascii="Times New Roman" w:hAnsi="Times New Roman" w:cs="Times New Roman"/>
          <w:sz w:val="24"/>
          <w:szCs w:val="24"/>
          <w:lang w:eastAsia="ru-RU"/>
        </w:rPr>
      </w:pPr>
      <w:r w:rsidRPr="00F74141">
        <w:rPr>
          <w:rFonts w:ascii="Times New Roman" w:hAnsi="Times New Roman" w:cs="Times New Roman"/>
          <w:sz w:val="24"/>
          <w:szCs w:val="24"/>
          <w:lang w:eastAsia="ru-RU"/>
        </w:rPr>
        <w:t xml:space="preserve">Прошу исправить следующие  опечатки (ошибки) в </w:t>
      </w:r>
      <w:r>
        <w:rPr>
          <w:rFonts w:ascii="Times New Roman" w:hAnsi="Times New Roman" w:cs="Times New Roman"/>
          <w:sz w:val="24"/>
          <w:szCs w:val="24"/>
          <w:lang w:eastAsia="ru-RU"/>
        </w:rPr>
        <w:t xml:space="preserve">распоряжении Администрации о признании помещения жилым помещением/об отказе в признании помещения жилым помещением/о признании жилого помещения непригодным для проживания, многоквартирного дома аварийным и подлежащим сносу и реконструкции/об отказе в признании жилого помещения непригодным для проживания, многоквартирного дома аварийным  и подлежащим сносу и реконструкции </w:t>
      </w:r>
      <w:r w:rsidRPr="00F74141">
        <w:rPr>
          <w:rFonts w:ascii="Times New Roman" w:hAnsi="Times New Roman" w:cs="Times New Roman"/>
          <w:sz w:val="24"/>
          <w:szCs w:val="24"/>
          <w:lang w:eastAsia="ru-RU"/>
        </w:rPr>
        <w:t xml:space="preserve">от____________№____________, </w:t>
      </w:r>
    </w:p>
    <w:p w:rsidR="005A3467" w:rsidRPr="00F74141" w:rsidRDefault="005A3467" w:rsidP="005A3467">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bl>
      <w:tblPr>
        <w:tblStyle w:val="aa"/>
        <w:tblW w:w="0" w:type="auto"/>
        <w:tblLook w:val="04A0" w:firstRow="1" w:lastRow="0" w:firstColumn="1" w:lastColumn="0" w:noHBand="0" w:noVBand="1"/>
      </w:tblPr>
      <w:tblGrid>
        <w:gridCol w:w="534"/>
        <w:gridCol w:w="2976"/>
        <w:gridCol w:w="2977"/>
        <w:gridCol w:w="2835"/>
      </w:tblGrid>
      <w:tr w:rsidR="005A3467" w:rsidRPr="00F74141" w:rsidTr="00E91F55">
        <w:tc>
          <w:tcPr>
            <w:tcW w:w="534" w:type="dxa"/>
          </w:tcPr>
          <w:p w:rsidR="005A3467" w:rsidRPr="00F74141"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sidRPr="00F74141">
              <w:rPr>
                <w:rFonts w:ascii="Times New Roman" w:hAnsi="Times New Roman" w:cs="Times New Roman"/>
                <w:sz w:val="24"/>
                <w:szCs w:val="24"/>
                <w:lang w:eastAsia="ru-RU"/>
              </w:rPr>
              <w:t>№</w:t>
            </w:r>
          </w:p>
        </w:tc>
        <w:tc>
          <w:tcPr>
            <w:tcW w:w="2976" w:type="dxa"/>
          </w:tcPr>
          <w:p w:rsidR="005A3467"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sidRPr="00F74141">
              <w:rPr>
                <w:rFonts w:ascii="Times New Roman" w:hAnsi="Times New Roman" w:cs="Times New Roman"/>
                <w:sz w:val="24"/>
                <w:szCs w:val="24"/>
                <w:lang w:eastAsia="ru-RU"/>
              </w:rPr>
              <w:t xml:space="preserve">Данные (сведения), указанные в </w:t>
            </w:r>
            <w:r>
              <w:rPr>
                <w:rFonts w:ascii="Times New Roman" w:hAnsi="Times New Roman" w:cs="Times New Roman"/>
                <w:sz w:val="24"/>
                <w:szCs w:val="24"/>
                <w:lang w:eastAsia="ru-RU"/>
              </w:rPr>
              <w:t>распоряжении Администрации</w:t>
            </w:r>
          </w:p>
          <w:p w:rsidR="005A3467" w:rsidRPr="00F74141"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c>
          <w:tcPr>
            <w:tcW w:w="2977" w:type="dxa"/>
          </w:tcPr>
          <w:p w:rsidR="005A3467" w:rsidRPr="00F74141" w:rsidRDefault="005A3467" w:rsidP="005A3467">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sidRPr="00F74141">
              <w:rPr>
                <w:rFonts w:ascii="Times New Roman" w:hAnsi="Times New Roman" w:cs="Times New Roman"/>
                <w:sz w:val="24"/>
                <w:szCs w:val="24"/>
                <w:lang w:eastAsia="ru-RU"/>
              </w:rPr>
              <w:t xml:space="preserve">Данные (сведения), которые необходимо указать в </w:t>
            </w:r>
            <w:r>
              <w:rPr>
                <w:rFonts w:ascii="Times New Roman" w:hAnsi="Times New Roman" w:cs="Times New Roman"/>
                <w:sz w:val="24"/>
                <w:szCs w:val="24"/>
                <w:lang w:eastAsia="ru-RU"/>
              </w:rPr>
              <w:t>распоряжении Администрации</w:t>
            </w:r>
          </w:p>
        </w:tc>
        <w:tc>
          <w:tcPr>
            <w:tcW w:w="2835" w:type="dxa"/>
          </w:tcPr>
          <w:p w:rsidR="005A3467"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sidRPr="00F74141">
              <w:rPr>
                <w:rFonts w:ascii="Times New Roman" w:hAnsi="Times New Roman" w:cs="Times New Roman"/>
                <w:sz w:val="24"/>
                <w:szCs w:val="24"/>
                <w:lang w:eastAsia="ru-RU"/>
              </w:rPr>
              <w:t>Обоснование с указанием реквизита(</w:t>
            </w:r>
            <w:proofErr w:type="spellStart"/>
            <w:r w:rsidRPr="00F74141">
              <w:rPr>
                <w:rFonts w:ascii="Times New Roman" w:hAnsi="Times New Roman" w:cs="Times New Roman"/>
                <w:sz w:val="24"/>
                <w:szCs w:val="24"/>
                <w:lang w:eastAsia="ru-RU"/>
              </w:rPr>
              <w:t>ов</w:t>
            </w:r>
            <w:proofErr w:type="spellEnd"/>
            <w:r w:rsidRPr="00F74141">
              <w:rPr>
                <w:rFonts w:ascii="Times New Roman" w:hAnsi="Times New Roman" w:cs="Times New Roman"/>
                <w:sz w:val="24"/>
                <w:szCs w:val="24"/>
                <w:lang w:eastAsia="ru-RU"/>
              </w:rPr>
              <w:t>) документа(</w:t>
            </w:r>
            <w:proofErr w:type="spellStart"/>
            <w:r w:rsidRPr="00F74141">
              <w:rPr>
                <w:rFonts w:ascii="Times New Roman" w:hAnsi="Times New Roman" w:cs="Times New Roman"/>
                <w:sz w:val="24"/>
                <w:szCs w:val="24"/>
                <w:lang w:eastAsia="ru-RU"/>
              </w:rPr>
              <w:t>ов</w:t>
            </w:r>
            <w:proofErr w:type="spellEnd"/>
            <w:r w:rsidRPr="00F74141">
              <w:rPr>
                <w:rFonts w:ascii="Times New Roman" w:hAnsi="Times New Roman" w:cs="Times New Roman"/>
                <w:sz w:val="24"/>
                <w:szCs w:val="24"/>
                <w:lang w:eastAsia="ru-RU"/>
              </w:rPr>
              <w:t xml:space="preserve">), на основании которых принималось </w:t>
            </w:r>
            <w:r>
              <w:rPr>
                <w:rFonts w:ascii="Times New Roman" w:hAnsi="Times New Roman" w:cs="Times New Roman"/>
                <w:sz w:val="24"/>
                <w:szCs w:val="24"/>
                <w:lang w:eastAsia="ru-RU"/>
              </w:rPr>
              <w:t>распоряжение Администрации</w:t>
            </w:r>
          </w:p>
          <w:p w:rsidR="005A3467" w:rsidRPr="00F74141"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r>
      <w:tr w:rsidR="005A3467" w:rsidTr="00E91F55">
        <w:tc>
          <w:tcPr>
            <w:tcW w:w="534" w:type="dxa"/>
          </w:tcPr>
          <w:p w:rsidR="005A3467"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1.</w:t>
            </w:r>
          </w:p>
        </w:tc>
        <w:tc>
          <w:tcPr>
            <w:tcW w:w="2976" w:type="dxa"/>
          </w:tcPr>
          <w:p w:rsidR="005A3467"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c>
          <w:tcPr>
            <w:tcW w:w="2977" w:type="dxa"/>
          </w:tcPr>
          <w:p w:rsidR="005A3467"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c>
          <w:tcPr>
            <w:tcW w:w="2835" w:type="dxa"/>
          </w:tcPr>
          <w:p w:rsidR="005A3467"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r>
    </w:tbl>
    <w:p w:rsidR="005A3467" w:rsidRDefault="005A3467" w:rsidP="005A3467">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p w:rsidR="005A3467" w:rsidRDefault="005A3467" w:rsidP="005A3467">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p w:rsidR="005A3467" w:rsidRDefault="005A3467" w:rsidP="005A3467">
      <w:pPr>
        <w:suppressAutoHyphens w:val="0"/>
        <w:autoSpaceDE w:val="0"/>
        <w:autoSpaceDN w:val="0"/>
        <w:adjustRightInd w:val="0"/>
        <w:spacing w:after="0" w:line="240" w:lineRule="auto"/>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и направить распоряжении Администрации о признании помещения жилым помещением/об отказе в признании помещения жилым помещением/о признании жилого помещения непригодным для проживания, многоквартирного дома аварийным и подлежащим сносу и реконструкции/об отказе в признании жилого помещения непригодным для проживания, многоквартирного дома аварийным  и подлежащим сносу и реконструкции с указанием верных данных.</w:t>
      </w:r>
      <w:proofErr w:type="gramEnd"/>
    </w:p>
    <w:p w:rsidR="005A3467" w:rsidRDefault="005A3467" w:rsidP="005A3467">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p w:rsidR="005A3467" w:rsidRDefault="005A3467" w:rsidP="005A3467">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Результат  предоставления муниципальной услуги прошу (указать один из перечисленных способов):</w:t>
      </w:r>
    </w:p>
    <w:p w:rsidR="005A3467" w:rsidRDefault="005A3467" w:rsidP="005A3467">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bl>
      <w:tblPr>
        <w:tblStyle w:val="aa"/>
        <w:tblW w:w="9464" w:type="dxa"/>
        <w:tblLook w:val="04A0" w:firstRow="1" w:lastRow="0" w:firstColumn="1" w:lastColumn="0" w:noHBand="0" w:noVBand="1"/>
      </w:tblPr>
      <w:tblGrid>
        <w:gridCol w:w="8897"/>
        <w:gridCol w:w="567"/>
      </w:tblGrid>
      <w:tr w:rsidR="005A3467" w:rsidTr="00E91F55">
        <w:trPr>
          <w:trHeight w:val="404"/>
        </w:trPr>
        <w:tc>
          <w:tcPr>
            <w:tcW w:w="8897" w:type="dxa"/>
          </w:tcPr>
          <w:p w:rsidR="005A3467" w:rsidRDefault="005A3467" w:rsidP="00E91F55">
            <w:pPr>
              <w:suppressAutoHyphens w:val="0"/>
              <w:autoSpaceDE w:val="0"/>
              <w:autoSpaceDN w:val="0"/>
              <w:adjustRightInd w:val="0"/>
              <w:spacing w:after="0" w:line="240" w:lineRule="auto"/>
              <w:ind w:right="-3654"/>
              <w:jc w:val="both"/>
              <w:rPr>
                <w:rFonts w:ascii="Times New Roman" w:hAnsi="Times New Roman" w:cs="Times New Roman"/>
                <w:sz w:val="24"/>
                <w:szCs w:val="24"/>
                <w:lang w:eastAsia="ru-RU"/>
              </w:rPr>
            </w:pPr>
            <w:r>
              <w:rPr>
                <w:rFonts w:ascii="Times New Roman" w:hAnsi="Times New Roman" w:cs="Times New Roman"/>
                <w:sz w:val="24"/>
                <w:szCs w:val="24"/>
                <w:lang w:eastAsia="ru-RU"/>
              </w:rPr>
              <w:t>Направить на электронную почту ________________________________________</w:t>
            </w:r>
          </w:p>
        </w:tc>
        <w:tc>
          <w:tcPr>
            <w:tcW w:w="567" w:type="dxa"/>
          </w:tcPr>
          <w:p w:rsidR="005A3467"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r>
      <w:tr w:rsidR="005A3467" w:rsidTr="00E91F55">
        <w:trPr>
          <w:trHeight w:val="404"/>
        </w:trPr>
        <w:tc>
          <w:tcPr>
            <w:tcW w:w="8897" w:type="dxa"/>
          </w:tcPr>
          <w:p w:rsidR="005A3467" w:rsidRDefault="005A3467" w:rsidP="00E91F55">
            <w:pPr>
              <w:suppressAutoHyphens w:val="0"/>
              <w:autoSpaceDE w:val="0"/>
              <w:autoSpaceDN w:val="0"/>
              <w:adjustRightInd w:val="0"/>
              <w:spacing w:after="0" w:line="240" w:lineRule="auto"/>
              <w:ind w:right="-3654"/>
              <w:jc w:val="both"/>
              <w:rPr>
                <w:rFonts w:ascii="Times New Roman" w:hAnsi="Times New Roman" w:cs="Times New Roman"/>
                <w:sz w:val="24"/>
                <w:szCs w:val="24"/>
                <w:lang w:eastAsia="ru-RU"/>
              </w:rPr>
            </w:pPr>
            <w:r>
              <w:rPr>
                <w:rFonts w:ascii="Times New Roman" w:hAnsi="Times New Roman" w:cs="Times New Roman"/>
                <w:sz w:val="24"/>
                <w:szCs w:val="24"/>
                <w:lang w:eastAsia="ru-RU"/>
              </w:rPr>
              <w:t>Направить в форме электронного документа в Личный кабинет на ЕПГУ/РПГУ</w:t>
            </w:r>
          </w:p>
        </w:tc>
        <w:tc>
          <w:tcPr>
            <w:tcW w:w="567" w:type="dxa"/>
          </w:tcPr>
          <w:p w:rsidR="005A3467"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r>
      <w:tr w:rsidR="005A3467" w:rsidTr="00E91F55">
        <w:tc>
          <w:tcPr>
            <w:tcW w:w="8897" w:type="dxa"/>
          </w:tcPr>
          <w:p w:rsidR="005A3467"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Выдать на бумажном носителе в МФЦ, расположенном по адресу______________</w:t>
            </w:r>
          </w:p>
        </w:tc>
        <w:tc>
          <w:tcPr>
            <w:tcW w:w="567" w:type="dxa"/>
          </w:tcPr>
          <w:p w:rsidR="005A3467"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r>
      <w:tr w:rsidR="005A3467" w:rsidTr="00E91F55">
        <w:tc>
          <w:tcPr>
            <w:tcW w:w="8897" w:type="dxa"/>
          </w:tcPr>
          <w:p w:rsidR="005A3467"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Выдать на бумажном носителе при личном обращении в уполномоченный орган</w:t>
            </w:r>
          </w:p>
        </w:tc>
        <w:tc>
          <w:tcPr>
            <w:tcW w:w="567" w:type="dxa"/>
          </w:tcPr>
          <w:p w:rsidR="005A3467"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r>
      <w:tr w:rsidR="005A3467" w:rsidTr="00E91F55">
        <w:tc>
          <w:tcPr>
            <w:tcW w:w="8897" w:type="dxa"/>
          </w:tcPr>
          <w:p w:rsidR="005A3467"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Направить почтовым отправлением</w:t>
            </w:r>
          </w:p>
        </w:tc>
        <w:tc>
          <w:tcPr>
            <w:tcW w:w="567" w:type="dxa"/>
          </w:tcPr>
          <w:p w:rsidR="005A3467"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r>
    </w:tbl>
    <w:p w:rsidR="005A3467" w:rsidRDefault="005A3467" w:rsidP="005A3467">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p w:rsidR="005A3467" w:rsidRPr="00F74141" w:rsidRDefault="005A3467" w:rsidP="005A3467">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sidRPr="00F74141">
        <w:rPr>
          <w:rFonts w:ascii="Times New Roman" w:hAnsi="Times New Roman" w:cs="Times New Roman"/>
          <w:sz w:val="24"/>
          <w:szCs w:val="24"/>
          <w:lang w:eastAsia="ru-RU"/>
        </w:rPr>
        <w:t>Прошу проинформировать меня о ходе предоставления муниципальной услуги путем (нужное отметить):</w:t>
      </w:r>
    </w:p>
    <w:p w:rsidR="005A3467" w:rsidRDefault="005A3467" w:rsidP="005A3467">
      <w:pPr>
        <w:suppressAutoHyphens w:val="0"/>
        <w:autoSpaceDE w:val="0"/>
        <w:autoSpaceDN w:val="0"/>
        <w:adjustRightInd w:val="0"/>
        <w:spacing w:after="0" w:line="240" w:lineRule="auto"/>
        <w:jc w:val="both"/>
        <w:rPr>
          <w:rFonts w:ascii="Times New Roman" w:hAnsi="Times New Roman" w:cs="Times New Roman"/>
          <w:sz w:val="28"/>
          <w:szCs w:val="28"/>
          <w:lang w:eastAsia="ru-RU"/>
        </w:rPr>
      </w:pPr>
    </w:p>
    <w:tbl>
      <w:tblPr>
        <w:tblStyle w:val="aa"/>
        <w:tblW w:w="9464" w:type="dxa"/>
        <w:tblLook w:val="04A0" w:firstRow="1" w:lastRow="0" w:firstColumn="1" w:lastColumn="0" w:noHBand="0" w:noVBand="1"/>
      </w:tblPr>
      <w:tblGrid>
        <w:gridCol w:w="8897"/>
        <w:gridCol w:w="567"/>
      </w:tblGrid>
      <w:tr w:rsidR="005A3467" w:rsidTr="00E91F55">
        <w:trPr>
          <w:trHeight w:val="404"/>
        </w:trPr>
        <w:tc>
          <w:tcPr>
            <w:tcW w:w="8897" w:type="dxa"/>
          </w:tcPr>
          <w:p w:rsidR="005A3467" w:rsidRDefault="005A3467" w:rsidP="00E91F55">
            <w:pPr>
              <w:suppressAutoHyphens w:val="0"/>
              <w:autoSpaceDE w:val="0"/>
              <w:autoSpaceDN w:val="0"/>
              <w:adjustRightInd w:val="0"/>
              <w:spacing w:after="0" w:line="240" w:lineRule="auto"/>
              <w:ind w:right="-3654"/>
              <w:jc w:val="both"/>
              <w:rPr>
                <w:rFonts w:ascii="Times New Roman" w:hAnsi="Times New Roman" w:cs="Times New Roman"/>
                <w:sz w:val="24"/>
                <w:szCs w:val="24"/>
                <w:lang w:eastAsia="ru-RU"/>
              </w:rPr>
            </w:pPr>
            <w:r>
              <w:rPr>
                <w:rFonts w:ascii="Times New Roman" w:hAnsi="Times New Roman" w:cs="Times New Roman"/>
                <w:sz w:val="24"/>
                <w:szCs w:val="24"/>
                <w:lang w:eastAsia="ru-RU"/>
              </w:rPr>
              <w:t>Направления сообщения на электронную почту ________________________________________</w:t>
            </w:r>
          </w:p>
        </w:tc>
        <w:tc>
          <w:tcPr>
            <w:tcW w:w="567" w:type="dxa"/>
          </w:tcPr>
          <w:p w:rsidR="005A3467" w:rsidRDefault="005A3467" w:rsidP="00E91F55">
            <w:pPr>
              <w:suppressAutoHyphens w:val="0"/>
              <w:autoSpaceDE w:val="0"/>
              <w:autoSpaceDN w:val="0"/>
              <w:adjustRightInd w:val="0"/>
              <w:spacing w:after="0" w:line="240" w:lineRule="auto"/>
              <w:ind w:right="-3654"/>
              <w:jc w:val="both"/>
              <w:rPr>
                <w:rFonts w:ascii="Times New Roman" w:hAnsi="Times New Roman" w:cs="Times New Roman"/>
                <w:sz w:val="24"/>
                <w:szCs w:val="24"/>
                <w:lang w:eastAsia="ru-RU"/>
              </w:rPr>
            </w:pPr>
          </w:p>
        </w:tc>
      </w:tr>
      <w:tr w:rsidR="005A3467" w:rsidTr="00E91F55">
        <w:trPr>
          <w:trHeight w:val="404"/>
        </w:trPr>
        <w:tc>
          <w:tcPr>
            <w:tcW w:w="8897" w:type="dxa"/>
          </w:tcPr>
          <w:p w:rsidR="005A3467" w:rsidRDefault="005A3467" w:rsidP="00E91F55">
            <w:pPr>
              <w:suppressAutoHyphens w:val="0"/>
              <w:autoSpaceDE w:val="0"/>
              <w:autoSpaceDN w:val="0"/>
              <w:adjustRightInd w:val="0"/>
              <w:spacing w:after="0" w:line="240" w:lineRule="auto"/>
              <w:ind w:right="-3654"/>
              <w:jc w:val="both"/>
              <w:rPr>
                <w:rFonts w:ascii="Times New Roman" w:hAnsi="Times New Roman" w:cs="Times New Roman"/>
                <w:sz w:val="24"/>
                <w:szCs w:val="24"/>
                <w:lang w:eastAsia="ru-RU"/>
              </w:rPr>
            </w:pPr>
            <w:r>
              <w:rPr>
                <w:rFonts w:ascii="Times New Roman" w:hAnsi="Times New Roman" w:cs="Times New Roman"/>
                <w:sz w:val="24"/>
                <w:szCs w:val="24"/>
                <w:lang w:eastAsia="ru-RU"/>
              </w:rPr>
              <w:t>Направления в Личный кабинет на ЕПГУ/РПГУ</w:t>
            </w:r>
          </w:p>
        </w:tc>
        <w:tc>
          <w:tcPr>
            <w:tcW w:w="567" w:type="dxa"/>
          </w:tcPr>
          <w:p w:rsidR="005A3467" w:rsidRDefault="005A3467" w:rsidP="00E91F55">
            <w:pPr>
              <w:suppressAutoHyphens w:val="0"/>
              <w:autoSpaceDE w:val="0"/>
              <w:autoSpaceDN w:val="0"/>
              <w:adjustRightInd w:val="0"/>
              <w:spacing w:after="0" w:line="240" w:lineRule="auto"/>
              <w:ind w:right="-3654"/>
              <w:jc w:val="both"/>
              <w:rPr>
                <w:rFonts w:ascii="Times New Roman" w:hAnsi="Times New Roman" w:cs="Times New Roman"/>
                <w:sz w:val="24"/>
                <w:szCs w:val="24"/>
                <w:lang w:eastAsia="ru-RU"/>
              </w:rPr>
            </w:pPr>
          </w:p>
        </w:tc>
      </w:tr>
      <w:tr w:rsidR="005A3467" w:rsidTr="00E91F55">
        <w:tc>
          <w:tcPr>
            <w:tcW w:w="8897" w:type="dxa"/>
          </w:tcPr>
          <w:p w:rsidR="005A3467"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Направления рассылки  по сети подвижной радиотелефонной связи </w:t>
            </w:r>
            <w:proofErr w:type="gramStart"/>
            <w:r>
              <w:rPr>
                <w:rFonts w:ascii="Times New Roman" w:hAnsi="Times New Roman" w:cs="Times New Roman"/>
                <w:sz w:val="24"/>
                <w:szCs w:val="24"/>
                <w:lang w:eastAsia="ru-RU"/>
              </w:rPr>
              <w:t>коротких</w:t>
            </w:r>
            <w:proofErr w:type="gramEnd"/>
            <w:r>
              <w:rPr>
                <w:rFonts w:ascii="Times New Roman" w:hAnsi="Times New Roman" w:cs="Times New Roman"/>
                <w:sz w:val="24"/>
                <w:szCs w:val="24"/>
                <w:lang w:eastAsia="ru-RU"/>
              </w:rPr>
              <w:t xml:space="preserve"> текстовых смс-сообщений</w:t>
            </w:r>
          </w:p>
        </w:tc>
        <w:tc>
          <w:tcPr>
            <w:tcW w:w="567" w:type="dxa"/>
          </w:tcPr>
          <w:p w:rsidR="005A3467"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r>
    </w:tbl>
    <w:p w:rsidR="005A3467" w:rsidRDefault="005A3467" w:rsidP="005A3467">
      <w:pPr>
        <w:suppressAutoHyphens w:val="0"/>
        <w:autoSpaceDE w:val="0"/>
        <w:autoSpaceDN w:val="0"/>
        <w:adjustRightInd w:val="0"/>
        <w:spacing w:after="0" w:line="240" w:lineRule="auto"/>
        <w:jc w:val="both"/>
        <w:rPr>
          <w:rFonts w:ascii="Times New Roman" w:hAnsi="Times New Roman" w:cs="Times New Roman"/>
          <w:sz w:val="28"/>
          <w:szCs w:val="28"/>
          <w:lang w:eastAsia="ru-RU"/>
        </w:rPr>
      </w:pPr>
    </w:p>
    <w:p w:rsidR="005A3467" w:rsidRPr="00176221" w:rsidRDefault="005A3467" w:rsidP="005A3467">
      <w:pPr>
        <w:suppressAutoHyphens w:val="0"/>
        <w:autoSpaceDE w:val="0"/>
        <w:autoSpaceDN w:val="0"/>
        <w:adjustRightInd w:val="0"/>
        <w:spacing w:after="0" w:line="240" w:lineRule="auto"/>
        <w:jc w:val="both"/>
        <w:rPr>
          <w:rFonts w:ascii="Times New Roman" w:hAnsi="Times New Roman" w:cs="Times New Roman"/>
          <w:sz w:val="28"/>
          <w:szCs w:val="28"/>
          <w:lang w:eastAsia="ru-RU"/>
        </w:rPr>
      </w:pPr>
      <w:r w:rsidRPr="00176221">
        <w:rPr>
          <w:rFonts w:ascii="Times New Roman" w:hAnsi="Times New Roman" w:cs="Times New Roman"/>
          <w:sz w:val="28"/>
          <w:szCs w:val="28"/>
          <w:lang w:eastAsia="ru-RU"/>
        </w:rPr>
        <w:t>С обработкой, передачей и хранением персональных данных в соответствии с Федеральным законом от 27 июля 2006 г. № 152-ФЗ «О персональных данных» в целях и объеме, необходимых для получения муниципальной услуги согласен.</w:t>
      </w:r>
    </w:p>
    <w:p w:rsidR="005A3467" w:rsidRDefault="005A3467" w:rsidP="005A3467">
      <w:pPr>
        <w:suppressAutoHyphens w:val="0"/>
        <w:autoSpaceDE w:val="0"/>
        <w:autoSpaceDN w:val="0"/>
        <w:adjustRightInd w:val="0"/>
        <w:spacing w:after="0" w:line="240" w:lineRule="auto"/>
        <w:jc w:val="both"/>
        <w:rPr>
          <w:rFonts w:ascii="Times New Roman" w:hAnsi="Times New Roman" w:cs="Times New Roman"/>
          <w:sz w:val="20"/>
          <w:szCs w:val="24"/>
          <w:lang w:eastAsia="ru-RU"/>
        </w:rPr>
      </w:pPr>
    </w:p>
    <w:p w:rsidR="005A3467" w:rsidRDefault="005A3467" w:rsidP="005A3467">
      <w:pPr>
        <w:suppressAutoHyphens w:val="0"/>
        <w:autoSpaceDE w:val="0"/>
        <w:autoSpaceDN w:val="0"/>
        <w:adjustRightInd w:val="0"/>
        <w:spacing w:after="0" w:line="240" w:lineRule="auto"/>
        <w:jc w:val="both"/>
        <w:rPr>
          <w:rFonts w:ascii="Times New Roman" w:hAnsi="Times New Roman" w:cs="Times New Roman"/>
          <w:sz w:val="20"/>
          <w:szCs w:val="24"/>
          <w:lang w:eastAsia="ru-RU"/>
        </w:rPr>
      </w:pPr>
    </w:p>
    <w:p w:rsidR="005A3467" w:rsidRPr="00B267E2" w:rsidRDefault="005A3467" w:rsidP="005A3467">
      <w:pPr>
        <w:suppressAutoHyphens w:val="0"/>
        <w:autoSpaceDE w:val="0"/>
        <w:autoSpaceDN w:val="0"/>
        <w:adjustRightInd w:val="0"/>
        <w:spacing w:after="0" w:line="240" w:lineRule="auto"/>
        <w:jc w:val="both"/>
        <w:rPr>
          <w:rFonts w:ascii="Times New Roman" w:hAnsi="Times New Roman" w:cs="Times New Roman"/>
          <w:sz w:val="20"/>
          <w:szCs w:val="24"/>
          <w:lang w:eastAsia="ru-RU"/>
        </w:rPr>
      </w:pPr>
      <w:r>
        <w:rPr>
          <w:rFonts w:ascii="Times New Roman" w:hAnsi="Times New Roman" w:cs="Times New Roman"/>
          <w:sz w:val="20"/>
          <w:szCs w:val="24"/>
          <w:lang w:eastAsia="ru-RU"/>
        </w:rPr>
        <w:tab/>
      </w:r>
      <w:r>
        <w:rPr>
          <w:rFonts w:ascii="Times New Roman" w:hAnsi="Times New Roman" w:cs="Times New Roman"/>
          <w:sz w:val="20"/>
          <w:szCs w:val="24"/>
          <w:lang w:eastAsia="ru-RU"/>
        </w:rPr>
        <w:tab/>
      </w:r>
      <w:r>
        <w:rPr>
          <w:rFonts w:ascii="Times New Roman" w:hAnsi="Times New Roman" w:cs="Times New Roman"/>
          <w:sz w:val="20"/>
          <w:szCs w:val="24"/>
          <w:lang w:eastAsia="ru-RU"/>
        </w:rPr>
        <w:tab/>
      </w:r>
      <w:r>
        <w:rPr>
          <w:rFonts w:ascii="Times New Roman" w:hAnsi="Times New Roman" w:cs="Times New Roman"/>
          <w:sz w:val="20"/>
          <w:szCs w:val="24"/>
          <w:lang w:eastAsia="ru-RU"/>
        </w:rPr>
        <w:tab/>
      </w:r>
    </w:p>
    <w:p w:rsidR="005A3467" w:rsidRDefault="005A3467" w:rsidP="005A3467">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sidRPr="002F264E">
        <w:rPr>
          <w:rFonts w:ascii="Times New Roman" w:hAnsi="Times New Roman" w:cs="Times New Roman"/>
          <w:sz w:val="24"/>
          <w:szCs w:val="24"/>
          <w:lang w:eastAsia="ru-RU"/>
        </w:rPr>
        <w:t>Подпись ____________________________________________        Дата __________</w:t>
      </w:r>
    </w:p>
    <w:p w:rsidR="005A3467" w:rsidRPr="002F264E" w:rsidRDefault="005A3467" w:rsidP="005A3467">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p w:rsidR="005A3467" w:rsidRPr="0092436E"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0"/>
          <w:szCs w:val="24"/>
          <w:lang w:eastAsia="ru-RU"/>
        </w:rPr>
      </w:pPr>
      <w:r>
        <w:rPr>
          <w:rFonts w:ascii="Times New Roman" w:hAnsi="Times New Roman" w:cs="Times New Roman"/>
          <w:sz w:val="20"/>
          <w:szCs w:val="24"/>
          <w:lang w:eastAsia="ru-RU"/>
        </w:rPr>
        <w:tab/>
      </w:r>
      <w:r>
        <w:rPr>
          <w:rFonts w:ascii="Times New Roman" w:hAnsi="Times New Roman" w:cs="Times New Roman"/>
          <w:sz w:val="20"/>
          <w:szCs w:val="24"/>
          <w:lang w:eastAsia="ru-RU"/>
        </w:rPr>
        <w:tab/>
        <w:t>(</w:t>
      </w:r>
      <w:r w:rsidRPr="0092436E">
        <w:rPr>
          <w:rFonts w:ascii="Times New Roman" w:eastAsia="Times New Roman" w:hAnsi="Times New Roman" w:cs="Times New Roman"/>
          <w:sz w:val="20"/>
          <w:szCs w:val="24"/>
          <w:lang w:eastAsia="ru-RU"/>
        </w:rPr>
        <w:t>ФИО и должность представителя ЮЛ;</w:t>
      </w:r>
    </w:p>
    <w:p w:rsidR="005A3467" w:rsidRDefault="005A3467" w:rsidP="003E3720">
      <w:pPr>
        <w:suppressAutoHyphens w:val="0"/>
        <w:autoSpaceDE w:val="0"/>
        <w:autoSpaceDN w:val="0"/>
        <w:adjustRightInd w:val="0"/>
        <w:spacing w:after="0" w:line="240" w:lineRule="auto"/>
        <w:jc w:val="both"/>
        <w:rPr>
          <w:rFonts w:ascii="Times New Roman" w:eastAsia="Times New Roman" w:hAnsi="Times New Roman" w:cs="Times New Roman"/>
          <w:sz w:val="20"/>
          <w:szCs w:val="24"/>
          <w:lang w:eastAsia="ru-RU"/>
        </w:rPr>
      </w:pPr>
      <w:r w:rsidRPr="0092436E">
        <w:rPr>
          <w:rFonts w:ascii="Times New Roman" w:eastAsia="Times New Roman" w:hAnsi="Times New Roman" w:cs="Times New Roman"/>
          <w:sz w:val="20"/>
          <w:szCs w:val="24"/>
          <w:lang w:eastAsia="ru-RU"/>
        </w:rPr>
        <w:tab/>
      </w:r>
      <w:r w:rsidRPr="0092436E">
        <w:rPr>
          <w:rFonts w:ascii="Times New Roman" w:eastAsia="Times New Roman" w:hAnsi="Times New Roman" w:cs="Times New Roman"/>
          <w:sz w:val="20"/>
          <w:szCs w:val="24"/>
          <w:lang w:eastAsia="ru-RU"/>
        </w:rPr>
        <w:tab/>
      </w:r>
      <w:proofErr w:type="gramStart"/>
      <w:r w:rsidRPr="0092436E">
        <w:rPr>
          <w:rFonts w:ascii="Times New Roman" w:eastAsia="Times New Roman" w:hAnsi="Times New Roman" w:cs="Times New Roman"/>
          <w:sz w:val="20"/>
          <w:szCs w:val="24"/>
          <w:lang w:eastAsia="ru-RU"/>
        </w:rPr>
        <w:t>ФИО физического лица либо его представителя)</w:t>
      </w:r>
      <w:proofErr w:type="gramEnd"/>
    </w:p>
    <w:p w:rsidR="003E3720" w:rsidRPr="003E3720" w:rsidRDefault="003E3720" w:rsidP="003E3720">
      <w:pPr>
        <w:suppressAutoHyphens w:val="0"/>
        <w:autoSpaceDE w:val="0"/>
        <w:autoSpaceDN w:val="0"/>
        <w:adjustRightInd w:val="0"/>
        <w:spacing w:after="0" w:line="240" w:lineRule="auto"/>
        <w:jc w:val="both"/>
        <w:rPr>
          <w:rFonts w:ascii="Times New Roman" w:eastAsia="Times New Roman" w:hAnsi="Times New Roman" w:cs="Times New Roman"/>
          <w:sz w:val="20"/>
          <w:szCs w:val="24"/>
          <w:lang w:eastAsia="ru-RU"/>
        </w:rPr>
      </w:pPr>
    </w:p>
    <w:p w:rsidR="005A3467" w:rsidRDefault="005A3467" w:rsidP="005A3467">
      <w:pPr>
        <w:suppressAutoHyphens w:val="0"/>
        <w:autoSpaceDE w:val="0"/>
        <w:autoSpaceDN w:val="0"/>
        <w:adjustRightInd w:val="0"/>
        <w:spacing w:after="0" w:line="240" w:lineRule="auto"/>
        <w:jc w:val="right"/>
        <w:rPr>
          <w:rFonts w:ascii="Times New Roman" w:hAnsi="Times New Roman" w:cs="Times New Roman"/>
          <w:sz w:val="20"/>
          <w:szCs w:val="20"/>
          <w:lang w:eastAsia="ru-RU"/>
        </w:rPr>
      </w:pPr>
      <w:r>
        <w:rPr>
          <w:rFonts w:ascii="Times New Roman" w:hAnsi="Times New Roman" w:cs="Times New Roman"/>
          <w:sz w:val="20"/>
          <w:szCs w:val="20"/>
          <w:lang w:eastAsia="ru-RU"/>
        </w:rPr>
        <w:lastRenderedPageBreak/>
        <w:t>Приложение 3</w:t>
      </w:r>
    </w:p>
    <w:p w:rsidR="005A3467" w:rsidRDefault="005A3467" w:rsidP="005A3467">
      <w:pPr>
        <w:suppressAutoHyphens w:val="0"/>
        <w:autoSpaceDE w:val="0"/>
        <w:autoSpaceDN w:val="0"/>
        <w:adjustRightInd w:val="0"/>
        <w:spacing w:after="0" w:line="240" w:lineRule="auto"/>
        <w:jc w:val="right"/>
        <w:rPr>
          <w:rFonts w:ascii="Times New Roman" w:hAnsi="Times New Roman" w:cs="Times New Roman"/>
          <w:sz w:val="20"/>
          <w:szCs w:val="20"/>
          <w:lang w:eastAsia="ru-RU"/>
        </w:rPr>
      </w:pPr>
    </w:p>
    <w:p w:rsidR="005A3467" w:rsidRPr="0092436E" w:rsidRDefault="00284C88" w:rsidP="005A3467">
      <w:pPr>
        <w:suppressAutoHyphens w:val="0"/>
        <w:autoSpaceDE w:val="0"/>
        <w:autoSpaceDN w:val="0"/>
        <w:adjustRightInd w:val="0"/>
        <w:spacing w:after="0" w:line="240" w:lineRule="auto"/>
        <w:ind w:left="3540"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Главе МСУ Сеченовского муниципального округа</w:t>
      </w:r>
      <w:r w:rsidR="005A3467" w:rsidRPr="0092436E">
        <w:rPr>
          <w:rFonts w:ascii="Times New Roman" w:eastAsia="Times New Roman" w:hAnsi="Times New Roman" w:cs="Times New Roman"/>
          <w:sz w:val="24"/>
          <w:szCs w:val="24"/>
          <w:lang w:eastAsia="ru-RU"/>
        </w:rPr>
        <w:t xml:space="preserve"> </w:t>
      </w:r>
    </w:p>
    <w:p w:rsidR="005A3467" w:rsidRPr="0092436E" w:rsidRDefault="005A3467" w:rsidP="005A3467">
      <w:pPr>
        <w:suppressAutoHyphens w:val="0"/>
        <w:autoSpaceDE w:val="0"/>
        <w:autoSpaceDN w:val="0"/>
        <w:adjustRightInd w:val="0"/>
        <w:spacing w:after="0" w:line="240" w:lineRule="auto"/>
        <w:ind w:left="3540" w:firstLine="708"/>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от ____________________________________</w:t>
      </w:r>
    </w:p>
    <w:p w:rsidR="005A3467" w:rsidRPr="0092436E" w:rsidRDefault="005A3467" w:rsidP="005A3467">
      <w:pPr>
        <w:suppressAutoHyphens w:val="0"/>
        <w:autoSpaceDE w:val="0"/>
        <w:autoSpaceDN w:val="0"/>
        <w:adjustRightInd w:val="0"/>
        <w:spacing w:after="0" w:line="240" w:lineRule="auto"/>
        <w:ind w:left="4248" w:firstLine="42"/>
        <w:rPr>
          <w:rFonts w:ascii="Times New Roman" w:eastAsia="Times New Roman" w:hAnsi="Times New Roman" w:cs="Times New Roman"/>
          <w:sz w:val="20"/>
          <w:szCs w:val="24"/>
          <w:lang w:eastAsia="ru-RU"/>
        </w:rPr>
      </w:pPr>
      <w:r w:rsidRPr="0092436E">
        <w:rPr>
          <w:rFonts w:ascii="Times New Roman" w:eastAsia="Times New Roman" w:hAnsi="Times New Roman" w:cs="Times New Roman"/>
          <w:sz w:val="20"/>
          <w:szCs w:val="24"/>
          <w:lang w:eastAsia="ru-RU"/>
        </w:rPr>
        <w:t>(для юридического лица - полное наименование, организационно-правовая форма, сведения о государственной регистрации; для физического лица -</w:t>
      </w:r>
    </w:p>
    <w:p w:rsidR="005A3467" w:rsidRPr="0092436E" w:rsidRDefault="005A3467" w:rsidP="005A3467">
      <w:pPr>
        <w:suppressAutoHyphens w:val="0"/>
        <w:autoSpaceDE w:val="0"/>
        <w:autoSpaceDN w:val="0"/>
        <w:adjustRightInd w:val="0"/>
        <w:spacing w:after="0" w:line="240" w:lineRule="auto"/>
        <w:ind w:left="4245"/>
        <w:rPr>
          <w:rFonts w:ascii="Times New Roman" w:eastAsia="Times New Roman" w:hAnsi="Times New Roman" w:cs="Times New Roman"/>
          <w:sz w:val="20"/>
          <w:szCs w:val="24"/>
          <w:lang w:eastAsia="ru-RU"/>
        </w:rPr>
      </w:pPr>
      <w:r w:rsidRPr="0092436E">
        <w:rPr>
          <w:rFonts w:ascii="Times New Roman" w:eastAsia="Times New Roman" w:hAnsi="Times New Roman" w:cs="Times New Roman"/>
          <w:sz w:val="20"/>
          <w:szCs w:val="24"/>
          <w:lang w:eastAsia="ru-RU"/>
        </w:rPr>
        <w:t>ФИО, паспортные данные: серия, номер, каким органом и когда выдан паспорт)</w:t>
      </w:r>
    </w:p>
    <w:p w:rsidR="005A3467" w:rsidRPr="0092436E" w:rsidRDefault="005A3467" w:rsidP="005A3467">
      <w:pPr>
        <w:suppressAutoHyphens w:val="0"/>
        <w:autoSpaceDE w:val="0"/>
        <w:autoSpaceDN w:val="0"/>
        <w:adjustRightInd w:val="0"/>
        <w:spacing w:after="0" w:line="240" w:lineRule="auto"/>
        <w:ind w:left="3537" w:firstLine="708"/>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________________________________________</w:t>
      </w:r>
    </w:p>
    <w:p w:rsidR="005A3467" w:rsidRPr="0092436E" w:rsidRDefault="005A3467" w:rsidP="005A3467">
      <w:pPr>
        <w:suppressAutoHyphens w:val="0"/>
        <w:autoSpaceDE w:val="0"/>
        <w:autoSpaceDN w:val="0"/>
        <w:adjustRightInd w:val="0"/>
        <w:spacing w:after="0" w:line="240" w:lineRule="auto"/>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 xml:space="preserve">                       ________________________________________</w:t>
      </w:r>
    </w:p>
    <w:p w:rsidR="005A3467" w:rsidRPr="0092436E" w:rsidRDefault="005A3467" w:rsidP="005A3467">
      <w:pPr>
        <w:suppressAutoHyphens w:val="0"/>
        <w:autoSpaceDE w:val="0"/>
        <w:autoSpaceDN w:val="0"/>
        <w:adjustRightInd w:val="0"/>
        <w:spacing w:after="0" w:line="240" w:lineRule="auto"/>
        <w:ind w:left="1416" w:firstLine="708"/>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 xml:space="preserve">                                   ________________________________________</w:t>
      </w:r>
    </w:p>
    <w:p w:rsidR="005A3467" w:rsidRPr="0092436E" w:rsidRDefault="005A3467" w:rsidP="005A3467">
      <w:pPr>
        <w:suppressAutoHyphens w:val="0"/>
        <w:autoSpaceDE w:val="0"/>
        <w:autoSpaceDN w:val="0"/>
        <w:adjustRightInd w:val="0"/>
        <w:spacing w:after="0" w:line="240" w:lineRule="auto"/>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 xml:space="preserve">                      ________________________________________</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Адрес заявителя: _______________________</w:t>
      </w:r>
    </w:p>
    <w:p w:rsidR="005A3467" w:rsidRPr="0092436E" w:rsidRDefault="005A3467" w:rsidP="005A3467">
      <w:pPr>
        <w:tabs>
          <w:tab w:val="left" w:pos="2268"/>
        </w:tabs>
        <w:suppressAutoHyphens w:val="0"/>
        <w:autoSpaceDE w:val="0"/>
        <w:autoSpaceDN w:val="0"/>
        <w:adjustRightInd w:val="0"/>
        <w:spacing w:after="0" w:line="240" w:lineRule="auto"/>
        <w:ind w:left="4956" w:firstLine="114"/>
        <w:rPr>
          <w:rFonts w:ascii="Times New Roman" w:eastAsia="Times New Roman" w:hAnsi="Times New Roman" w:cs="Times New Roman"/>
          <w:sz w:val="20"/>
          <w:szCs w:val="24"/>
          <w:lang w:eastAsia="ru-RU"/>
        </w:rPr>
      </w:pPr>
      <w:r w:rsidRPr="0092436E">
        <w:rPr>
          <w:rFonts w:ascii="Times New Roman" w:eastAsia="Times New Roman" w:hAnsi="Times New Roman" w:cs="Times New Roman"/>
          <w:sz w:val="20"/>
          <w:szCs w:val="24"/>
          <w:lang w:eastAsia="ru-RU"/>
        </w:rPr>
        <w:t>(место нахождения юридического   лица/место    регистрации физического лица)</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________________________________________</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________________________________________</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________________________________________</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Телефон (факс) заявителя:</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 xml:space="preserve"> ________________________________________</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ФИО    уполномоченного     представителя</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заявителя:</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 xml:space="preserve"> ________________________________________</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Паспортные данные представителя:</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________________________________________</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________________________________________</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 xml:space="preserve"> ________________________________________</w:t>
      </w:r>
    </w:p>
    <w:p w:rsidR="005A3467" w:rsidRPr="0092436E" w:rsidRDefault="005A3467" w:rsidP="005A3467">
      <w:pPr>
        <w:tabs>
          <w:tab w:val="left" w:pos="2268"/>
        </w:tabs>
        <w:suppressAutoHyphens w:val="0"/>
        <w:autoSpaceDE w:val="0"/>
        <w:autoSpaceDN w:val="0"/>
        <w:adjustRightInd w:val="0"/>
        <w:spacing w:after="0" w:line="240" w:lineRule="auto"/>
        <w:rPr>
          <w:rFonts w:ascii="Times New Roman" w:eastAsia="Times New Roman" w:hAnsi="Times New Roman" w:cs="Times New Roman"/>
          <w:sz w:val="20"/>
          <w:szCs w:val="24"/>
          <w:lang w:eastAsia="ru-RU"/>
        </w:rPr>
      </w:pPr>
      <w:r w:rsidRPr="0092436E">
        <w:rPr>
          <w:rFonts w:ascii="Times New Roman" w:eastAsia="Times New Roman" w:hAnsi="Times New Roman" w:cs="Times New Roman"/>
          <w:sz w:val="20"/>
          <w:szCs w:val="24"/>
          <w:lang w:eastAsia="ru-RU"/>
        </w:rPr>
        <w:tab/>
      </w:r>
      <w:r w:rsidRPr="0092436E">
        <w:rPr>
          <w:rFonts w:ascii="Times New Roman" w:eastAsia="Times New Roman" w:hAnsi="Times New Roman" w:cs="Times New Roman"/>
          <w:sz w:val="20"/>
          <w:szCs w:val="24"/>
          <w:lang w:eastAsia="ru-RU"/>
        </w:rPr>
        <w:tab/>
      </w:r>
      <w:r w:rsidRPr="0092436E">
        <w:rPr>
          <w:rFonts w:ascii="Times New Roman" w:eastAsia="Times New Roman" w:hAnsi="Times New Roman" w:cs="Times New Roman"/>
          <w:sz w:val="20"/>
          <w:szCs w:val="24"/>
          <w:lang w:eastAsia="ru-RU"/>
        </w:rPr>
        <w:tab/>
      </w:r>
      <w:r w:rsidRPr="0092436E">
        <w:rPr>
          <w:rFonts w:ascii="Times New Roman" w:eastAsia="Times New Roman" w:hAnsi="Times New Roman" w:cs="Times New Roman"/>
          <w:sz w:val="20"/>
          <w:szCs w:val="24"/>
          <w:lang w:eastAsia="ru-RU"/>
        </w:rPr>
        <w:tab/>
        <w:t xml:space="preserve"> (серия, номер, каким органом и когда выдан паспорт)</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Документ, подтверждающий    полномочия</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представителя: _________________________</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t>________________________________________</w:t>
      </w:r>
    </w:p>
    <w:p w:rsidR="005A3467" w:rsidRPr="0092436E" w:rsidRDefault="005A3467" w:rsidP="005A3467">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18"/>
          <w:szCs w:val="24"/>
          <w:lang w:eastAsia="ru-RU"/>
        </w:rPr>
      </w:pP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24"/>
          <w:szCs w:val="24"/>
          <w:lang w:eastAsia="ru-RU"/>
        </w:rPr>
        <w:tab/>
      </w:r>
      <w:r w:rsidRPr="0092436E">
        <w:rPr>
          <w:rFonts w:ascii="Times New Roman" w:eastAsia="Times New Roman" w:hAnsi="Times New Roman" w:cs="Times New Roman"/>
          <w:sz w:val="18"/>
          <w:szCs w:val="24"/>
          <w:lang w:eastAsia="ru-RU"/>
        </w:rPr>
        <w:t xml:space="preserve"> (наименование и реквизиты документа)</w:t>
      </w:r>
    </w:p>
    <w:p w:rsidR="005A3467" w:rsidRDefault="005A3467" w:rsidP="005A3467">
      <w:pPr>
        <w:suppressAutoHyphens w:val="0"/>
        <w:autoSpaceDE w:val="0"/>
        <w:autoSpaceDN w:val="0"/>
        <w:adjustRightInd w:val="0"/>
        <w:spacing w:after="0" w:line="240" w:lineRule="auto"/>
        <w:jc w:val="center"/>
        <w:rPr>
          <w:rFonts w:ascii="Times New Roman" w:hAnsi="Times New Roman" w:cs="Times New Roman"/>
          <w:sz w:val="24"/>
          <w:szCs w:val="24"/>
          <w:lang w:eastAsia="ru-RU"/>
        </w:rPr>
      </w:pPr>
    </w:p>
    <w:p w:rsidR="005A3467" w:rsidRDefault="005A3467" w:rsidP="005A3467">
      <w:pPr>
        <w:suppressAutoHyphens w:val="0"/>
        <w:autoSpaceDE w:val="0"/>
        <w:autoSpaceDN w:val="0"/>
        <w:adjustRightInd w:val="0"/>
        <w:spacing w:after="0" w:line="240" w:lineRule="auto"/>
        <w:jc w:val="center"/>
        <w:rPr>
          <w:rFonts w:ascii="Times New Roman" w:hAnsi="Times New Roman" w:cs="Times New Roman"/>
          <w:sz w:val="24"/>
          <w:szCs w:val="24"/>
          <w:lang w:eastAsia="ru-RU"/>
        </w:rPr>
      </w:pPr>
    </w:p>
    <w:p w:rsidR="005A3467" w:rsidRPr="0092436E" w:rsidRDefault="005A3467" w:rsidP="005A3467">
      <w:pPr>
        <w:suppressAutoHyphens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ЗАЯВЛЕНИЕ</w:t>
      </w:r>
    </w:p>
    <w:p w:rsidR="005A3467" w:rsidRDefault="005A3467" w:rsidP="005A3467">
      <w:pPr>
        <w:suppressAutoHyphens w:val="0"/>
        <w:autoSpaceDE w:val="0"/>
        <w:autoSpaceDN w:val="0"/>
        <w:adjustRightInd w:val="0"/>
        <w:spacing w:after="0" w:line="240" w:lineRule="auto"/>
        <w:jc w:val="center"/>
        <w:rPr>
          <w:rFonts w:ascii="Times New Roman" w:hAnsi="Times New Roman" w:cs="Times New Roman"/>
          <w:sz w:val="24"/>
          <w:szCs w:val="24"/>
          <w:lang w:eastAsia="ru-RU"/>
        </w:rPr>
      </w:pPr>
      <w:proofErr w:type="gramStart"/>
      <w:r w:rsidRPr="0092436E">
        <w:rPr>
          <w:rFonts w:ascii="Times New Roman" w:eastAsia="Times New Roman" w:hAnsi="Times New Roman" w:cs="Times New Roman"/>
          <w:sz w:val="24"/>
          <w:szCs w:val="24"/>
          <w:lang w:eastAsia="ru-RU"/>
        </w:rPr>
        <w:t xml:space="preserve">о выдаче копии  </w:t>
      </w:r>
      <w:r w:rsidR="00284C88">
        <w:rPr>
          <w:rFonts w:ascii="Times New Roman" w:hAnsi="Times New Roman" w:cs="Times New Roman"/>
          <w:sz w:val="24"/>
          <w:szCs w:val="24"/>
          <w:lang w:eastAsia="ru-RU"/>
        </w:rPr>
        <w:t>постановления</w:t>
      </w:r>
      <w:r>
        <w:rPr>
          <w:rFonts w:ascii="Times New Roman" w:hAnsi="Times New Roman" w:cs="Times New Roman"/>
          <w:sz w:val="24"/>
          <w:szCs w:val="24"/>
          <w:lang w:eastAsia="ru-RU"/>
        </w:rPr>
        <w:t xml:space="preserve"> Администрации о признании помещения жилым помещением/об отказе в признании помещения жилым помещением/о признании</w:t>
      </w:r>
      <w:proofErr w:type="gramEnd"/>
      <w:r>
        <w:rPr>
          <w:rFonts w:ascii="Times New Roman" w:hAnsi="Times New Roman" w:cs="Times New Roman"/>
          <w:sz w:val="24"/>
          <w:szCs w:val="24"/>
          <w:lang w:eastAsia="ru-RU"/>
        </w:rPr>
        <w:t xml:space="preserve"> жилого помещения непригодным для проживания, многоквартирного дома аварийным и подлежащим сносу и реконструкции/об отказе в признании жилого помещения непригодным для проживания, многоквартирного дома аварийным  и подлежащим сносу и реконструкции</w:t>
      </w:r>
    </w:p>
    <w:p w:rsidR="005A3467" w:rsidRPr="0092436E" w:rsidRDefault="005A3467" w:rsidP="005A3467">
      <w:pPr>
        <w:suppressAutoHyphens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5A3467" w:rsidRPr="0092436E" w:rsidRDefault="005A3467" w:rsidP="005A3467">
      <w:pPr>
        <w:suppressAutoHyphens w:val="0"/>
        <w:autoSpaceDE w:val="0"/>
        <w:autoSpaceDN w:val="0"/>
        <w:adjustRightInd w:val="0"/>
        <w:spacing w:after="0" w:line="240" w:lineRule="auto"/>
        <w:ind w:firstLine="708"/>
        <w:jc w:val="both"/>
        <w:rPr>
          <w:rFonts w:ascii="Times New Roman" w:eastAsia="Times New Roman" w:hAnsi="Times New Roman" w:cs="Times New Roman"/>
          <w:sz w:val="20"/>
          <w:szCs w:val="20"/>
          <w:lang w:eastAsia="ru-RU"/>
        </w:rPr>
      </w:pPr>
      <w:r w:rsidRPr="0092436E">
        <w:rPr>
          <w:rFonts w:ascii="Times New Roman" w:eastAsia="Times New Roman" w:hAnsi="Times New Roman" w:cs="Times New Roman"/>
          <w:sz w:val="24"/>
          <w:szCs w:val="24"/>
          <w:lang w:eastAsia="ru-RU"/>
        </w:rPr>
        <w:t xml:space="preserve">Прошу выдать копию </w:t>
      </w:r>
      <w:r>
        <w:rPr>
          <w:rFonts w:ascii="Times New Roman" w:hAnsi="Times New Roman" w:cs="Times New Roman"/>
          <w:sz w:val="24"/>
          <w:szCs w:val="24"/>
          <w:lang w:eastAsia="ru-RU"/>
        </w:rPr>
        <w:t>распоряжени</w:t>
      </w:r>
      <w:r w:rsidR="006231A5">
        <w:rPr>
          <w:rFonts w:ascii="Times New Roman" w:hAnsi="Times New Roman" w:cs="Times New Roman"/>
          <w:sz w:val="24"/>
          <w:szCs w:val="24"/>
          <w:lang w:eastAsia="ru-RU"/>
        </w:rPr>
        <w:t>я</w:t>
      </w:r>
      <w:r>
        <w:rPr>
          <w:rFonts w:ascii="Times New Roman" w:hAnsi="Times New Roman" w:cs="Times New Roman"/>
          <w:sz w:val="24"/>
          <w:szCs w:val="24"/>
          <w:lang w:eastAsia="ru-RU"/>
        </w:rPr>
        <w:t xml:space="preserve"> Администрации о признании помещения жилым помещением/об отказе в признании помещения жилым помещением/о признании жилого помещения непригодным для проживания, многоквартирного дома аварийным и подлежащим сносу и реконструкции/об отказе в признании жилого помещения непригодным для проживания, многоквартирного дома аварийным  и подлежащим сносу и реконструкции, </w:t>
      </w:r>
      <w:r w:rsidRPr="0092436E">
        <w:rPr>
          <w:rFonts w:ascii="Times New Roman" w:eastAsia="Times New Roman" w:hAnsi="Times New Roman" w:cs="Times New Roman"/>
          <w:sz w:val="24"/>
          <w:szCs w:val="24"/>
          <w:lang w:eastAsia="ru-RU"/>
        </w:rPr>
        <w:t xml:space="preserve">от____________№____________, </w:t>
      </w:r>
    </w:p>
    <w:p w:rsidR="005A3467" w:rsidRPr="0092436E"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A3467" w:rsidRPr="0092436E"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в связи с ___________________________________________________________________</w:t>
      </w:r>
    </w:p>
    <w:p w:rsidR="005A3467" w:rsidRPr="0092436E"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lastRenderedPageBreak/>
        <w:t>____________________________________________________________________________</w:t>
      </w:r>
    </w:p>
    <w:p w:rsidR="005A3467" w:rsidRPr="0092436E"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_____________________________________________________________________________.</w:t>
      </w:r>
    </w:p>
    <w:p w:rsidR="005A3467" w:rsidRPr="0092436E"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A3467" w:rsidRPr="0092436E"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 xml:space="preserve">Приложение  _______________________________________________________на ____ </w:t>
      </w:r>
      <w:proofErr w:type="gramStart"/>
      <w:r w:rsidRPr="0092436E">
        <w:rPr>
          <w:rFonts w:ascii="Times New Roman" w:eastAsia="Times New Roman" w:hAnsi="Times New Roman" w:cs="Times New Roman"/>
          <w:sz w:val="24"/>
          <w:szCs w:val="24"/>
          <w:lang w:eastAsia="ru-RU"/>
        </w:rPr>
        <w:t>л</w:t>
      </w:r>
      <w:proofErr w:type="gramEnd"/>
      <w:r w:rsidRPr="0092436E">
        <w:rPr>
          <w:rFonts w:ascii="Times New Roman" w:eastAsia="Times New Roman" w:hAnsi="Times New Roman" w:cs="Times New Roman"/>
          <w:sz w:val="24"/>
          <w:szCs w:val="24"/>
          <w:lang w:eastAsia="ru-RU"/>
        </w:rPr>
        <w:t>.</w:t>
      </w:r>
    </w:p>
    <w:p w:rsidR="005A3467" w:rsidRPr="0092436E"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A3467" w:rsidRPr="0092436E"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Результат  предоставления муниципальной услуги прошу (указать один из перечисленных способов):</w:t>
      </w:r>
    </w:p>
    <w:p w:rsidR="005A3467" w:rsidRPr="0092436E"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Style w:val="aa"/>
        <w:tblW w:w="9464" w:type="dxa"/>
        <w:tblLook w:val="04A0" w:firstRow="1" w:lastRow="0" w:firstColumn="1" w:lastColumn="0" w:noHBand="0" w:noVBand="1"/>
      </w:tblPr>
      <w:tblGrid>
        <w:gridCol w:w="8897"/>
        <w:gridCol w:w="567"/>
      </w:tblGrid>
      <w:tr w:rsidR="005A3467" w:rsidRPr="0092436E" w:rsidTr="00E91F55">
        <w:trPr>
          <w:trHeight w:val="404"/>
        </w:trPr>
        <w:tc>
          <w:tcPr>
            <w:tcW w:w="8897" w:type="dxa"/>
          </w:tcPr>
          <w:p w:rsidR="005A3467" w:rsidRPr="0092436E" w:rsidRDefault="005A3467" w:rsidP="00E91F55">
            <w:pPr>
              <w:suppressAutoHyphens w:val="0"/>
              <w:autoSpaceDE w:val="0"/>
              <w:autoSpaceDN w:val="0"/>
              <w:adjustRightInd w:val="0"/>
              <w:spacing w:after="0" w:line="240" w:lineRule="auto"/>
              <w:ind w:right="-3654"/>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Направить на  адрес электронной почты____________________________________ </w:t>
            </w:r>
          </w:p>
        </w:tc>
        <w:tc>
          <w:tcPr>
            <w:tcW w:w="567" w:type="dxa"/>
          </w:tcPr>
          <w:p w:rsidR="005A3467" w:rsidRPr="0092436E"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r>
      <w:tr w:rsidR="005A3467" w:rsidRPr="0092436E" w:rsidTr="00E91F55">
        <w:trPr>
          <w:trHeight w:val="404"/>
        </w:trPr>
        <w:tc>
          <w:tcPr>
            <w:tcW w:w="8897" w:type="dxa"/>
          </w:tcPr>
          <w:p w:rsidR="005A3467" w:rsidRPr="0092436E" w:rsidRDefault="005A3467" w:rsidP="00E91F55">
            <w:pPr>
              <w:suppressAutoHyphens w:val="0"/>
              <w:autoSpaceDE w:val="0"/>
              <w:autoSpaceDN w:val="0"/>
              <w:adjustRightInd w:val="0"/>
              <w:spacing w:after="0" w:line="240" w:lineRule="auto"/>
              <w:ind w:right="-3654"/>
              <w:jc w:val="both"/>
              <w:rPr>
                <w:rFonts w:ascii="Times New Roman" w:hAnsi="Times New Roman" w:cs="Times New Roman"/>
                <w:sz w:val="24"/>
                <w:szCs w:val="24"/>
                <w:lang w:eastAsia="ru-RU"/>
              </w:rPr>
            </w:pPr>
            <w:r w:rsidRPr="0092436E">
              <w:rPr>
                <w:rFonts w:ascii="Times New Roman" w:hAnsi="Times New Roman" w:cs="Times New Roman"/>
                <w:sz w:val="24"/>
                <w:szCs w:val="24"/>
                <w:lang w:eastAsia="ru-RU"/>
              </w:rPr>
              <w:t>Направить в форме электронного документа в Личный кабинет на ЕПГУ/РПГУ</w:t>
            </w:r>
          </w:p>
        </w:tc>
        <w:tc>
          <w:tcPr>
            <w:tcW w:w="567" w:type="dxa"/>
          </w:tcPr>
          <w:p w:rsidR="005A3467" w:rsidRPr="0092436E"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r>
      <w:tr w:rsidR="005A3467" w:rsidRPr="0092436E" w:rsidTr="00E91F55">
        <w:tc>
          <w:tcPr>
            <w:tcW w:w="8897" w:type="dxa"/>
          </w:tcPr>
          <w:p w:rsidR="005A3467" w:rsidRPr="0092436E"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sidRPr="0092436E">
              <w:rPr>
                <w:rFonts w:ascii="Times New Roman" w:hAnsi="Times New Roman" w:cs="Times New Roman"/>
                <w:sz w:val="24"/>
                <w:szCs w:val="24"/>
                <w:lang w:eastAsia="ru-RU"/>
              </w:rPr>
              <w:t>Выдать на бумажном носителе в МФЦ, расположенном по адресу______________</w:t>
            </w:r>
          </w:p>
        </w:tc>
        <w:tc>
          <w:tcPr>
            <w:tcW w:w="567" w:type="dxa"/>
          </w:tcPr>
          <w:p w:rsidR="005A3467" w:rsidRPr="0092436E"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r>
      <w:tr w:rsidR="005A3467" w:rsidRPr="0092436E" w:rsidTr="00E91F55">
        <w:tc>
          <w:tcPr>
            <w:tcW w:w="8897" w:type="dxa"/>
          </w:tcPr>
          <w:p w:rsidR="005A3467" w:rsidRPr="0092436E"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sidRPr="0092436E">
              <w:rPr>
                <w:rFonts w:ascii="Times New Roman" w:hAnsi="Times New Roman" w:cs="Times New Roman"/>
                <w:sz w:val="24"/>
                <w:szCs w:val="24"/>
                <w:lang w:eastAsia="ru-RU"/>
              </w:rPr>
              <w:t>Выдать на бумажном носителе при личном обращении в уполномоченный орган</w:t>
            </w:r>
          </w:p>
        </w:tc>
        <w:tc>
          <w:tcPr>
            <w:tcW w:w="567" w:type="dxa"/>
          </w:tcPr>
          <w:p w:rsidR="005A3467" w:rsidRPr="0092436E"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r>
      <w:tr w:rsidR="005A3467" w:rsidRPr="0092436E" w:rsidTr="00E91F55">
        <w:tc>
          <w:tcPr>
            <w:tcW w:w="8897" w:type="dxa"/>
          </w:tcPr>
          <w:p w:rsidR="005A3467" w:rsidRPr="0092436E"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Направить почтовым отправлением</w:t>
            </w:r>
          </w:p>
        </w:tc>
        <w:tc>
          <w:tcPr>
            <w:tcW w:w="567" w:type="dxa"/>
          </w:tcPr>
          <w:p w:rsidR="005A3467" w:rsidRPr="0092436E"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r>
    </w:tbl>
    <w:p w:rsidR="005A3467" w:rsidRPr="0092436E"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A3467" w:rsidRPr="00F74141" w:rsidRDefault="005A3467" w:rsidP="005A3467">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sidRPr="00F74141">
        <w:rPr>
          <w:rFonts w:ascii="Times New Roman" w:hAnsi="Times New Roman" w:cs="Times New Roman"/>
          <w:sz w:val="24"/>
          <w:szCs w:val="24"/>
          <w:lang w:eastAsia="ru-RU"/>
        </w:rPr>
        <w:t>Прошу проинформировать меня о ходе предоставления муниципальной услуги путем (нужное отметить):</w:t>
      </w:r>
    </w:p>
    <w:p w:rsidR="005A3467" w:rsidRDefault="005A3467" w:rsidP="005A3467">
      <w:pPr>
        <w:suppressAutoHyphens w:val="0"/>
        <w:autoSpaceDE w:val="0"/>
        <w:autoSpaceDN w:val="0"/>
        <w:adjustRightInd w:val="0"/>
        <w:spacing w:after="0" w:line="240" w:lineRule="auto"/>
        <w:jc w:val="both"/>
        <w:rPr>
          <w:rFonts w:ascii="Times New Roman" w:hAnsi="Times New Roman" w:cs="Times New Roman"/>
          <w:sz w:val="28"/>
          <w:szCs w:val="28"/>
          <w:lang w:eastAsia="ru-RU"/>
        </w:rPr>
      </w:pPr>
    </w:p>
    <w:tbl>
      <w:tblPr>
        <w:tblStyle w:val="aa"/>
        <w:tblW w:w="9464" w:type="dxa"/>
        <w:tblLook w:val="04A0" w:firstRow="1" w:lastRow="0" w:firstColumn="1" w:lastColumn="0" w:noHBand="0" w:noVBand="1"/>
      </w:tblPr>
      <w:tblGrid>
        <w:gridCol w:w="8897"/>
        <w:gridCol w:w="567"/>
      </w:tblGrid>
      <w:tr w:rsidR="005A3467" w:rsidTr="00E91F55">
        <w:trPr>
          <w:trHeight w:val="404"/>
        </w:trPr>
        <w:tc>
          <w:tcPr>
            <w:tcW w:w="8897" w:type="dxa"/>
          </w:tcPr>
          <w:p w:rsidR="005A3467" w:rsidRDefault="005A3467" w:rsidP="00E91F55">
            <w:pPr>
              <w:suppressAutoHyphens w:val="0"/>
              <w:autoSpaceDE w:val="0"/>
              <w:autoSpaceDN w:val="0"/>
              <w:adjustRightInd w:val="0"/>
              <w:spacing w:after="0" w:line="240" w:lineRule="auto"/>
              <w:ind w:right="-3654"/>
              <w:jc w:val="both"/>
              <w:rPr>
                <w:rFonts w:ascii="Times New Roman" w:hAnsi="Times New Roman" w:cs="Times New Roman"/>
                <w:sz w:val="24"/>
                <w:szCs w:val="24"/>
                <w:lang w:eastAsia="ru-RU"/>
              </w:rPr>
            </w:pPr>
            <w:r>
              <w:rPr>
                <w:rFonts w:ascii="Times New Roman" w:hAnsi="Times New Roman" w:cs="Times New Roman"/>
                <w:sz w:val="24"/>
                <w:szCs w:val="24"/>
                <w:lang w:eastAsia="ru-RU"/>
              </w:rPr>
              <w:t>Направления сообщения на электронную почту ________________________________________</w:t>
            </w:r>
          </w:p>
        </w:tc>
        <w:tc>
          <w:tcPr>
            <w:tcW w:w="567" w:type="dxa"/>
          </w:tcPr>
          <w:p w:rsidR="005A3467" w:rsidRDefault="005A3467" w:rsidP="00E91F55">
            <w:pPr>
              <w:suppressAutoHyphens w:val="0"/>
              <w:autoSpaceDE w:val="0"/>
              <w:autoSpaceDN w:val="0"/>
              <w:adjustRightInd w:val="0"/>
              <w:spacing w:after="0" w:line="240" w:lineRule="auto"/>
              <w:ind w:right="-3654"/>
              <w:jc w:val="both"/>
              <w:rPr>
                <w:rFonts w:ascii="Times New Roman" w:hAnsi="Times New Roman" w:cs="Times New Roman"/>
                <w:sz w:val="24"/>
                <w:szCs w:val="24"/>
                <w:lang w:eastAsia="ru-RU"/>
              </w:rPr>
            </w:pPr>
          </w:p>
        </w:tc>
      </w:tr>
      <w:tr w:rsidR="005A3467" w:rsidTr="00E91F55">
        <w:trPr>
          <w:trHeight w:val="404"/>
        </w:trPr>
        <w:tc>
          <w:tcPr>
            <w:tcW w:w="8897" w:type="dxa"/>
          </w:tcPr>
          <w:p w:rsidR="005A3467" w:rsidRDefault="005A3467" w:rsidP="00E91F55">
            <w:pPr>
              <w:suppressAutoHyphens w:val="0"/>
              <w:autoSpaceDE w:val="0"/>
              <w:autoSpaceDN w:val="0"/>
              <w:adjustRightInd w:val="0"/>
              <w:spacing w:after="0" w:line="240" w:lineRule="auto"/>
              <w:ind w:right="-3654"/>
              <w:jc w:val="both"/>
              <w:rPr>
                <w:rFonts w:ascii="Times New Roman" w:hAnsi="Times New Roman" w:cs="Times New Roman"/>
                <w:sz w:val="24"/>
                <w:szCs w:val="24"/>
                <w:lang w:eastAsia="ru-RU"/>
              </w:rPr>
            </w:pPr>
            <w:r>
              <w:rPr>
                <w:rFonts w:ascii="Times New Roman" w:hAnsi="Times New Roman" w:cs="Times New Roman"/>
                <w:sz w:val="24"/>
                <w:szCs w:val="24"/>
                <w:lang w:eastAsia="ru-RU"/>
              </w:rPr>
              <w:t>Направления в Личный кабинет на ЕПГУ/РПГУ</w:t>
            </w:r>
          </w:p>
        </w:tc>
        <w:tc>
          <w:tcPr>
            <w:tcW w:w="567" w:type="dxa"/>
          </w:tcPr>
          <w:p w:rsidR="005A3467" w:rsidRDefault="005A3467" w:rsidP="00E91F55">
            <w:pPr>
              <w:suppressAutoHyphens w:val="0"/>
              <w:autoSpaceDE w:val="0"/>
              <w:autoSpaceDN w:val="0"/>
              <w:adjustRightInd w:val="0"/>
              <w:spacing w:after="0" w:line="240" w:lineRule="auto"/>
              <w:ind w:right="-3654"/>
              <w:jc w:val="both"/>
              <w:rPr>
                <w:rFonts w:ascii="Times New Roman" w:hAnsi="Times New Roman" w:cs="Times New Roman"/>
                <w:sz w:val="24"/>
                <w:szCs w:val="24"/>
                <w:lang w:eastAsia="ru-RU"/>
              </w:rPr>
            </w:pPr>
          </w:p>
        </w:tc>
      </w:tr>
      <w:tr w:rsidR="005A3467" w:rsidTr="00E91F55">
        <w:tc>
          <w:tcPr>
            <w:tcW w:w="8897" w:type="dxa"/>
          </w:tcPr>
          <w:p w:rsidR="005A3467"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Направления рассылки  по сети подвижной радиотелефонной связи </w:t>
            </w:r>
            <w:proofErr w:type="gramStart"/>
            <w:r>
              <w:rPr>
                <w:rFonts w:ascii="Times New Roman" w:hAnsi="Times New Roman" w:cs="Times New Roman"/>
                <w:sz w:val="24"/>
                <w:szCs w:val="24"/>
                <w:lang w:eastAsia="ru-RU"/>
              </w:rPr>
              <w:t>коротких</w:t>
            </w:r>
            <w:proofErr w:type="gramEnd"/>
            <w:r>
              <w:rPr>
                <w:rFonts w:ascii="Times New Roman" w:hAnsi="Times New Roman" w:cs="Times New Roman"/>
                <w:sz w:val="24"/>
                <w:szCs w:val="24"/>
                <w:lang w:eastAsia="ru-RU"/>
              </w:rPr>
              <w:t xml:space="preserve"> текстовых смс-сообщений</w:t>
            </w:r>
          </w:p>
        </w:tc>
        <w:tc>
          <w:tcPr>
            <w:tcW w:w="567" w:type="dxa"/>
          </w:tcPr>
          <w:p w:rsidR="005A3467" w:rsidRDefault="005A3467" w:rsidP="00E91F5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tc>
      </w:tr>
    </w:tbl>
    <w:p w:rsidR="005A3467"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A3467"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A3467" w:rsidRPr="0092436E"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2436E">
        <w:rPr>
          <w:rFonts w:ascii="Times New Roman" w:eastAsia="Times New Roman" w:hAnsi="Times New Roman" w:cs="Times New Roman"/>
          <w:sz w:val="28"/>
          <w:szCs w:val="28"/>
          <w:lang w:eastAsia="ru-RU"/>
        </w:rPr>
        <w:t>С обработкой, передачей и хранением персональных данных в соответствии с Федеральным законом от 27 июля 2006 г. № 152-ФЗ «О персональных данных» в целях и объеме, необходимых для получения муниципальной услуги согласен.</w:t>
      </w:r>
    </w:p>
    <w:p w:rsidR="005A3467" w:rsidRPr="0092436E"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0"/>
          <w:szCs w:val="24"/>
          <w:lang w:eastAsia="ru-RU"/>
        </w:rPr>
      </w:pPr>
    </w:p>
    <w:p w:rsidR="005A3467" w:rsidRPr="0092436E"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0"/>
          <w:szCs w:val="24"/>
          <w:lang w:eastAsia="ru-RU"/>
        </w:rPr>
      </w:pPr>
    </w:p>
    <w:p w:rsidR="005A3467" w:rsidRPr="0092436E"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0"/>
          <w:szCs w:val="24"/>
          <w:lang w:eastAsia="ru-RU"/>
        </w:rPr>
      </w:pPr>
      <w:r w:rsidRPr="0092436E">
        <w:rPr>
          <w:rFonts w:ascii="Times New Roman" w:eastAsia="Times New Roman" w:hAnsi="Times New Roman" w:cs="Times New Roman"/>
          <w:sz w:val="20"/>
          <w:szCs w:val="24"/>
          <w:lang w:eastAsia="ru-RU"/>
        </w:rPr>
        <w:tab/>
      </w:r>
      <w:r w:rsidRPr="0092436E">
        <w:rPr>
          <w:rFonts w:ascii="Times New Roman" w:eastAsia="Times New Roman" w:hAnsi="Times New Roman" w:cs="Times New Roman"/>
          <w:sz w:val="20"/>
          <w:szCs w:val="24"/>
          <w:lang w:eastAsia="ru-RU"/>
        </w:rPr>
        <w:tab/>
      </w:r>
      <w:r w:rsidRPr="0092436E">
        <w:rPr>
          <w:rFonts w:ascii="Times New Roman" w:eastAsia="Times New Roman" w:hAnsi="Times New Roman" w:cs="Times New Roman"/>
          <w:sz w:val="20"/>
          <w:szCs w:val="24"/>
          <w:lang w:eastAsia="ru-RU"/>
        </w:rPr>
        <w:tab/>
      </w:r>
      <w:r w:rsidRPr="0092436E">
        <w:rPr>
          <w:rFonts w:ascii="Times New Roman" w:eastAsia="Times New Roman" w:hAnsi="Times New Roman" w:cs="Times New Roman"/>
          <w:sz w:val="20"/>
          <w:szCs w:val="24"/>
          <w:lang w:eastAsia="ru-RU"/>
        </w:rPr>
        <w:tab/>
      </w:r>
    </w:p>
    <w:p w:rsidR="005A3467" w:rsidRPr="0092436E"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36E">
        <w:rPr>
          <w:rFonts w:ascii="Times New Roman" w:eastAsia="Times New Roman" w:hAnsi="Times New Roman" w:cs="Times New Roman"/>
          <w:sz w:val="24"/>
          <w:szCs w:val="24"/>
          <w:lang w:eastAsia="ru-RU"/>
        </w:rPr>
        <w:t>Подпись ____________________________________________        Дата __________</w:t>
      </w:r>
    </w:p>
    <w:p w:rsidR="005A3467" w:rsidRPr="0092436E"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A3467" w:rsidRPr="0092436E"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0"/>
          <w:szCs w:val="24"/>
          <w:lang w:eastAsia="ru-RU"/>
        </w:rPr>
      </w:pPr>
      <w:r w:rsidRPr="0092436E">
        <w:rPr>
          <w:rFonts w:ascii="Times New Roman" w:eastAsia="Times New Roman" w:hAnsi="Times New Roman" w:cs="Times New Roman"/>
          <w:sz w:val="20"/>
          <w:szCs w:val="24"/>
          <w:lang w:eastAsia="ru-RU"/>
        </w:rPr>
        <w:tab/>
      </w:r>
      <w:r w:rsidRPr="0092436E">
        <w:rPr>
          <w:rFonts w:ascii="Times New Roman" w:eastAsia="Times New Roman" w:hAnsi="Times New Roman" w:cs="Times New Roman"/>
          <w:sz w:val="20"/>
          <w:szCs w:val="24"/>
          <w:lang w:eastAsia="ru-RU"/>
        </w:rPr>
        <w:tab/>
      </w:r>
      <w:r w:rsidRPr="0092436E">
        <w:rPr>
          <w:rFonts w:ascii="Times New Roman" w:eastAsia="Times New Roman" w:hAnsi="Times New Roman" w:cs="Times New Roman"/>
          <w:sz w:val="20"/>
          <w:szCs w:val="24"/>
          <w:lang w:eastAsia="ru-RU"/>
        </w:rPr>
        <w:tab/>
        <w:t>(ФИО и должность представителя ЮЛ;</w:t>
      </w:r>
    </w:p>
    <w:p w:rsidR="005A3467" w:rsidRPr="0092436E" w:rsidRDefault="005A3467" w:rsidP="005A3467">
      <w:pPr>
        <w:suppressAutoHyphens w:val="0"/>
        <w:autoSpaceDE w:val="0"/>
        <w:autoSpaceDN w:val="0"/>
        <w:adjustRightInd w:val="0"/>
        <w:spacing w:after="0" w:line="240" w:lineRule="auto"/>
        <w:jc w:val="both"/>
        <w:rPr>
          <w:rFonts w:ascii="Times New Roman" w:eastAsia="Times New Roman" w:hAnsi="Times New Roman" w:cs="Times New Roman"/>
          <w:sz w:val="20"/>
          <w:szCs w:val="24"/>
          <w:lang w:eastAsia="ru-RU"/>
        </w:rPr>
      </w:pPr>
      <w:r w:rsidRPr="0092436E">
        <w:rPr>
          <w:rFonts w:ascii="Times New Roman" w:eastAsia="Times New Roman" w:hAnsi="Times New Roman" w:cs="Times New Roman"/>
          <w:sz w:val="20"/>
          <w:szCs w:val="24"/>
          <w:lang w:eastAsia="ru-RU"/>
        </w:rPr>
        <w:tab/>
      </w:r>
      <w:r w:rsidRPr="0092436E">
        <w:rPr>
          <w:rFonts w:ascii="Times New Roman" w:eastAsia="Times New Roman" w:hAnsi="Times New Roman" w:cs="Times New Roman"/>
          <w:sz w:val="20"/>
          <w:szCs w:val="24"/>
          <w:lang w:eastAsia="ru-RU"/>
        </w:rPr>
        <w:tab/>
        <w:t>ФИО физического лица либо его представителя)</w:t>
      </w:r>
    </w:p>
    <w:p w:rsidR="00CA1978" w:rsidRDefault="00CA1978"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823F73" w:rsidRDefault="00823F73"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823F73" w:rsidRDefault="00823F73"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823F73" w:rsidRDefault="00823F73"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823F73" w:rsidRDefault="00823F73"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823F73" w:rsidRDefault="00823F73"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823F73" w:rsidRDefault="00823F73"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823F73" w:rsidRDefault="00823F73"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823F73" w:rsidRDefault="00823F73"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823F73" w:rsidRDefault="00823F73"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823F73" w:rsidRDefault="00823F73"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823F73" w:rsidRDefault="00823F73"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823F73" w:rsidRDefault="00823F73"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3E3720" w:rsidRDefault="003E3720"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823F73" w:rsidRDefault="00823F73"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Приложение 4</w:t>
      </w:r>
    </w:p>
    <w:p w:rsidR="00823F73" w:rsidRDefault="00823F73"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823F73" w:rsidRDefault="00823F73"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6231A5" w:rsidRPr="00134EC1" w:rsidRDefault="006231A5" w:rsidP="006231A5">
      <w:pPr>
        <w:suppressAutoHyphens w:val="0"/>
        <w:autoSpaceDE w:val="0"/>
        <w:autoSpaceDN w:val="0"/>
        <w:adjustRightInd w:val="0"/>
        <w:spacing w:after="0" w:line="240" w:lineRule="auto"/>
        <w:ind w:left="3540" w:firstLine="708"/>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Кому ____________________________________</w:t>
      </w:r>
    </w:p>
    <w:p w:rsidR="006231A5" w:rsidRPr="00134EC1" w:rsidRDefault="006231A5" w:rsidP="006231A5">
      <w:pPr>
        <w:suppressAutoHyphens w:val="0"/>
        <w:autoSpaceDE w:val="0"/>
        <w:autoSpaceDN w:val="0"/>
        <w:adjustRightInd w:val="0"/>
        <w:spacing w:after="0" w:line="240" w:lineRule="auto"/>
        <w:ind w:left="4248" w:firstLine="42"/>
        <w:jc w:val="center"/>
        <w:rPr>
          <w:rFonts w:ascii="Times New Roman" w:eastAsia="Times New Roman" w:hAnsi="Times New Roman" w:cs="Times New Roman"/>
          <w:sz w:val="20"/>
          <w:szCs w:val="24"/>
          <w:lang w:eastAsia="ru-RU"/>
        </w:rPr>
      </w:pPr>
      <w:r w:rsidRPr="00134EC1">
        <w:rPr>
          <w:rFonts w:ascii="Times New Roman" w:eastAsia="Times New Roman" w:hAnsi="Times New Roman" w:cs="Times New Roman"/>
          <w:sz w:val="20"/>
          <w:szCs w:val="24"/>
          <w:lang w:eastAsia="ru-RU"/>
        </w:rPr>
        <w:t xml:space="preserve">(фамилия, имя, отчество (последнее при наличии) –для граждан, полное наименование организации, фамилия, имя, отчество (последнее при наличии) руководителя – для юридических лиц) </w:t>
      </w:r>
    </w:p>
    <w:p w:rsidR="006231A5" w:rsidRPr="00134EC1" w:rsidRDefault="006231A5" w:rsidP="006231A5">
      <w:pPr>
        <w:suppressAutoHyphens w:val="0"/>
        <w:autoSpaceDE w:val="0"/>
        <w:autoSpaceDN w:val="0"/>
        <w:adjustRightInd w:val="0"/>
        <w:spacing w:after="0" w:line="240" w:lineRule="auto"/>
        <w:ind w:left="3537" w:firstLine="708"/>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________________________________________</w:t>
      </w:r>
    </w:p>
    <w:p w:rsidR="006231A5" w:rsidRPr="00134EC1" w:rsidRDefault="006231A5" w:rsidP="006231A5">
      <w:pPr>
        <w:suppressAutoHyphens w:val="0"/>
        <w:autoSpaceDE w:val="0"/>
        <w:autoSpaceDN w:val="0"/>
        <w:adjustRightInd w:val="0"/>
        <w:spacing w:after="0" w:line="240" w:lineRule="auto"/>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t xml:space="preserve">                       ________________________________________</w:t>
      </w:r>
    </w:p>
    <w:p w:rsidR="006231A5" w:rsidRPr="00134EC1" w:rsidRDefault="006231A5" w:rsidP="006231A5">
      <w:pPr>
        <w:suppressAutoHyphens w:val="0"/>
        <w:autoSpaceDE w:val="0"/>
        <w:autoSpaceDN w:val="0"/>
        <w:adjustRightInd w:val="0"/>
        <w:spacing w:after="0" w:line="240" w:lineRule="auto"/>
        <w:ind w:left="1416" w:firstLine="708"/>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Адрес заявителя: _______________________</w:t>
      </w:r>
    </w:p>
    <w:p w:rsidR="006231A5" w:rsidRPr="00134EC1" w:rsidRDefault="006231A5" w:rsidP="006231A5">
      <w:pPr>
        <w:tabs>
          <w:tab w:val="left" w:pos="2268"/>
        </w:tabs>
        <w:suppressAutoHyphens w:val="0"/>
        <w:autoSpaceDE w:val="0"/>
        <w:autoSpaceDN w:val="0"/>
        <w:adjustRightInd w:val="0"/>
        <w:spacing w:after="0" w:line="240" w:lineRule="auto"/>
        <w:rPr>
          <w:rFonts w:ascii="Times New Roman" w:eastAsia="Times New Roman" w:hAnsi="Times New Roman" w:cs="Times New Roman"/>
          <w:sz w:val="20"/>
          <w:szCs w:val="24"/>
          <w:lang w:eastAsia="ru-RU"/>
        </w:rPr>
      </w:pPr>
      <w:r w:rsidRPr="00134EC1">
        <w:rPr>
          <w:rFonts w:ascii="Times New Roman" w:eastAsia="Times New Roman" w:hAnsi="Times New Roman" w:cs="Times New Roman"/>
          <w:sz w:val="20"/>
          <w:szCs w:val="24"/>
          <w:lang w:eastAsia="ru-RU"/>
        </w:rPr>
        <w:t xml:space="preserve">                                                                                    (почтовый индекс и адрес,  адрес    электронной почты</w:t>
      </w:r>
      <w:proofErr w:type="gramStart"/>
      <w:r w:rsidRPr="00134EC1">
        <w:rPr>
          <w:rFonts w:ascii="Times New Roman" w:eastAsia="Times New Roman" w:hAnsi="Times New Roman" w:cs="Times New Roman"/>
          <w:sz w:val="20"/>
          <w:szCs w:val="24"/>
          <w:lang w:eastAsia="ru-RU"/>
        </w:rPr>
        <w:t xml:space="preserve"> )</w:t>
      </w:r>
      <w:proofErr w:type="gramEnd"/>
    </w:p>
    <w:p w:rsidR="006231A5" w:rsidRPr="00134EC1" w:rsidRDefault="006231A5" w:rsidP="006231A5">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t>________________________________________</w:t>
      </w:r>
    </w:p>
    <w:p w:rsidR="006231A5" w:rsidRPr="00134EC1" w:rsidRDefault="006231A5" w:rsidP="006231A5">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t>________________________________________</w:t>
      </w:r>
    </w:p>
    <w:p w:rsidR="006231A5" w:rsidRPr="00134EC1" w:rsidRDefault="006231A5" w:rsidP="006231A5">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t>________________________________________</w:t>
      </w:r>
    </w:p>
    <w:p w:rsidR="006231A5" w:rsidRPr="00134EC1" w:rsidRDefault="006231A5" w:rsidP="006231A5">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t>Телефон (факс) заявителя:</w:t>
      </w:r>
    </w:p>
    <w:p w:rsidR="006231A5" w:rsidRPr="00134EC1" w:rsidRDefault="006231A5" w:rsidP="006231A5">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t xml:space="preserve"> ________________________________________</w:t>
      </w:r>
    </w:p>
    <w:p w:rsidR="006231A5" w:rsidRPr="00134EC1" w:rsidRDefault="006231A5" w:rsidP="006231A5">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p>
    <w:p w:rsidR="006231A5" w:rsidRPr="00134EC1"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231A5" w:rsidRPr="00134EC1" w:rsidRDefault="005A53F3" w:rsidP="006231A5">
      <w:pPr>
        <w:suppressAutoHyphens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Решение о в</w:t>
      </w:r>
      <w:r w:rsidR="006231A5">
        <w:rPr>
          <w:rFonts w:ascii="Times New Roman" w:eastAsia="Times New Roman" w:hAnsi="Times New Roman" w:cs="Times New Roman"/>
          <w:sz w:val="28"/>
          <w:szCs w:val="28"/>
          <w:lang w:eastAsia="ru-RU"/>
        </w:rPr>
        <w:t>озврат</w:t>
      </w:r>
      <w:r>
        <w:rPr>
          <w:rFonts w:ascii="Times New Roman" w:eastAsia="Times New Roman" w:hAnsi="Times New Roman" w:cs="Times New Roman"/>
          <w:sz w:val="28"/>
          <w:szCs w:val="28"/>
          <w:lang w:eastAsia="ru-RU"/>
        </w:rPr>
        <w:t>е</w:t>
      </w:r>
      <w:r w:rsidR="006231A5">
        <w:rPr>
          <w:rFonts w:ascii="Times New Roman" w:eastAsia="Times New Roman" w:hAnsi="Times New Roman" w:cs="Times New Roman"/>
          <w:sz w:val="28"/>
          <w:szCs w:val="28"/>
          <w:lang w:eastAsia="ru-RU"/>
        </w:rPr>
        <w:t xml:space="preserve"> документов</w:t>
      </w:r>
    </w:p>
    <w:p w:rsidR="006231A5" w:rsidRPr="00134EC1" w:rsidRDefault="006231A5" w:rsidP="006231A5">
      <w:pPr>
        <w:suppressAutoHyphens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6231A5" w:rsidRDefault="006231A5" w:rsidP="006231A5">
      <w:pPr>
        <w:shd w:val="clear" w:color="auto" w:fill="FFFFFF"/>
        <w:tabs>
          <w:tab w:val="left" w:pos="0"/>
        </w:tabs>
        <w:suppressAutoHyphens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8"/>
          <w:szCs w:val="28"/>
          <w:lang w:eastAsia="ru-RU"/>
        </w:rPr>
        <w:tab/>
      </w:r>
      <w:r w:rsidRPr="00134EC1">
        <w:rPr>
          <w:rFonts w:ascii="Times New Roman" w:eastAsia="Times New Roman" w:hAnsi="Times New Roman" w:cs="Times New Roman"/>
          <w:sz w:val="24"/>
          <w:szCs w:val="24"/>
          <w:lang w:eastAsia="ru-RU"/>
        </w:rPr>
        <w:t xml:space="preserve">На основании Вашего заявления от </w:t>
      </w:r>
      <w:r>
        <w:rPr>
          <w:rFonts w:ascii="Times New Roman" w:eastAsia="Times New Roman" w:hAnsi="Times New Roman" w:cs="Times New Roman"/>
          <w:sz w:val="24"/>
          <w:szCs w:val="24"/>
          <w:lang w:eastAsia="ru-RU"/>
        </w:rPr>
        <w:t>"</w:t>
      </w:r>
      <w:r w:rsidRPr="00134EC1">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r w:rsidRPr="00134EC1">
        <w:rPr>
          <w:rFonts w:ascii="Times New Roman" w:eastAsia="Times New Roman" w:hAnsi="Times New Roman" w:cs="Times New Roman"/>
          <w:sz w:val="24"/>
          <w:szCs w:val="24"/>
          <w:lang w:eastAsia="ru-RU"/>
        </w:rPr>
        <w:t>________________г.  принято решение о</w:t>
      </w:r>
      <w:r>
        <w:rPr>
          <w:rFonts w:ascii="Times New Roman" w:eastAsia="Times New Roman" w:hAnsi="Times New Roman" w:cs="Times New Roman"/>
          <w:sz w:val="24"/>
          <w:szCs w:val="24"/>
          <w:lang w:eastAsia="ru-RU"/>
        </w:rPr>
        <w:t xml:space="preserve"> возврате документов в связи _______________________________________________</w:t>
      </w:r>
      <w:r w:rsidR="003E3720">
        <w:rPr>
          <w:rFonts w:ascii="Times New Roman" w:eastAsia="Times New Roman" w:hAnsi="Times New Roman" w:cs="Times New Roman"/>
          <w:sz w:val="24"/>
          <w:szCs w:val="24"/>
          <w:lang w:eastAsia="ru-RU"/>
        </w:rPr>
        <w:t>______________________________</w:t>
      </w:r>
    </w:p>
    <w:p w:rsidR="006231A5" w:rsidRDefault="006231A5" w:rsidP="006231A5">
      <w:pPr>
        <w:shd w:val="clear" w:color="auto" w:fill="FFFFFF"/>
        <w:tabs>
          <w:tab w:val="left" w:pos="0"/>
        </w:tabs>
        <w:suppressAutoHyphens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указываются причины</w:t>
      </w:r>
    </w:p>
    <w:p w:rsidR="006231A5" w:rsidRPr="00134EC1" w:rsidRDefault="006231A5" w:rsidP="006231A5">
      <w:pPr>
        <w:shd w:val="clear" w:color="auto" w:fill="FFFFFF"/>
        <w:tabs>
          <w:tab w:val="left" w:pos="0"/>
        </w:tabs>
        <w:suppressAutoHyphens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__________________________________________________</w:t>
      </w:r>
      <w:r w:rsidR="003E3720">
        <w:rPr>
          <w:rFonts w:ascii="Times New Roman" w:eastAsia="Times New Roman" w:hAnsi="Times New Roman" w:cs="Times New Roman"/>
          <w:sz w:val="24"/>
          <w:szCs w:val="24"/>
          <w:lang w:eastAsia="ru-RU"/>
        </w:rPr>
        <w:t>___________________________</w:t>
      </w:r>
    </w:p>
    <w:p w:rsidR="006231A5" w:rsidRPr="00134EC1" w:rsidRDefault="006231A5" w:rsidP="006231A5">
      <w:pPr>
        <w:shd w:val="clear" w:color="auto" w:fill="FFFFFF"/>
        <w:tabs>
          <w:tab w:val="left" w:pos="0"/>
        </w:tabs>
        <w:suppressAutoHyphens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После устранения выявленных нарушений Вы вправе обратиться за услугой повторно.</w:t>
      </w:r>
    </w:p>
    <w:p w:rsidR="006231A5" w:rsidRPr="00134EC1" w:rsidRDefault="006231A5" w:rsidP="006231A5">
      <w:pPr>
        <w:shd w:val="clear" w:color="auto" w:fill="FFFFFF"/>
        <w:tabs>
          <w:tab w:val="left" w:pos="0"/>
        </w:tabs>
        <w:suppressAutoHyphens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 xml:space="preserve">Одновременно возвращаем все документы, приложенные к </w:t>
      </w:r>
      <w:r>
        <w:rPr>
          <w:rFonts w:ascii="Times New Roman" w:eastAsia="Times New Roman" w:hAnsi="Times New Roman" w:cs="Times New Roman"/>
          <w:sz w:val="24"/>
          <w:szCs w:val="24"/>
          <w:lang w:eastAsia="ru-RU"/>
        </w:rPr>
        <w:t>заявлению</w:t>
      </w:r>
      <w:r w:rsidR="003E3720">
        <w:rPr>
          <w:rFonts w:ascii="Times New Roman" w:eastAsia="Times New Roman" w:hAnsi="Times New Roman" w:cs="Times New Roman"/>
          <w:sz w:val="24"/>
          <w:szCs w:val="24"/>
          <w:lang w:eastAsia="ru-RU"/>
        </w:rPr>
        <w:t xml:space="preserve"> на _____</w:t>
      </w:r>
      <w:r w:rsidRPr="00134EC1">
        <w:rPr>
          <w:rFonts w:ascii="Times New Roman" w:eastAsia="Times New Roman" w:hAnsi="Times New Roman" w:cs="Times New Roman"/>
          <w:sz w:val="24"/>
          <w:szCs w:val="24"/>
          <w:lang w:eastAsia="ru-RU"/>
        </w:rPr>
        <w:t xml:space="preserve">_ </w:t>
      </w:r>
      <w:proofErr w:type="gramStart"/>
      <w:r w:rsidRPr="00134EC1">
        <w:rPr>
          <w:rFonts w:ascii="Times New Roman" w:eastAsia="Times New Roman" w:hAnsi="Times New Roman" w:cs="Times New Roman"/>
          <w:sz w:val="24"/>
          <w:szCs w:val="24"/>
          <w:lang w:eastAsia="ru-RU"/>
        </w:rPr>
        <w:t>л</w:t>
      </w:r>
      <w:proofErr w:type="gramEnd"/>
      <w:r w:rsidRPr="00134EC1">
        <w:rPr>
          <w:rFonts w:ascii="Times New Roman" w:eastAsia="Times New Roman" w:hAnsi="Times New Roman" w:cs="Times New Roman"/>
          <w:sz w:val="24"/>
          <w:szCs w:val="24"/>
          <w:lang w:eastAsia="ru-RU"/>
        </w:rPr>
        <w:t xml:space="preserve">. </w:t>
      </w:r>
    </w:p>
    <w:p w:rsidR="006231A5" w:rsidRPr="00134EC1" w:rsidRDefault="006231A5" w:rsidP="006231A5">
      <w:pPr>
        <w:shd w:val="clear" w:color="auto" w:fill="FFFFFF"/>
        <w:tabs>
          <w:tab w:val="left" w:pos="0"/>
        </w:tabs>
        <w:suppressAutoHyphens w:val="0"/>
        <w:spacing w:after="0" w:line="240" w:lineRule="auto"/>
        <w:jc w:val="both"/>
        <w:rPr>
          <w:rFonts w:ascii="Times New Roman" w:eastAsia="Times New Roman" w:hAnsi="Times New Roman" w:cs="Times New Roman"/>
          <w:sz w:val="24"/>
          <w:szCs w:val="24"/>
          <w:lang w:eastAsia="ru-RU"/>
        </w:rPr>
      </w:pPr>
    </w:p>
    <w:p w:rsidR="006231A5" w:rsidRPr="00134EC1"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______________              ________________         ___________________</w:t>
      </w:r>
    </w:p>
    <w:p w:rsidR="006231A5" w:rsidRPr="00134EC1" w:rsidRDefault="006231A5" w:rsidP="006231A5">
      <w:pPr>
        <w:suppressAutoHyphens w:val="0"/>
        <w:autoSpaceDE w:val="0"/>
        <w:autoSpaceDN w:val="0"/>
        <w:adjustRightInd w:val="0"/>
        <w:spacing w:after="0" w:line="240" w:lineRule="auto"/>
        <w:ind w:left="150"/>
        <w:jc w:val="both"/>
        <w:rPr>
          <w:rFonts w:ascii="Times New Roman" w:eastAsia="Times New Roman" w:hAnsi="Times New Roman" w:cs="Times New Roman"/>
          <w:sz w:val="24"/>
          <w:szCs w:val="24"/>
          <w:lang w:eastAsia="ru-RU"/>
        </w:rPr>
      </w:pPr>
      <w:proofErr w:type="gramStart"/>
      <w:r w:rsidRPr="00134EC1">
        <w:rPr>
          <w:rFonts w:ascii="Times New Roman" w:eastAsia="Times New Roman" w:hAnsi="Times New Roman" w:cs="Times New Roman"/>
          <w:sz w:val="28"/>
          <w:szCs w:val="28"/>
          <w:lang w:eastAsia="ru-RU"/>
        </w:rPr>
        <w:t>(</w:t>
      </w:r>
      <w:r w:rsidRPr="00134EC1">
        <w:rPr>
          <w:rFonts w:ascii="Times New Roman" w:eastAsia="Times New Roman" w:hAnsi="Times New Roman" w:cs="Times New Roman"/>
          <w:sz w:val="24"/>
          <w:szCs w:val="24"/>
          <w:lang w:eastAsia="ru-RU"/>
        </w:rPr>
        <w:t>должность)                     (подпись)                   (фамилия, имя, отчество</w:t>
      </w:r>
      <w:proofErr w:type="gramEnd"/>
    </w:p>
    <w:p w:rsidR="006231A5" w:rsidRDefault="006231A5" w:rsidP="006231A5">
      <w:pPr>
        <w:suppressAutoHyphens w:val="0"/>
        <w:autoSpaceDE w:val="0"/>
        <w:autoSpaceDN w:val="0"/>
        <w:adjustRightInd w:val="0"/>
        <w:spacing w:after="0" w:line="240" w:lineRule="auto"/>
        <w:ind w:left="150"/>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 xml:space="preserve">                                                                              (последнее – при наличии)</w:t>
      </w:r>
    </w:p>
    <w:p w:rsidR="006231A5" w:rsidRDefault="006231A5" w:rsidP="006231A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p w:rsidR="006231A5" w:rsidRDefault="006231A5" w:rsidP="006231A5">
      <w:pPr>
        <w:suppressAutoHyphens w:val="0"/>
        <w:autoSpaceDE w:val="0"/>
        <w:autoSpaceDN w:val="0"/>
        <w:adjustRightInd w:val="0"/>
        <w:spacing w:after="0" w:line="240" w:lineRule="auto"/>
        <w:ind w:left="150"/>
        <w:jc w:val="right"/>
        <w:rPr>
          <w:rFonts w:ascii="Times New Roman" w:hAnsi="Times New Roman" w:cs="Times New Roman"/>
          <w:sz w:val="24"/>
          <w:szCs w:val="24"/>
          <w:lang w:eastAsia="ru-RU"/>
        </w:rPr>
      </w:pPr>
    </w:p>
    <w:p w:rsidR="006231A5" w:rsidRDefault="006231A5" w:rsidP="006231A5">
      <w:pPr>
        <w:suppressAutoHyphens w:val="0"/>
        <w:autoSpaceDE w:val="0"/>
        <w:autoSpaceDN w:val="0"/>
        <w:adjustRightInd w:val="0"/>
        <w:spacing w:after="0" w:line="240" w:lineRule="auto"/>
        <w:ind w:left="150"/>
        <w:jc w:val="right"/>
        <w:rPr>
          <w:rFonts w:ascii="Times New Roman" w:hAnsi="Times New Roman" w:cs="Times New Roman"/>
          <w:sz w:val="24"/>
          <w:szCs w:val="24"/>
          <w:lang w:eastAsia="ru-RU"/>
        </w:rPr>
      </w:pPr>
    </w:p>
    <w:p w:rsidR="006231A5" w:rsidRDefault="006231A5" w:rsidP="006231A5">
      <w:pPr>
        <w:suppressAutoHyphens w:val="0"/>
        <w:autoSpaceDE w:val="0"/>
        <w:autoSpaceDN w:val="0"/>
        <w:adjustRightInd w:val="0"/>
        <w:spacing w:after="0" w:line="240" w:lineRule="auto"/>
        <w:ind w:left="150"/>
        <w:jc w:val="right"/>
        <w:rPr>
          <w:rFonts w:ascii="Times New Roman" w:hAnsi="Times New Roman" w:cs="Times New Roman"/>
          <w:sz w:val="24"/>
          <w:szCs w:val="24"/>
          <w:lang w:eastAsia="ru-RU"/>
        </w:rPr>
      </w:pPr>
    </w:p>
    <w:p w:rsidR="006231A5" w:rsidRDefault="006231A5" w:rsidP="006231A5">
      <w:pPr>
        <w:suppressAutoHyphens w:val="0"/>
        <w:autoSpaceDE w:val="0"/>
        <w:autoSpaceDN w:val="0"/>
        <w:adjustRightInd w:val="0"/>
        <w:spacing w:after="0" w:line="240" w:lineRule="auto"/>
        <w:ind w:left="150"/>
        <w:jc w:val="right"/>
        <w:rPr>
          <w:rFonts w:ascii="Times New Roman" w:hAnsi="Times New Roman" w:cs="Times New Roman"/>
          <w:sz w:val="24"/>
          <w:szCs w:val="24"/>
          <w:lang w:eastAsia="ru-RU"/>
        </w:rPr>
      </w:pPr>
    </w:p>
    <w:p w:rsidR="00823F73" w:rsidRDefault="00823F73" w:rsidP="00823F73">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p w:rsidR="00823F73" w:rsidRDefault="00823F73"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823F73" w:rsidRDefault="00823F73"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6231A5" w:rsidRDefault="006231A5"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6231A5" w:rsidRDefault="006231A5"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6231A5" w:rsidRDefault="006231A5"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6231A5" w:rsidRDefault="006231A5"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6231A5" w:rsidRDefault="006231A5"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6231A5" w:rsidRDefault="006231A5"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6231A5" w:rsidRDefault="006231A5" w:rsidP="003E3720">
      <w:pPr>
        <w:suppressAutoHyphens w:val="0"/>
        <w:autoSpaceDE w:val="0"/>
        <w:autoSpaceDN w:val="0"/>
        <w:adjustRightInd w:val="0"/>
        <w:spacing w:after="0" w:line="240" w:lineRule="auto"/>
        <w:rPr>
          <w:rFonts w:ascii="Times New Roman" w:hAnsi="Times New Roman" w:cs="Times New Roman"/>
          <w:sz w:val="24"/>
          <w:szCs w:val="24"/>
          <w:lang w:eastAsia="ru-RU"/>
        </w:rPr>
      </w:pPr>
    </w:p>
    <w:p w:rsidR="003E3720" w:rsidRDefault="003E3720" w:rsidP="003E3720">
      <w:pPr>
        <w:suppressAutoHyphens w:val="0"/>
        <w:autoSpaceDE w:val="0"/>
        <w:autoSpaceDN w:val="0"/>
        <w:adjustRightInd w:val="0"/>
        <w:spacing w:after="0" w:line="240" w:lineRule="auto"/>
        <w:rPr>
          <w:rFonts w:ascii="Times New Roman" w:hAnsi="Times New Roman" w:cs="Times New Roman"/>
          <w:sz w:val="24"/>
          <w:szCs w:val="24"/>
          <w:lang w:eastAsia="ru-RU"/>
        </w:rPr>
      </w:pPr>
    </w:p>
    <w:p w:rsidR="003E3720" w:rsidRDefault="003E3720" w:rsidP="003E3720">
      <w:pPr>
        <w:suppressAutoHyphens w:val="0"/>
        <w:autoSpaceDE w:val="0"/>
        <w:autoSpaceDN w:val="0"/>
        <w:adjustRightInd w:val="0"/>
        <w:spacing w:after="0" w:line="240" w:lineRule="auto"/>
        <w:rPr>
          <w:rFonts w:ascii="Times New Roman" w:hAnsi="Times New Roman" w:cs="Times New Roman"/>
          <w:sz w:val="24"/>
          <w:szCs w:val="24"/>
          <w:lang w:eastAsia="ru-RU"/>
        </w:rPr>
      </w:pPr>
    </w:p>
    <w:p w:rsidR="006231A5" w:rsidRDefault="006231A5"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Приложение 5</w:t>
      </w:r>
    </w:p>
    <w:p w:rsidR="006231A5" w:rsidRDefault="006231A5" w:rsidP="001D281B">
      <w:pPr>
        <w:suppressAutoHyphens w:val="0"/>
        <w:autoSpaceDE w:val="0"/>
        <w:autoSpaceDN w:val="0"/>
        <w:adjustRightInd w:val="0"/>
        <w:spacing w:after="0" w:line="240" w:lineRule="auto"/>
        <w:jc w:val="right"/>
        <w:rPr>
          <w:rFonts w:ascii="Times New Roman" w:hAnsi="Times New Roman" w:cs="Times New Roman"/>
          <w:sz w:val="24"/>
          <w:szCs w:val="24"/>
          <w:lang w:eastAsia="ru-RU"/>
        </w:rPr>
      </w:pPr>
    </w:p>
    <w:p w:rsidR="006231A5" w:rsidRPr="00134EC1" w:rsidRDefault="006231A5" w:rsidP="006231A5">
      <w:pPr>
        <w:suppressAutoHyphens w:val="0"/>
        <w:autoSpaceDE w:val="0"/>
        <w:autoSpaceDN w:val="0"/>
        <w:adjustRightInd w:val="0"/>
        <w:spacing w:after="0" w:line="240" w:lineRule="auto"/>
        <w:ind w:left="3540" w:firstLine="708"/>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Кому ____________________________________</w:t>
      </w:r>
    </w:p>
    <w:p w:rsidR="006231A5" w:rsidRPr="00134EC1" w:rsidRDefault="006231A5" w:rsidP="006231A5">
      <w:pPr>
        <w:suppressAutoHyphens w:val="0"/>
        <w:autoSpaceDE w:val="0"/>
        <w:autoSpaceDN w:val="0"/>
        <w:adjustRightInd w:val="0"/>
        <w:spacing w:after="0" w:line="240" w:lineRule="auto"/>
        <w:ind w:left="4248" w:firstLine="42"/>
        <w:jc w:val="center"/>
        <w:rPr>
          <w:rFonts w:ascii="Times New Roman" w:eastAsia="Times New Roman" w:hAnsi="Times New Roman" w:cs="Times New Roman"/>
          <w:sz w:val="20"/>
          <w:szCs w:val="24"/>
          <w:lang w:eastAsia="ru-RU"/>
        </w:rPr>
      </w:pPr>
      <w:r w:rsidRPr="00134EC1">
        <w:rPr>
          <w:rFonts w:ascii="Times New Roman" w:eastAsia="Times New Roman" w:hAnsi="Times New Roman" w:cs="Times New Roman"/>
          <w:sz w:val="20"/>
          <w:szCs w:val="24"/>
          <w:lang w:eastAsia="ru-RU"/>
        </w:rPr>
        <w:t>(фамилия, имя, отчество (последнее при наличии) –для граждан, полное наименование организации, фамилия, имя, отчество (последнее при наличии) руководителя – для юридических лиц</w:t>
      </w:r>
      <w:r>
        <w:rPr>
          <w:rFonts w:ascii="Times New Roman" w:eastAsia="Times New Roman" w:hAnsi="Times New Roman" w:cs="Times New Roman"/>
          <w:sz w:val="20"/>
          <w:szCs w:val="24"/>
          <w:lang w:eastAsia="ru-RU"/>
        </w:rPr>
        <w:t>)</w:t>
      </w:r>
    </w:p>
    <w:p w:rsidR="006231A5" w:rsidRPr="00134EC1" w:rsidRDefault="006231A5" w:rsidP="006231A5">
      <w:pPr>
        <w:suppressAutoHyphens w:val="0"/>
        <w:autoSpaceDE w:val="0"/>
        <w:autoSpaceDN w:val="0"/>
        <w:adjustRightInd w:val="0"/>
        <w:spacing w:after="0" w:line="240" w:lineRule="auto"/>
        <w:ind w:left="3537" w:firstLine="708"/>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________________________________________</w:t>
      </w:r>
    </w:p>
    <w:p w:rsidR="006231A5" w:rsidRPr="00134EC1" w:rsidRDefault="006231A5" w:rsidP="006231A5">
      <w:pPr>
        <w:suppressAutoHyphens w:val="0"/>
        <w:autoSpaceDE w:val="0"/>
        <w:autoSpaceDN w:val="0"/>
        <w:adjustRightInd w:val="0"/>
        <w:spacing w:after="0" w:line="240" w:lineRule="auto"/>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t xml:space="preserve">                       ________________________________________</w:t>
      </w:r>
    </w:p>
    <w:p w:rsidR="006231A5" w:rsidRPr="00134EC1" w:rsidRDefault="006231A5" w:rsidP="006231A5">
      <w:pPr>
        <w:suppressAutoHyphens w:val="0"/>
        <w:autoSpaceDE w:val="0"/>
        <w:autoSpaceDN w:val="0"/>
        <w:adjustRightInd w:val="0"/>
        <w:spacing w:after="0" w:line="240" w:lineRule="auto"/>
        <w:ind w:left="1416" w:firstLine="708"/>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Адрес заявителя: _______________________</w:t>
      </w:r>
    </w:p>
    <w:p w:rsidR="006231A5" w:rsidRPr="00134EC1" w:rsidRDefault="006231A5" w:rsidP="006231A5">
      <w:pPr>
        <w:tabs>
          <w:tab w:val="left" w:pos="2268"/>
        </w:tabs>
        <w:suppressAutoHyphens w:val="0"/>
        <w:autoSpaceDE w:val="0"/>
        <w:autoSpaceDN w:val="0"/>
        <w:adjustRightInd w:val="0"/>
        <w:spacing w:after="0" w:line="240" w:lineRule="auto"/>
        <w:ind w:left="6372"/>
        <w:rPr>
          <w:rFonts w:ascii="Times New Roman" w:eastAsia="Times New Roman" w:hAnsi="Times New Roman" w:cs="Times New Roman"/>
          <w:sz w:val="20"/>
          <w:szCs w:val="24"/>
          <w:lang w:eastAsia="ru-RU"/>
        </w:rPr>
      </w:pPr>
      <w:r w:rsidRPr="00134EC1">
        <w:rPr>
          <w:rFonts w:ascii="Times New Roman" w:eastAsia="Times New Roman" w:hAnsi="Times New Roman" w:cs="Times New Roman"/>
          <w:sz w:val="20"/>
          <w:szCs w:val="24"/>
          <w:lang w:eastAsia="ru-RU"/>
        </w:rPr>
        <w:t>(почтовый индекс и адрес, телефон, адрес                электронной почты</w:t>
      </w:r>
      <w:proofErr w:type="gramStart"/>
      <w:r w:rsidRPr="00134EC1">
        <w:rPr>
          <w:rFonts w:ascii="Times New Roman" w:eastAsia="Times New Roman" w:hAnsi="Times New Roman" w:cs="Times New Roman"/>
          <w:sz w:val="20"/>
          <w:szCs w:val="24"/>
          <w:lang w:eastAsia="ru-RU"/>
        </w:rPr>
        <w:t xml:space="preserve"> )</w:t>
      </w:r>
      <w:proofErr w:type="gramEnd"/>
    </w:p>
    <w:p w:rsidR="006231A5" w:rsidRPr="00134EC1" w:rsidRDefault="006231A5" w:rsidP="006231A5">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t>________________________________________</w:t>
      </w:r>
    </w:p>
    <w:p w:rsidR="006231A5" w:rsidRPr="00134EC1" w:rsidRDefault="006231A5" w:rsidP="006231A5">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t>________________________________________</w:t>
      </w:r>
    </w:p>
    <w:p w:rsidR="006231A5" w:rsidRPr="00134EC1" w:rsidRDefault="006231A5" w:rsidP="006231A5">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t>________________________________________</w:t>
      </w:r>
    </w:p>
    <w:p w:rsidR="006231A5" w:rsidRPr="00134EC1" w:rsidRDefault="006231A5" w:rsidP="006231A5">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t>Телефон (факс) заявителя:</w:t>
      </w:r>
    </w:p>
    <w:p w:rsidR="006231A5" w:rsidRPr="00134EC1" w:rsidRDefault="006231A5" w:rsidP="006231A5">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t xml:space="preserve"> ________________________________________</w:t>
      </w:r>
    </w:p>
    <w:p w:rsidR="006231A5" w:rsidRPr="00134EC1" w:rsidRDefault="006231A5" w:rsidP="006231A5">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p>
    <w:p w:rsidR="006231A5" w:rsidRPr="00134EC1" w:rsidRDefault="006231A5" w:rsidP="006231A5">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p>
    <w:p w:rsidR="006231A5" w:rsidRPr="00134EC1"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231A5" w:rsidRPr="00BD3EC6" w:rsidRDefault="006231A5" w:rsidP="006231A5">
      <w:pPr>
        <w:tabs>
          <w:tab w:val="center" w:pos="4676"/>
          <w:tab w:val="left" w:pos="6130"/>
        </w:tabs>
        <w:suppressAutoHyphens w:val="0"/>
        <w:autoSpaceDE w:val="0"/>
        <w:autoSpaceDN w:val="0"/>
        <w:adjustRightInd w:val="0"/>
        <w:spacing w:after="0" w:line="240" w:lineRule="auto"/>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8"/>
          <w:szCs w:val="28"/>
          <w:lang w:eastAsia="ru-RU"/>
        </w:rPr>
        <w:tab/>
      </w:r>
      <w:r w:rsidRPr="00BD3EC6">
        <w:rPr>
          <w:rFonts w:ascii="Times New Roman" w:eastAsia="Times New Roman" w:hAnsi="Times New Roman" w:cs="Times New Roman"/>
          <w:sz w:val="24"/>
          <w:szCs w:val="24"/>
          <w:lang w:eastAsia="ru-RU"/>
        </w:rPr>
        <w:t>УВЕДОМЛЕНИЕ</w:t>
      </w:r>
      <w:r w:rsidRPr="00BD3EC6">
        <w:rPr>
          <w:rFonts w:ascii="Times New Roman" w:eastAsia="Times New Roman" w:hAnsi="Times New Roman" w:cs="Times New Roman"/>
          <w:sz w:val="24"/>
          <w:szCs w:val="24"/>
          <w:lang w:eastAsia="ru-RU"/>
        </w:rPr>
        <w:tab/>
      </w:r>
    </w:p>
    <w:p w:rsidR="006231A5" w:rsidRPr="00BD3EC6" w:rsidRDefault="006231A5" w:rsidP="006231A5">
      <w:pPr>
        <w:suppressAutoHyphens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D3EC6">
        <w:rPr>
          <w:rFonts w:ascii="Times New Roman" w:eastAsia="Times New Roman" w:hAnsi="Times New Roman" w:cs="Times New Roman"/>
          <w:sz w:val="24"/>
          <w:szCs w:val="24"/>
          <w:lang w:eastAsia="ru-RU"/>
        </w:rPr>
        <w:t xml:space="preserve"> об отказе в исправлении опечаток или ошибок </w:t>
      </w:r>
    </w:p>
    <w:p w:rsidR="006231A5" w:rsidRPr="00BD3EC6" w:rsidRDefault="006231A5" w:rsidP="006231A5">
      <w:pPr>
        <w:suppressAutoHyphens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6231A5" w:rsidRPr="00BD3EC6"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D3EC6">
        <w:rPr>
          <w:rFonts w:ascii="Times New Roman" w:eastAsia="Times New Roman" w:hAnsi="Times New Roman" w:cs="Times New Roman"/>
          <w:sz w:val="24"/>
          <w:szCs w:val="24"/>
          <w:lang w:eastAsia="ru-RU"/>
        </w:rPr>
        <w:t>__________________________________________________________________</w:t>
      </w:r>
    </w:p>
    <w:p w:rsidR="006231A5" w:rsidRPr="00BD3EC6" w:rsidRDefault="006231A5" w:rsidP="006231A5">
      <w:pPr>
        <w:suppressAutoHyphens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D3EC6">
        <w:rPr>
          <w:rFonts w:ascii="Times New Roman" w:eastAsia="Times New Roman" w:hAnsi="Times New Roman" w:cs="Times New Roman"/>
          <w:sz w:val="24"/>
          <w:szCs w:val="24"/>
          <w:lang w:eastAsia="ru-RU"/>
        </w:rPr>
        <w:t>(наименование уполномоченного органа)</w:t>
      </w:r>
    </w:p>
    <w:p w:rsidR="006231A5" w:rsidRPr="00BD3EC6"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D3EC6">
        <w:rPr>
          <w:rFonts w:ascii="Times New Roman" w:eastAsia="Times New Roman" w:hAnsi="Times New Roman" w:cs="Times New Roman"/>
          <w:sz w:val="24"/>
          <w:szCs w:val="24"/>
          <w:lang w:eastAsia="ru-RU"/>
        </w:rPr>
        <w:t xml:space="preserve">на основании ________________________________________________  отказано в исправлении опечаток или ошибок. </w:t>
      </w:r>
    </w:p>
    <w:p w:rsidR="006231A5" w:rsidRPr="00BD3EC6"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D3EC6">
        <w:rPr>
          <w:rFonts w:ascii="Times New Roman" w:eastAsia="Times New Roman" w:hAnsi="Times New Roman" w:cs="Times New Roman"/>
          <w:sz w:val="24"/>
          <w:szCs w:val="24"/>
          <w:lang w:eastAsia="ru-RU"/>
        </w:rPr>
        <w:tab/>
        <w:t>Данный отказ может быть обжалован в досудебном порядке путем направления жалобы в ________________________, а также в судебном порядке.</w:t>
      </w:r>
    </w:p>
    <w:p w:rsidR="006231A5" w:rsidRPr="00BD3EC6"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231A5" w:rsidRPr="00BD3EC6"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D3EC6">
        <w:rPr>
          <w:rFonts w:ascii="Times New Roman" w:eastAsia="Times New Roman" w:hAnsi="Times New Roman" w:cs="Times New Roman"/>
          <w:sz w:val="24"/>
          <w:szCs w:val="24"/>
          <w:lang w:eastAsia="ru-RU"/>
        </w:rPr>
        <w:t>Дополнительно информируем:_______________________________________</w:t>
      </w:r>
    </w:p>
    <w:p w:rsidR="006231A5" w:rsidRPr="00BD3EC6"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D3EC6">
        <w:rPr>
          <w:rFonts w:ascii="Times New Roman" w:eastAsia="Times New Roman" w:hAnsi="Times New Roman" w:cs="Times New Roman"/>
          <w:sz w:val="24"/>
          <w:szCs w:val="24"/>
          <w:lang w:eastAsia="ru-RU"/>
        </w:rPr>
        <w:t>_________________________________________________________________</w:t>
      </w:r>
    </w:p>
    <w:p w:rsidR="006231A5" w:rsidRPr="00BD3EC6"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D3EC6">
        <w:rPr>
          <w:rFonts w:ascii="Times New Roman" w:eastAsia="Times New Roman" w:hAnsi="Times New Roman" w:cs="Times New Roman"/>
          <w:sz w:val="24"/>
          <w:szCs w:val="24"/>
          <w:lang w:eastAsia="ru-RU"/>
        </w:rPr>
        <w:t>_________________________________________________________________</w:t>
      </w:r>
    </w:p>
    <w:p w:rsidR="006231A5" w:rsidRPr="00BD3EC6" w:rsidRDefault="006231A5" w:rsidP="006231A5">
      <w:pPr>
        <w:suppressAutoHyphens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D3EC6">
        <w:rPr>
          <w:rFonts w:ascii="Times New Roman" w:eastAsia="Times New Roman" w:hAnsi="Times New Roman" w:cs="Times New Roman"/>
          <w:sz w:val="24"/>
          <w:szCs w:val="24"/>
          <w:lang w:eastAsia="ru-RU"/>
        </w:rPr>
        <w:t>(указывается информация при наличии)</w:t>
      </w:r>
    </w:p>
    <w:p w:rsidR="006231A5" w:rsidRPr="00BD3EC6" w:rsidRDefault="006231A5" w:rsidP="006231A5">
      <w:pPr>
        <w:suppressAutoHyphens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6231A5" w:rsidRPr="00BD3EC6"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D3EC6">
        <w:rPr>
          <w:rFonts w:ascii="Times New Roman" w:eastAsia="Times New Roman" w:hAnsi="Times New Roman" w:cs="Times New Roman"/>
          <w:sz w:val="24"/>
          <w:szCs w:val="24"/>
          <w:lang w:eastAsia="ru-RU"/>
        </w:rPr>
        <w:tab/>
      </w:r>
    </w:p>
    <w:p w:rsidR="006231A5" w:rsidRPr="00BD3EC6"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231A5" w:rsidRPr="00BD3EC6"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D3EC6">
        <w:rPr>
          <w:rFonts w:ascii="Times New Roman" w:eastAsia="Times New Roman" w:hAnsi="Times New Roman" w:cs="Times New Roman"/>
          <w:sz w:val="24"/>
          <w:szCs w:val="24"/>
          <w:lang w:eastAsia="ru-RU"/>
        </w:rPr>
        <w:t>______________              ________________         ___________________</w:t>
      </w:r>
    </w:p>
    <w:p w:rsidR="006231A5" w:rsidRPr="00BD3EC6" w:rsidRDefault="006231A5" w:rsidP="006231A5">
      <w:pPr>
        <w:suppressAutoHyphens w:val="0"/>
        <w:autoSpaceDE w:val="0"/>
        <w:autoSpaceDN w:val="0"/>
        <w:adjustRightInd w:val="0"/>
        <w:spacing w:after="0" w:line="240" w:lineRule="auto"/>
        <w:ind w:left="150"/>
        <w:jc w:val="both"/>
        <w:rPr>
          <w:rFonts w:ascii="Times New Roman" w:eastAsia="Times New Roman" w:hAnsi="Times New Roman" w:cs="Times New Roman"/>
          <w:sz w:val="24"/>
          <w:szCs w:val="24"/>
          <w:lang w:eastAsia="ru-RU"/>
        </w:rPr>
      </w:pPr>
      <w:proofErr w:type="gramStart"/>
      <w:r w:rsidRPr="00BD3EC6">
        <w:rPr>
          <w:rFonts w:ascii="Times New Roman" w:eastAsia="Times New Roman" w:hAnsi="Times New Roman" w:cs="Times New Roman"/>
          <w:sz w:val="24"/>
          <w:szCs w:val="24"/>
          <w:lang w:eastAsia="ru-RU"/>
        </w:rPr>
        <w:t xml:space="preserve">(должность)                       (подпись)                (фамилия, имя, отчество  </w:t>
      </w:r>
      <w:proofErr w:type="gramEnd"/>
    </w:p>
    <w:p w:rsidR="006231A5" w:rsidRPr="00BD3EC6" w:rsidRDefault="006231A5" w:rsidP="006231A5">
      <w:pPr>
        <w:suppressAutoHyphens w:val="0"/>
        <w:autoSpaceDE w:val="0"/>
        <w:autoSpaceDN w:val="0"/>
        <w:adjustRightInd w:val="0"/>
        <w:spacing w:after="0" w:line="240" w:lineRule="auto"/>
        <w:ind w:left="150"/>
        <w:jc w:val="both"/>
        <w:rPr>
          <w:rFonts w:ascii="Times New Roman" w:eastAsia="Times New Roman" w:hAnsi="Times New Roman" w:cs="Times New Roman"/>
          <w:sz w:val="24"/>
          <w:szCs w:val="24"/>
          <w:lang w:eastAsia="ru-RU"/>
        </w:rPr>
      </w:pPr>
      <w:r w:rsidRPr="00BD3EC6">
        <w:rPr>
          <w:rFonts w:ascii="Times New Roman" w:eastAsia="Times New Roman" w:hAnsi="Times New Roman" w:cs="Times New Roman"/>
          <w:sz w:val="24"/>
          <w:szCs w:val="24"/>
          <w:lang w:eastAsia="ru-RU"/>
        </w:rPr>
        <w:t xml:space="preserve">                                                                             (последнее – при наличии)</w:t>
      </w:r>
    </w:p>
    <w:p w:rsidR="006231A5" w:rsidRPr="00134EC1" w:rsidRDefault="006231A5" w:rsidP="006231A5">
      <w:pPr>
        <w:suppressAutoHyphens w:val="0"/>
        <w:autoSpaceDE w:val="0"/>
        <w:autoSpaceDN w:val="0"/>
        <w:adjustRightInd w:val="0"/>
        <w:spacing w:after="0" w:line="240" w:lineRule="auto"/>
        <w:ind w:left="150"/>
        <w:jc w:val="both"/>
        <w:rPr>
          <w:rFonts w:ascii="Times New Roman" w:eastAsia="Times New Roman" w:hAnsi="Times New Roman" w:cs="Times New Roman"/>
          <w:sz w:val="24"/>
          <w:szCs w:val="24"/>
          <w:lang w:eastAsia="ru-RU"/>
        </w:rPr>
      </w:pPr>
    </w:p>
    <w:p w:rsidR="006231A5" w:rsidRPr="00134EC1" w:rsidRDefault="006231A5" w:rsidP="006231A5">
      <w:pPr>
        <w:suppressAutoHyphens w:val="0"/>
        <w:autoSpaceDE w:val="0"/>
        <w:autoSpaceDN w:val="0"/>
        <w:adjustRightInd w:val="0"/>
        <w:spacing w:after="0" w:line="240" w:lineRule="auto"/>
        <w:ind w:left="150"/>
        <w:jc w:val="right"/>
        <w:rPr>
          <w:rFonts w:ascii="Times New Roman" w:eastAsia="Times New Roman" w:hAnsi="Times New Roman" w:cs="Times New Roman"/>
          <w:sz w:val="24"/>
          <w:szCs w:val="24"/>
          <w:lang w:eastAsia="ru-RU"/>
        </w:rPr>
      </w:pPr>
    </w:p>
    <w:p w:rsidR="006231A5" w:rsidRPr="00134EC1" w:rsidRDefault="006231A5" w:rsidP="006231A5">
      <w:pPr>
        <w:suppressAutoHyphens w:val="0"/>
        <w:autoSpaceDE w:val="0"/>
        <w:autoSpaceDN w:val="0"/>
        <w:adjustRightInd w:val="0"/>
        <w:spacing w:after="0" w:line="240" w:lineRule="auto"/>
        <w:ind w:left="150"/>
        <w:jc w:val="right"/>
        <w:rPr>
          <w:rFonts w:ascii="Times New Roman" w:eastAsia="Times New Roman" w:hAnsi="Times New Roman" w:cs="Times New Roman"/>
          <w:sz w:val="24"/>
          <w:szCs w:val="24"/>
          <w:lang w:eastAsia="ru-RU"/>
        </w:rPr>
      </w:pPr>
    </w:p>
    <w:p w:rsidR="006231A5" w:rsidRPr="00134EC1" w:rsidRDefault="006231A5" w:rsidP="006231A5">
      <w:pPr>
        <w:suppressAutoHyphens w:val="0"/>
        <w:autoSpaceDE w:val="0"/>
        <w:autoSpaceDN w:val="0"/>
        <w:adjustRightInd w:val="0"/>
        <w:spacing w:after="0" w:line="240" w:lineRule="auto"/>
        <w:ind w:left="150"/>
        <w:jc w:val="right"/>
        <w:rPr>
          <w:rFonts w:ascii="Times New Roman" w:eastAsia="Times New Roman" w:hAnsi="Times New Roman" w:cs="Times New Roman"/>
          <w:sz w:val="24"/>
          <w:szCs w:val="24"/>
          <w:lang w:eastAsia="ru-RU"/>
        </w:rPr>
      </w:pPr>
    </w:p>
    <w:p w:rsidR="006231A5" w:rsidRDefault="006231A5" w:rsidP="006231A5">
      <w:pPr>
        <w:suppressAutoHyphens w:val="0"/>
        <w:autoSpaceDE w:val="0"/>
        <w:autoSpaceDN w:val="0"/>
        <w:adjustRightInd w:val="0"/>
        <w:spacing w:after="0" w:line="240" w:lineRule="auto"/>
        <w:ind w:left="150"/>
        <w:jc w:val="right"/>
        <w:rPr>
          <w:rFonts w:ascii="Times New Roman" w:eastAsia="Times New Roman" w:hAnsi="Times New Roman" w:cs="Times New Roman"/>
          <w:sz w:val="24"/>
          <w:szCs w:val="24"/>
          <w:lang w:eastAsia="ru-RU"/>
        </w:rPr>
      </w:pPr>
    </w:p>
    <w:p w:rsidR="006231A5" w:rsidRDefault="006231A5" w:rsidP="006231A5">
      <w:pPr>
        <w:suppressAutoHyphens w:val="0"/>
        <w:autoSpaceDE w:val="0"/>
        <w:autoSpaceDN w:val="0"/>
        <w:adjustRightInd w:val="0"/>
        <w:spacing w:after="0" w:line="240" w:lineRule="auto"/>
        <w:ind w:left="150"/>
        <w:jc w:val="right"/>
        <w:rPr>
          <w:rFonts w:ascii="Times New Roman" w:eastAsia="Times New Roman" w:hAnsi="Times New Roman" w:cs="Times New Roman"/>
          <w:sz w:val="24"/>
          <w:szCs w:val="24"/>
          <w:lang w:eastAsia="ru-RU"/>
        </w:rPr>
      </w:pPr>
    </w:p>
    <w:p w:rsidR="006231A5" w:rsidRDefault="006231A5" w:rsidP="006231A5">
      <w:pPr>
        <w:suppressAutoHyphens w:val="0"/>
        <w:autoSpaceDE w:val="0"/>
        <w:autoSpaceDN w:val="0"/>
        <w:adjustRightInd w:val="0"/>
        <w:spacing w:after="0" w:line="240" w:lineRule="auto"/>
        <w:ind w:left="150"/>
        <w:jc w:val="right"/>
        <w:rPr>
          <w:rFonts w:ascii="Times New Roman" w:eastAsia="Times New Roman" w:hAnsi="Times New Roman" w:cs="Times New Roman"/>
          <w:sz w:val="24"/>
          <w:szCs w:val="24"/>
          <w:lang w:eastAsia="ru-RU"/>
        </w:rPr>
      </w:pPr>
    </w:p>
    <w:p w:rsidR="006231A5" w:rsidRDefault="006231A5" w:rsidP="006231A5">
      <w:pPr>
        <w:suppressAutoHyphens w:val="0"/>
        <w:autoSpaceDE w:val="0"/>
        <w:autoSpaceDN w:val="0"/>
        <w:adjustRightInd w:val="0"/>
        <w:spacing w:after="0" w:line="240" w:lineRule="auto"/>
        <w:ind w:left="150"/>
        <w:jc w:val="right"/>
        <w:rPr>
          <w:rFonts w:ascii="Times New Roman" w:eastAsia="Times New Roman" w:hAnsi="Times New Roman" w:cs="Times New Roman"/>
          <w:sz w:val="24"/>
          <w:szCs w:val="24"/>
          <w:lang w:eastAsia="ru-RU"/>
        </w:rPr>
      </w:pPr>
    </w:p>
    <w:p w:rsidR="003E3720" w:rsidRDefault="003E3720" w:rsidP="006231A5">
      <w:pPr>
        <w:suppressAutoHyphens w:val="0"/>
        <w:autoSpaceDE w:val="0"/>
        <w:autoSpaceDN w:val="0"/>
        <w:adjustRightInd w:val="0"/>
        <w:spacing w:after="0" w:line="240" w:lineRule="auto"/>
        <w:ind w:left="150"/>
        <w:jc w:val="right"/>
        <w:rPr>
          <w:rFonts w:ascii="Times New Roman" w:eastAsia="Times New Roman" w:hAnsi="Times New Roman" w:cs="Times New Roman"/>
          <w:sz w:val="24"/>
          <w:szCs w:val="24"/>
          <w:lang w:eastAsia="ru-RU"/>
        </w:rPr>
      </w:pPr>
    </w:p>
    <w:p w:rsidR="003E3720" w:rsidRPr="00134EC1" w:rsidRDefault="003E3720" w:rsidP="006231A5">
      <w:pPr>
        <w:suppressAutoHyphens w:val="0"/>
        <w:autoSpaceDE w:val="0"/>
        <w:autoSpaceDN w:val="0"/>
        <w:adjustRightInd w:val="0"/>
        <w:spacing w:after="0" w:line="240" w:lineRule="auto"/>
        <w:ind w:left="150"/>
        <w:jc w:val="right"/>
        <w:rPr>
          <w:rFonts w:ascii="Times New Roman" w:eastAsia="Times New Roman" w:hAnsi="Times New Roman" w:cs="Times New Roman"/>
          <w:sz w:val="24"/>
          <w:szCs w:val="24"/>
          <w:lang w:eastAsia="ru-RU"/>
        </w:rPr>
      </w:pPr>
    </w:p>
    <w:p w:rsidR="006231A5" w:rsidRPr="00134EC1" w:rsidRDefault="006231A5" w:rsidP="006231A5">
      <w:pPr>
        <w:suppressAutoHyphens w:val="0"/>
        <w:autoSpaceDE w:val="0"/>
        <w:autoSpaceDN w:val="0"/>
        <w:adjustRightInd w:val="0"/>
        <w:spacing w:after="0" w:line="240" w:lineRule="auto"/>
        <w:ind w:left="150"/>
        <w:jc w:val="right"/>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lastRenderedPageBreak/>
        <w:t xml:space="preserve">Приложение </w:t>
      </w:r>
      <w:r>
        <w:rPr>
          <w:rFonts w:ascii="Times New Roman" w:eastAsia="Times New Roman" w:hAnsi="Times New Roman" w:cs="Times New Roman"/>
          <w:sz w:val="24"/>
          <w:szCs w:val="24"/>
          <w:lang w:eastAsia="ru-RU"/>
        </w:rPr>
        <w:t>6</w:t>
      </w:r>
    </w:p>
    <w:p w:rsidR="006231A5" w:rsidRPr="00134EC1" w:rsidRDefault="006231A5" w:rsidP="006231A5">
      <w:pPr>
        <w:suppressAutoHyphens w:val="0"/>
        <w:autoSpaceDE w:val="0"/>
        <w:autoSpaceDN w:val="0"/>
        <w:adjustRightInd w:val="0"/>
        <w:spacing w:after="0" w:line="240" w:lineRule="auto"/>
        <w:ind w:left="150"/>
        <w:jc w:val="right"/>
        <w:rPr>
          <w:rFonts w:ascii="Times New Roman" w:eastAsia="Times New Roman" w:hAnsi="Times New Roman" w:cs="Times New Roman"/>
          <w:sz w:val="24"/>
          <w:szCs w:val="24"/>
          <w:lang w:eastAsia="ru-RU"/>
        </w:rPr>
      </w:pPr>
    </w:p>
    <w:p w:rsidR="006231A5" w:rsidRPr="00134EC1" w:rsidRDefault="006231A5" w:rsidP="006231A5">
      <w:pPr>
        <w:suppressAutoHyphens w:val="0"/>
        <w:autoSpaceDE w:val="0"/>
        <w:autoSpaceDN w:val="0"/>
        <w:adjustRightInd w:val="0"/>
        <w:spacing w:after="0" w:line="240" w:lineRule="auto"/>
        <w:ind w:left="3540" w:firstLine="708"/>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Кому ____________________________________</w:t>
      </w:r>
    </w:p>
    <w:p w:rsidR="006231A5" w:rsidRPr="00134EC1" w:rsidRDefault="006231A5" w:rsidP="006231A5">
      <w:pPr>
        <w:suppressAutoHyphens w:val="0"/>
        <w:autoSpaceDE w:val="0"/>
        <w:autoSpaceDN w:val="0"/>
        <w:adjustRightInd w:val="0"/>
        <w:spacing w:after="0" w:line="240" w:lineRule="auto"/>
        <w:ind w:left="4248" w:firstLine="42"/>
        <w:jc w:val="center"/>
        <w:rPr>
          <w:rFonts w:ascii="Times New Roman" w:eastAsia="Times New Roman" w:hAnsi="Times New Roman" w:cs="Times New Roman"/>
          <w:sz w:val="20"/>
          <w:szCs w:val="24"/>
          <w:lang w:eastAsia="ru-RU"/>
        </w:rPr>
      </w:pPr>
      <w:r w:rsidRPr="00134EC1">
        <w:rPr>
          <w:rFonts w:ascii="Times New Roman" w:eastAsia="Times New Roman" w:hAnsi="Times New Roman" w:cs="Times New Roman"/>
          <w:sz w:val="20"/>
          <w:szCs w:val="24"/>
          <w:lang w:eastAsia="ru-RU"/>
        </w:rPr>
        <w:t>(фамилия, имя, отчество (последнее при наличии) –для граждан, полное наименование организации, фамилия, имя, отчество (последнее при наличии) руководителя – для юридических лиц</w:t>
      </w:r>
      <w:r>
        <w:rPr>
          <w:rFonts w:ascii="Times New Roman" w:eastAsia="Times New Roman" w:hAnsi="Times New Roman" w:cs="Times New Roman"/>
          <w:sz w:val="20"/>
          <w:szCs w:val="24"/>
          <w:lang w:eastAsia="ru-RU"/>
        </w:rPr>
        <w:t>)</w:t>
      </w:r>
    </w:p>
    <w:p w:rsidR="006231A5" w:rsidRPr="00134EC1" w:rsidRDefault="006231A5" w:rsidP="006231A5">
      <w:pPr>
        <w:suppressAutoHyphens w:val="0"/>
        <w:autoSpaceDE w:val="0"/>
        <w:autoSpaceDN w:val="0"/>
        <w:adjustRightInd w:val="0"/>
        <w:spacing w:after="0" w:line="240" w:lineRule="auto"/>
        <w:ind w:left="3537" w:firstLine="708"/>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________________________________________</w:t>
      </w:r>
    </w:p>
    <w:p w:rsidR="006231A5" w:rsidRPr="00134EC1" w:rsidRDefault="006231A5" w:rsidP="006231A5">
      <w:pPr>
        <w:suppressAutoHyphens w:val="0"/>
        <w:autoSpaceDE w:val="0"/>
        <w:autoSpaceDN w:val="0"/>
        <w:adjustRightInd w:val="0"/>
        <w:spacing w:after="0" w:line="240" w:lineRule="auto"/>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t xml:space="preserve">                       ________________________________________</w:t>
      </w:r>
    </w:p>
    <w:p w:rsidR="006231A5" w:rsidRPr="00134EC1" w:rsidRDefault="006231A5" w:rsidP="006231A5">
      <w:pPr>
        <w:suppressAutoHyphens w:val="0"/>
        <w:autoSpaceDE w:val="0"/>
        <w:autoSpaceDN w:val="0"/>
        <w:adjustRightInd w:val="0"/>
        <w:spacing w:after="0" w:line="240" w:lineRule="auto"/>
        <w:ind w:left="1416" w:firstLine="708"/>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Адрес заявителя: _______________________</w:t>
      </w:r>
    </w:p>
    <w:p w:rsidR="006231A5" w:rsidRPr="00134EC1" w:rsidRDefault="006231A5" w:rsidP="006231A5">
      <w:pPr>
        <w:tabs>
          <w:tab w:val="left" w:pos="2268"/>
        </w:tabs>
        <w:suppressAutoHyphens w:val="0"/>
        <w:autoSpaceDE w:val="0"/>
        <w:autoSpaceDN w:val="0"/>
        <w:adjustRightInd w:val="0"/>
        <w:spacing w:after="0" w:line="240" w:lineRule="auto"/>
        <w:rPr>
          <w:rFonts w:ascii="Times New Roman" w:eastAsia="Times New Roman" w:hAnsi="Times New Roman" w:cs="Times New Roman"/>
          <w:sz w:val="20"/>
          <w:szCs w:val="24"/>
          <w:lang w:eastAsia="ru-RU"/>
        </w:rPr>
      </w:pPr>
      <w:r w:rsidRPr="00134EC1">
        <w:rPr>
          <w:rFonts w:ascii="Times New Roman" w:eastAsia="Times New Roman" w:hAnsi="Times New Roman" w:cs="Times New Roman"/>
          <w:sz w:val="20"/>
          <w:szCs w:val="24"/>
          <w:lang w:eastAsia="ru-RU"/>
        </w:rPr>
        <w:t xml:space="preserve">                                                                                    (почтовый индекс и адрес,  адрес    электронной почты</w:t>
      </w:r>
      <w:proofErr w:type="gramStart"/>
      <w:r w:rsidRPr="00134EC1">
        <w:rPr>
          <w:rFonts w:ascii="Times New Roman" w:eastAsia="Times New Roman" w:hAnsi="Times New Roman" w:cs="Times New Roman"/>
          <w:sz w:val="20"/>
          <w:szCs w:val="24"/>
          <w:lang w:eastAsia="ru-RU"/>
        </w:rPr>
        <w:t xml:space="preserve"> )</w:t>
      </w:r>
      <w:proofErr w:type="gramEnd"/>
    </w:p>
    <w:p w:rsidR="006231A5" w:rsidRPr="00134EC1" w:rsidRDefault="006231A5" w:rsidP="006231A5">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t>________________________________________</w:t>
      </w:r>
    </w:p>
    <w:p w:rsidR="006231A5" w:rsidRPr="00134EC1" w:rsidRDefault="006231A5" w:rsidP="006231A5">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t>________________________________________</w:t>
      </w:r>
    </w:p>
    <w:p w:rsidR="006231A5" w:rsidRPr="00134EC1" w:rsidRDefault="006231A5" w:rsidP="006231A5">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t>________________________________________</w:t>
      </w:r>
    </w:p>
    <w:p w:rsidR="006231A5" w:rsidRPr="00134EC1" w:rsidRDefault="006231A5" w:rsidP="006231A5">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t>Телефон (факс) заявителя:</w:t>
      </w:r>
    </w:p>
    <w:p w:rsidR="006231A5" w:rsidRPr="00134EC1" w:rsidRDefault="006231A5" w:rsidP="006231A5">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t xml:space="preserve"> ________________________________________</w:t>
      </w:r>
    </w:p>
    <w:p w:rsidR="006231A5" w:rsidRPr="00134EC1" w:rsidRDefault="006231A5" w:rsidP="006231A5">
      <w:pPr>
        <w:tabs>
          <w:tab w:val="left" w:pos="2268"/>
        </w:tabs>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r w:rsidRPr="00134EC1">
        <w:rPr>
          <w:rFonts w:ascii="Times New Roman" w:eastAsia="Times New Roman" w:hAnsi="Times New Roman" w:cs="Times New Roman"/>
          <w:sz w:val="24"/>
          <w:szCs w:val="24"/>
          <w:lang w:eastAsia="ru-RU"/>
        </w:rPr>
        <w:tab/>
      </w:r>
    </w:p>
    <w:p w:rsidR="006231A5" w:rsidRPr="00134EC1"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231A5" w:rsidRPr="00134EC1" w:rsidRDefault="006231A5" w:rsidP="006231A5">
      <w:pPr>
        <w:suppressAutoHyphens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134EC1">
        <w:rPr>
          <w:rFonts w:ascii="Times New Roman" w:eastAsia="Times New Roman" w:hAnsi="Times New Roman" w:cs="Times New Roman"/>
          <w:sz w:val="28"/>
          <w:szCs w:val="28"/>
          <w:lang w:eastAsia="ru-RU"/>
        </w:rPr>
        <w:t>ОТКАЗ</w:t>
      </w:r>
    </w:p>
    <w:p w:rsidR="006231A5" w:rsidRDefault="006231A5" w:rsidP="006231A5">
      <w:pPr>
        <w:suppressAutoHyphens w:val="0"/>
        <w:autoSpaceDE w:val="0"/>
        <w:autoSpaceDN w:val="0"/>
        <w:adjustRightInd w:val="0"/>
        <w:spacing w:after="0" w:line="240" w:lineRule="auto"/>
        <w:jc w:val="center"/>
        <w:rPr>
          <w:rFonts w:ascii="Times New Roman" w:eastAsia="Times New Roman" w:hAnsi="Times New Roman" w:cs="Times New Roman"/>
          <w:sz w:val="28"/>
          <w:szCs w:val="28"/>
          <w:lang w:eastAsia="ru-RU"/>
        </w:rPr>
      </w:pPr>
      <w:proofErr w:type="gramStart"/>
      <w:r w:rsidRPr="00134EC1">
        <w:rPr>
          <w:rFonts w:ascii="Times New Roman" w:eastAsia="Times New Roman" w:hAnsi="Times New Roman" w:cs="Times New Roman"/>
          <w:sz w:val="24"/>
          <w:szCs w:val="24"/>
          <w:lang w:eastAsia="ru-RU"/>
        </w:rPr>
        <w:t>в выдаче копии</w:t>
      </w:r>
      <w:r>
        <w:rPr>
          <w:rFonts w:ascii="Times New Roman" w:eastAsia="Times New Roman" w:hAnsi="Times New Roman" w:cs="Times New Roman"/>
          <w:sz w:val="24"/>
          <w:szCs w:val="24"/>
          <w:lang w:eastAsia="ru-RU"/>
        </w:rPr>
        <w:t xml:space="preserve"> </w:t>
      </w:r>
      <w:r>
        <w:rPr>
          <w:rFonts w:ascii="Times New Roman" w:hAnsi="Times New Roman" w:cs="Times New Roman"/>
          <w:sz w:val="24"/>
          <w:szCs w:val="24"/>
          <w:lang w:eastAsia="ru-RU"/>
        </w:rPr>
        <w:t>распоряжения Администрации о признании помещения жилым помещением/об отказе в признании помещения жилым помещением/о признании</w:t>
      </w:r>
      <w:proofErr w:type="gramEnd"/>
      <w:r>
        <w:rPr>
          <w:rFonts w:ascii="Times New Roman" w:hAnsi="Times New Roman" w:cs="Times New Roman"/>
          <w:sz w:val="24"/>
          <w:szCs w:val="24"/>
          <w:lang w:eastAsia="ru-RU"/>
        </w:rPr>
        <w:t xml:space="preserve"> жилого помещения непригодным для проживания, многоквартирного дома аварийным и подлежащим сносу и реконструкции/об отказе в признании жилого помещения непригодным для проживания, многоквартирного дома аварийным  и подлежащим сносу и реконструкции</w:t>
      </w:r>
    </w:p>
    <w:p w:rsidR="006231A5" w:rsidRDefault="006231A5" w:rsidP="006231A5">
      <w:pPr>
        <w:suppressAutoHyphens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6231A5" w:rsidRDefault="006231A5" w:rsidP="006231A5">
      <w:pPr>
        <w:suppressAutoHyphens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6231A5" w:rsidRPr="00134EC1" w:rsidRDefault="006231A5" w:rsidP="006231A5">
      <w:pPr>
        <w:suppressAutoHyphens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134EC1">
        <w:rPr>
          <w:rFonts w:ascii="Times New Roman" w:eastAsia="Times New Roman" w:hAnsi="Times New Roman" w:cs="Times New Roman"/>
          <w:sz w:val="28"/>
          <w:szCs w:val="28"/>
          <w:lang w:eastAsia="ru-RU"/>
        </w:rPr>
        <w:tab/>
        <w:t>В выдаче копии ______________________________________________ __________________________________________________________________,</w:t>
      </w:r>
    </w:p>
    <w:p w:rsidR="006231A5" w:rsidRPr="00134EC1"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34EC1">
        <w:rPr>
          <w:rFonts w:ascii="Times New Roman" w:eastAsia="Times New Roman" w:hAnsi="Times New Roman" w:cs="Times New Roman"/>
          <w:sz w:val="28"/>
          <w:szCs w:val="28"/>
          <w:lang w:eastAsia="ru-RU"/>
        </w:rPr>
        <w:t xml:space="preserve">                                          (указывается наименование </w:t>
      </w:r>
      <w:r>
        <w:rPr>
          <w:rFonts w:ascii="Times New Roman" w:eastAsia="Times New Roman" w:hAnsi="Times New Roman" w:cs="Times New Roman"/>
          <w:sz w:val="28"/>
          <w:szCs w:val="28"/>
          <w:lang w:eastAsia="ru-RU"/>
        </w:rPr>
        <w:t>документа</w:t>
      </w:r>
      <w:r w:rsidRPr="00134EC1">
        <w:rPr>
          <w:rFonts w:ascii="Times New Roman" w:eastAsia="Times New Roman" w:hAnsi="Times New Roman" w:cs="Times New Roman"/>
          <w:sz w:val="28"/>
          <w:szCs w:val="28"/>
          <w:lang w:eastAsia="ru-RU"/>
        </w:rPr>
        <w:t>)</w:t>
      </w:r>
    </w:p>
    <w:p w:rsidR="006231A5" w:rsidRPr="00134EC1"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34EC1">
        <w:rPr>
          <w:rFonts w:ascii="Times New Roman" w:eastAsia="Times New Roman" w:hAnsi="Times New Roman" w:cs="Times New Roman"/>
          <w:sz w:val="28"/>
          <w:szCs w:val="28"/>
          <w:lang w:eastAsia="ru-RU"/>
        </w:rPr>
        <w:t>Вам отказано на основании___________________________________________</w:t>
      </w:r>
    </w:p>
    <w:p w:rsidR="006231A5" w:rsidRPr="00134EC1"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34EC1">
        <w:rPr>
          <w:rFonts w:ascii="Times New Roman" w:eastAsia="Times New Roman" w:hAnsi="Times New Roman" w:cs="Times New Roman"/>
          <w:sz w:val="28"/>
          <w:szCs w:val="28"/>
          <w:lang w:eastAsia="ru-RU"/>
        </w:rPr>
        <w:t>__________________________________________________________________</w:t>
      </w:r>
    </w:p>
    <w:p w:rsidR="006231A5" w:rsidRPr="00134EC1"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6231A5" w:rsidRPr="00134EC1"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34EC1">
        <w:rPr>
          <w:rFonts w:ascii="Times New Roman" w:eastAsia="Times New Roman" w:hAnsi="Times New Roman" w:cs="Times New Roman"/>
          <w:sz w:val="28"/>
          <w:szCs w:val="28"/>
          <w:lang w:eastAsia="ru-RU"/>
        </w:rPr>
        <w:t>Дополнительно информируем:_______________________________________</w:t>
      </w:r>
    </w:p>
    <w:p w:rsidR="006231A5" w:rsidRPr="00134EC1"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34EC1">
        <w:rPr>
          <w:rFonts w:ascii="Times New Roman" w:eastAsia="Times New Roman" w:hAnsi="Times New Roman" w:cs="Times New Roman"/>
          <w:sz w:val="28"/>
          <w:szCs w:val="28"/>
          <w:lang w:eastAsia="ru-RU"/>
        </w:rPr>
        <w:t>_________________________________________________________________</w:t>
      </w:r>
    </w:p>
    <w:p w:rsidR="006231A5" w:rsidRPr="00134EC1"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34EC1">
        <w:rPr>
          <w:rFonts w:ascii="Times New Roman" w:eastAsia="Times New Roman" w:hAnsi="Times New Roman" w:cs="Times New Roman"/>
          <w:sz w:val="28"/>
          <w:szCs w:val="28"/>
          <w:lang w:eastAsia="ru-RU"/>
        </w:rPr>
        <w:t>_________________________________________________________________</w:t>
      </w:r>
    </w:p>
    <w:p w:rsidR="006231A5" w:rsidRPr="00134EC1" w:rsidRDefault="006231A5" w:rsidP="006231A5">
      <w:pPr>
        <w:suppressAutoHyphens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134EC1">
        <w:rPr>
          <w:rFonts w:ascii="Times New Roman" w:eastAsia="Times New Roman" w:hAnsi="Times New Roman" w:cs="Times New Roman"/>
          <w:sz w:val="28"/>
          <w:szCs w:val="28"/>
          <w:lang w:eastAsia="ru-RU"/>
        </w:rPr>
        <w:t>(указывается информация при наличии)</w:t>
      </w:r>
    </w:p>
    <w:p w:rsidR="006231A5" w:rsidRPr="00134EC1"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6231A5" w:rsidRPr="00134EC1"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6231A5" w:rsidRPr="00134EC1" w:rsidRDefault="006231A5" w:rsidP="006231A5">
      <w:pPr>
        <w:suppressAutoHyphens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34EC1">
        <w:rPr>
          <w:rFonts w:ascii="Times New Roman" w:eastAsia="Times New Roman" w:hAnsi="Times New Roman" w:cs="Times New Roman"/>
          <w:sz w:val="28"/>
          <w:szCs w:val="28"/>
          <w:lang w:eastAsia="ru-RU"/>
        </w:rPr>
        <w:t>______________              ________________         ___________________</w:t>
      </w:r>
    </w:p>
    <w:p w:rsidR="006231A5" w:rsidRPr="00134EC1" w:rsidRDefault="006231A5" w:rsidP="006231A5">
      <w:pPr>
        <w:suppressAutoHyphens w:val="0"/>
        <w:autoSpaceDE w:val="0"/>
        <w:autoSpaceDN w:val="0"/>
        <w:adjustRightInd w:val="0"/>
        <w:spacing w:after="0" w:line="240" w:lineRule="auto"/>
        <w:ind w:left="150"/>
        <w:jc w:val="both"/>
        <w:rPr>
          <w:rFonts w:ascii="Times New Roman" w:eastAsia="Times New Roman" w:hAnsi="Times New Roman" w:cs="Times New Roman"/>
          <w:sz w:val="28"/>
          <w:szCs w:val="28"/>
          <w:lang w:eastAsia="ru-RU"/>
        </w:rPr>
      </w:pPr>
      <w:proofErr w:type="gramStart"/>
      <w:r w:rsidRPr="00134EC1">
        <w:rPr>
          <w:rFonts w:ascii="Times New Roman" w:eastAsia="Times New Roman" w:hAnsi="Times New Roman" w:cs="Times New Roman"/>
          <w:sz w:val="28"/>
          <w:szCs w:val="28"/>
          <w:lang w:eastAsia="ru-RU"/>
        </w:rPr>
        <w:t xml:space="preserve">(должность)                       (подпись)                (фамилия, имя, отчество  </w:t>
      </w:r>
      <w:proofErr w:type="gramEnd"/>
    </w:p>
    <w:p w:rsidR="006231A5" w:rsidRPr="00134EC1" w:rsidRDefault="006231A5" w:rsidP="006231A5">
      <w:pPr>
        <w:suppressAutoHyphens w:val="0"/>
        <w:autoSpaceDE w:val="0"/>
        <w:autoSpaceDN w:val="0"/>
        <w:adjustRightInd w:val="0"/>
        <w:spacing w:after="0" w:line="240" w:lineRule="auto"/>
        <w:ind w:left="150"/>
        <w:jc w:val="both"/>
        <w:rPr>
          <w:rFonts w:ascii="Times New Roman" w:eastAsia="Times New Roman" w:hAnsi="Times New Roman" w:cs="Times New Roman"/>
          <w:sz w:val="28"/>
          <w:szCs w:val="28"/>
          <w:lang w:eastAsia="ru-RU"/>
        </w:rPr>
      </w:pPr>
      <w:r w:rsidRPr="00134EC1">
        <w:rPr>
          <w:rFonts w:ascii="Times New Roman" w:eastAsia="Times New Roman" w:hAnsi="Times New Roman" w:cs="Times New Roman"/>
          <w:sz w:val="28"/>
          <w:szCs w:val="28"/>
          <w:lang w:eastAsia="ru-RU"/>
        </w:rPr>
        <w:t xml:space="preserve">                                                                             (последнее – при наличии)</w:t>
      </w:r>
    </w:p>
    <w:p w:rsidR="006231A5" w:rsidRPr="00134EC1" w:rsidRDefault="006231A5" w:rsidP="006231A5">
      <w:pPr>
        <w:suppressAutoHyphens w:val="0"/>
        <w:autoSpaceDE w:val="0"/>
        <w:autoSpaceDN w:val="0"/>
        <w:adjustRightInd w:val="0"/>
        <w:spacing w:after="0" w:line="240" w:lineRule="auto"/>
        <w:ind w:left="150"/>
        <w:jc w:val="both"/>
        <w:rPr>
          <w:rFonts w:ascii="Times New Roman" w:eastAsia="Times New Roman" w:hAnsi="Times New Roman" w:cs="Times New Roman"/>
          <w:sz w:val="24"/>
          <w:szCs w:val="24"/>
          <w:lang w:eastAsia="ru-RU"/>
        </w:rPr>
      </w:pPr>
    </w:p>
    <w:p w:rsidR="006231A5" w:rsidRPr="001907CB" w:rsidRDefault="006231A5" w:rsidP="006231A5">
      <w:pPr>
        <w:suppressAutoHyphens w:val="0"/>
        <w:autoSpaceDE w:val="0"/>
        <w:autoSpaceDN w:val="0"/>
        <w:adjustRightInd w:val="0"/>
        <w:spacing w:after="0" w:line="240" w:lineRule="auto"/>
        <w:jc w:val="both"/>
        <w:rPr>
          <w:rFonts w:ascii="Times New Roman" w:hAnsi="Times New Roman" w:cs="Times New Roman"/>
          <w:sz w:val="24"/>
          <w:szCs w:val="24"/>
          <w:lang w:eastAsia="ru-RU"/>
        </w:rPr>
      </w:pPr>
    </w:p>
    <w:sectPr w:rsidR="006231A5" w:rsidRPr="001907CB" w:rsidSect="003E3720">
      <w:footerReference w:type="default" r:id="rId32"/>
      <w:footnotePr>
        <w:pos w:val="beneathText"/>
      </w:footnotePr>
      <w:pgSz w:w="11905" w:h="16837"/>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2389" w:rsidRDefault="00962389" w:rsidP="00242F29">
      <w:pPr>
        <w:spacing w:after="0" w:line="240" w:lineRule="auto"/>
      </w:pPr>
      <w:r>
        <w:separator/>
      </w:r>
    </w:p>
  </w:endnote>
  <w:endnote w:type="continuationSeparator" w:id="0">
    <w:p w:rsidR="00962389" w:rsidRDefault="00962389" w:rsidP="00242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2F4" w:rsidRDefault="00B822F4"/>
  <w:p w:rsidR="00B822F4" w:rsidRDefault="00B822F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2389" w:rsidRDefault="00962389" w:rsidP="00242F29">
      <w:pPr>
        <w:spacing w:after="0" w:line="240" w:lineRule="auto"/>
      </w:pPr>
      <w:r>
        <w:separator/>
      </w:r>
    </w:p>
  </w:footnote>
  <w:footnote w:type="continuationSeparator" w:id="0">
    <w:p w:rsidR="00962389" w:rsidRDefault="00962389" w:rsidP="00242F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ymbol"/>
        <w:sz w:val="18"/>
        <w:szCs w:val="18"/>
      </w:rPr>
    </w:lvl>
    <w:lvl w:ilvl="1">
      <w:start w:val="1"/>
      <w:numFmt w:val="bullet"/>
      <w:lvlText w:val=""/>
      <w:lvlJc w:val="left"/>
      <w:pPr>
        <w:tabs>
          <w:tab w:val="num" w:pos="720"/>
        </w:tabs>
        <w:ind w:left="720" w:hanging="360"/>
      </w:pPr>
      <w:rPr>
        <w:rFonts w:ascii="Symbol" w:hAnsi="Symbol" w:cs="Symbol"/>
        <w:sz w:val="18"/>
        <w:szCs w:val="18"/>
      </w:rPr>
    </w:lvl>
    <w:lvl w:ilvl="2">
      <w:start w:val="1"/>
      <w:numFmt w:val="bullet"/>
      <w:lvlText w:val=""/>
      <w:lvlJc w:val="left"/>
      <w:pPr>
        <w:tabs>
          <w:tab w:val="num" w:pos="1080"/>
        </w:tabs>
        <w:ind w:left="1080" w:hanging="360"/>
      </w:pPr>
      <w:rPr>
        <w:rFonts w:ascii="Symbol" w:hAnsi="Symbol" w:cs="Symbol"/>
        <w:sz w:val="18"/>
        <w:szCs w:val="18"/>
      </w:rPr>
    </w:lvl>
    <w:lvl w:ilvl="3">
      <w:start w:val="1"/>
      <w:numFmt w:val="bullet"/>
      <w:lvlText w:val=""/>
      <w:lvlJc w:val="left"/>
      <w:pPr>
        <w:tabs>
          <w:tab w:val="num" w:pos="1440"/>
        </w:tabs>
        <w:ind w:left="1440" w:hanging="360"/>
      </w:pPr>
      <w:rPr>
        <w:rFonts w:ascii="Symbol" w:hAnsi="Symbol" w:cs="Symbol"/>
        <w:sz w:val="18"/>
        <w:szCs w:val="18"/>
      </w:rPr>
    </w:lvl>
    <w:lvl w:ilvl="4">
      <w:start w:val="1"/>
      <w:numFmt w:val="bullet"/>
      <w:lvlText w:val=""/>
      <w:lvlJc w:val="left"/>
      <w:pPr>
        <w:tabs>
          <w:tab w:val="num" w:pos="1800"/>
        </w:tabs>
        <w:ind w:left="1800" w:hanging="360"/>
      </w:pPr>
      <w:rPr>
        <w:rFonts w:ascii="Symbol" w:hAnsi="Symbol" w:cs="Symbol"/>
        <w:sz w:val="18"/>
        <w:szCs w:val="18"/>
      </w:rPr>
    </w:lvl>
    <w:lvl w:ilvl="5">
      <w:start w:val="1"/>
      <w:numFmt w:val="bullet"/>
      <w:lvlText w:val=""/>
      <w:lvlJc w:val="left"/>
      <w:pPr>
        <w:tabs>
          <w:tab w:val="num" w:pos="2160"/>
        </w:tabs>
        <w:ind w:left="2160" w:hanging="360"/>
      </w:pPr>
      <w:rPr>
        <w:rFonts w:ascii="Symbol" w:hAnsi="Symbol" w:cs="Symbol"/>
        <w:sz w:val="18"/>
        <w:szCs w:val="18"/>
      </w:rPr>
    </w:lvl>
    <w:lvl w:ilvl="6">
      <w:start w:val="1"/>
      <w:numFmt w:val="bullet"/>
      <w:lvlText w:val=""/>
      <w:lvlJc w:val="left"/>
      <w:pPr>
        <w:tabs>
          <w:tab w:val="num" w:pos="2520"/>
        </w:tabs>
        <w:ind w:left="2520" w:hanging="360"/>
      </w:pPr>
      <w:rPr>
        <w:rFonts w:ascii="Symbol" w:hAnsi="Symbol" w:cs="Symbol"/>
        <w:sz w:val="18"/>
        <w:szCs w:val="18"/>
      </w:rPr>
    </w:lvl>
    <w:lvl w:ilvl="7">
      <w:start w:val="1"/>
      <w:numFmt w:val="bullet"/>
      <w:lvlText w:val=""/>
      <w:lvlJc w:val="left"/>
      <w:pPr>
        <w:tabs>
          <w:tab w:val="num" w:pos="2880"/>
        </w:tabs>
        <w:ind w:left="2880" w:hanging="360"/>
      </w:pPr>
      <w:rPr>
        <w:rFonts w:ascii="Symbol" w:hAnsi="Symbol" w:cs="Symbol"/>
        <w:sz w:val="18"/>
        <w:szCs w:val="18"/>
      </w:rPr>
    </w:lvl>
    <w:lvl w:ilvl="8">
      <w:start w:val="1"/>
      <w:numFmt w:val="bullet"/>
      <w:lvlText w:val=""/>
      <w:lvlJc w:val="left"/>
      <w:pPr>
        <w:tabs>
          <w:tab w:val="num" w:pos="3240"/>
        </w:tabs>
        <w:ind w:left="3240" w:hanging="360"/>
      </w:pPr>
      <w:rPr>
        <w:rFonts w:ascii="Symbol" w:hAnsi="Symbol" w:cs="Symbol"/>
        <w:sz w:val="18"/>
        <w:szCs w:val="18"/>
      </w:rPr>
    </w:lvl>
  </w:abstractNum>
  <w:abstractNum w:abstractNumId="1">
    <w:nsid w:val="00000002"/>
    <w:multiLevelType w:val="multilevel"/>
    <w:tmpl w:val="00000002"/>
    <w:name w:val="WW8Num2"/>
    <w:lvl w:ilvl="0">
      <w:start w:val="1"/>
      <w:numFmt w:val="bullet"/>
      <w:lvlText w:val=""/>
      <w:lvlJc w:val="left"/>
      <w:pPr>
        <w:tabs>
          <w:tab w:val="num" w:pos="360"/>
        </w:tabs>
        <w:ind w:left="360" w:hanging="360"/>
      </w:pPr>
      <w:rPr>
        <w:rFonts w:ascii="Symbol" w:hAnsi="Symbol" w:cs="Symbol"/>
        <w:sz w:val="18"/>
        <w:szCs w:val="18"/>
      </w:rPr>
    </w:lvl>
    <w:lvl w:ilvl="1">
      <w:start w:val="1"/>
      <w:numFmt w:val="bullet"/>
      <w:lvlText w:val=""/>
      <w:lvlJc w:val="left"/>
      <w:pPr>
        <w:tabs>
          <w:tab w:val="num" w:pos="720"/>
        </w:tabs>
        <w:ind w:left="720" w:hanging="360"/>
      </w:pPr>
      <w:rPr>
        <w:rFonts w:ascii="Symbol" w:hAnsi="Symbol" w:cs="Symbol"/>
        <w:sz w:val="18"/>
        <w:szCs w:val="18"/>
      </w:rPr>
    </w:lvl>
    <w:lvl w:ilvl="2">
      <w:start w:val="1"/>
      <w:numFmt w:val="bullet"/>
      <w:lvlText w:val=""/>
      <w:lvlJc w:val="left"/>
      <w:pPr>
        <w:tabs>
          <w:tab w:val="num" w:pos="1080"/>
        </w:tabs>
        <w:ind w:left="1080" w:hanging="360"/>
      </w:pPr>
      <w:rPr>
        <w:rFonts w:ascii="Symbol" w:hAnsi="Symbol" w:cs="Symbol"/>
        <w:sz w:val="18"/>
        <w:szCs w:val="18"/>
      </w:rPr>
    </w:lvl>
    <w:lvl w:ilvl="3">
      <w:start w:val="1"/>
      <w:numFmt w:val="bullet"/>
      <w:lvlText w:val=""/>
      <w:lvlJc w:val="left"/>
      <w:pPr>
        <w:tabs>
          <w:tab w:val="num" w:pos="1440"/>
        </w:tabs>
        <w:ind w:left="1440" w:hanging="360"/>
      </w:pPr>
      <w:rPr>
        <w:rFonts w:ascii="Symbol" w:hAnsi="Symbol" w:cs="Symbol"/>
        <w:sz w:val="18"/>
        <w:szCs w:val="18"/>
      </w:rPr>
    </w:lvl>
    <w:lvl w:ilvl="4">
      <w:start w:val="1"/>
      <w:numFmt w:val="bullet"/>
      <w:lvlText w:val=""/>
      <w:lvlJc w:val="left"/>
      <w:pPr>
        <w:tabs>
          <w:tab w:val="num" w:pos="1800"/>
        </w:tabs>
        <w:ind w:left="1800" w:hanging="360"/>
      </w:pPr>
      <w:rPr>
        <w:rFonts w:ascii="Symbol" w:hAnsi="Symbol" w:cs="Symbol"/>
        <w:sz w:val="18"/>
        <w:szCs w:val="18"/>
      </w:rPr>
    </w:lvl>
    <w:lvl w:ilvl="5">
      <w:start w:val="1"/>
      <w:numFmt w:val="bullet"/>
      <w:lvlText w:val=""/>
      <w:lvlJc w:val="left"/>
      <w:pPr>
        <w:tabs>
          <w:tab w:val="num" w:pos="2160"/>
        </w:tabs>
        <w:ind w:left="2160" w:hanging="360"/>
      </w:pPr>
      <w:rPr>
        <w:rFonts w:ascii="Symbol" w:hAnsi="Symbol" w:cs="Symbol"/>
        <w:sz w:val="18"/>
        <w:szCs w:val="18"/>
      </w:rPr>
    </w:lvl>
    <w:lvl w:ilvl="6">
      <w:start w:val="1"/>
      <w:numFmt w:val="bullet"/>
      <w:lvlText w:val=""/>
      <w:lvlJc w:val="left"/>
      <w:pPr>
        <w:tabs>
          <w:tab w:val="num" w:pos="2520"/>
        </w:tabs>
        <w:ind w:left="2520" w:hanging="360"/>
      </w:pPr>
      <w:rPr>
        <w:rFonts w:ascii="Symbol" w:hAnsi="Symbol" w:cs="Symbol"/>
        <w:sz w:val="18"/>
        <w:szCs w:val="18"/>
      </w:rPr>
    </w:lvl>
    <w:lvl w:ilvl="7">
      <w:start w:val="1"/>
      <w:numFmt w:val="bullet"/>
      <w:lvlText w:val=""/>
      <w:lvlJc w:val="left"/>
      <w:pPr>
        <w:tabs>
          <w:tab w:val="num" w:pos="2880"/>
        </w:tabs>
        <w:ind w:left="2880" w:hanging="360"/>
      </w:pPr>
      <w:rPr>
        <w:rFonts w:ascii="Symbol" w:hAnsi="Symbol" w:cs="Symbol"/>
        <w:sz w:val="18"/>
        <w:szCs w:val="18"/>
      </w:rPr>
    </w:lvl>
    <w:lvl w:ilvl="8">
      <w:start w:val="1"/>
      <w:numFmt w:val="bullet"/>
      <w:lvlText w:val=""/>
      <w:lvlJc w:val="left"/>
      <w:pPr>
        <w:tabs>
          <w:tab w:val="num" w:pos="3240"/>
        </w:tabs>
        <w:ind w:left="3240" w:hanging="360"/>
      </w:pPr>
      <w:rPr>
        <w:rFonts w:ascii="Symbol" w:hAnsi="Symbol" w:cs="Symbol"/>
        <w:sz w:val="18"/>
        <w:szCs w:val="18"/>
      </w:rPr>
    </w:lvl>
  </w:abstractNum>
  <w:abstractNum w:abstractNumId="2">
    <w:nsid w:val="00000004"/>
    <w:multiLevelType w:val="multilevel"/>
    <w:tmpl w:val="00000004"/>
    <w:lvl w:ilvl="0">
      <w:start w:val="1"/>
      <w:numFmt w:val="bullet"/>
      <w:lvlText w:val=""/>
      <w:lvlJc w:val="left"/>
      <w:pPr>
        <w:tabs>
          <w:tab w:val="num" w:pos="360"/>
        </w:tabs>
        <w:ind w:left="360" w:hanging="360"/>
      </w:pPr>
      <w:rPr>
        <w:rFonts w:ascii="Symbol" w:hAnsi="Symbol" w:cs="Symbol"/>
        <w:sz w:val="18"/>
        <w:szCs w:val="18"/>
      </w:rPr>
    </w:lvl>
    <w:lvl w:ilvl="1">
      <w:start w:val="1"/>
      <w:numFmt w:val="bullet"/>
      <w:lvlText w:val=""/>
      <w:lvlJc w:val="left"/>
      <w:pPr>
        <w:tabs>
          <w:tab w:val="num" w:pos="720"/>
        </w:tabs>
        <w:ind w:left="720" w:hanging="360"/>
      </w:pPr>
      <w:rPr>
        <w:rFonts w:ascii="Symbol" w:hAnsi="Symbol" w:cs="Symbol"/>
        <w:sz w:val="18"/>
        <w:szCs w:val="18"/>
      </w:rPr>
    </w:lvl>
    <w:lvl w:ilvl="2">
      <w:start w:val="1"/>
      <w:numFmt w:val="bullet"/>
      <w:lvlText w:val=""/>
      <w:lvlJc w:val="left"/>
      <w:pPr>
        <w:tabs>
          <w:tab w:val="num" w:pos="1080"/>
        </w:tabs>
        <w:ind w:left="1080" w:hanging="360"/>
      </w:pPr>
      <w:rPr>
        <w:rFonts w:ascii="Symbol" w:hAnsi="Symbol" w:cs="Symbol"/>
        <w:sz w:val="18"/>
        <w:szCs w:val="18"/>
      </w:rPr>
    </w:lvl>
    <w:lvl w:ilvl="3">
      <w:start w:val="1"/>
      <w:numFmt w:val="bullet"/>
      <w:lvlText w:val=""/>
      <w:lvlJc w:val="left"/>
      <w:pPr>
        <w:tabs>
          <w:tab w:val="num" w:pos="1440"/>
        </w:tabs>
        <w:ind w:left="1440" w:hanging="360"/>
      </w:pPr>
      <w:rPr>
        <w:rFonts w:ascii="Symbol" w:hAnsi="Symbol" w:cs="Symbol"/>
        <w:sz w:val="18"/>
        <w:szCs w:val="18"/>
      </w:rPr>
    </w:lvl>
    <w:lvl w:ilvl="4">
      <w:start w:val="1"/>
      <w:numFmt w:val="bullet"/>
      <w:lvlText w:val=""/>
      <w:lvlJc w:val="left"/>
      <w:pPr>
        <w:tabs>
          <w:tab w:val="num" w:pos="1800"/>
        </w:tabs>
        <w:ind w:left="1800" w:hanging="360"/>
      </w:pPr>
      <w:rPr>
        <w:rFonts w:ascii="Symbol" w:hAnsi="Symbol" w:cs="Symbol"/>
        <w:sz w:val="18"/>
        <w:szCs w:val="18"/>
      </w:rPr>
    </w:lvl>
    <w:lvl w:ilvl="5">
      <w:start w:val="1"/>
      <w:numFmt w:val="bullet"/>
      <w:lvlText w:val=""/>
      <w:lvlJc w:val="left"/>
      <w:pPr>
        <w:tabs>
          <w:tab w:val="num" w:pos="2160"/>
        </w:tabs>
        <w:ind w:left="2160" w:hanging="360"/>
      </w:pPr>
      <w:rPr>
        <w:rFonts w:ascii="Symbol" w:hAnsi="Symbol" w:cs="Symbol"/>
        <w:sz w:val="18"/>
        <w:szCs w:val="18"/>
      </w:rPr>
    </w:lvl>
    <w:lvl w:ilvl="6">
      <w:start w:val="1"/>
      <w:numFmt w:val="bullet"/>
      <w:lvlText w:val=""/>
      <w:lvlJc w:val="left"/>
      <w:pPr>
        <w:tabs>
          <w:tab w:val="num" w:pos="2520"/>
        </w:tabs>
        <w:ind w:left="2520" w:hanging="360"/>
      </w:pPr>
      <w:rPr>
        <w:rFonts w:ascii="Symbol" w:hAnsi="Symbol" w:cs="Symbol"/>
        <w:sz w:val="18"/>
        <w:szCs w:val="18"/>
      </w:rPr>
    </w:lvl>
    <w:lvl w:ilvl="7">
      <w:start w:val="1"/>
      <w:numFmt w:val="bullet"/>
      <w:lvlText w:val=""/>
      <w:lvlJc w:val="left"/>
      <w:pPr>
        <w:tabs>
          <w:tab w:val="num" w:pos="2880"/>
        </w:tabs>
        <w:ind w:left="2880" w:hanging="360"/>
      </w:pPr>
      <w:rPr>
        <w:rFonts w:ascii="Symbol" w:hAnsi="Symbol" w:cs="Symbol"/>
        <w:sz w:val="18"/>
        <w:szCs w:val="18"/>
      </w:rPr>
    </w:lvl>
    <w:lvl w:ilvl="8">
      <w:start w:val="1"/>
      <w:numFmt w:val="bullet"/>
      <w:lvlText w:val=""/>
      <w:lvlJc w:val="left"/>
      <w:pPr>
        <w:tabs>
          <w:tab w:val="num" w:pos="3240"/>
        </w:tabs>
        <w:ind w:left="3240" w:hanging="360"/>
      </w:pPr>
      <w:rPr>
        <w:rFonts w:ascii="Symbol" w:hAnsi="Symbol" w:cs="Symbol"/>
        <w:sz w:val="18"/>
        <w:szCs w:val="18"/>
      </w:rPr>
    </w:lvl>
  </w:abstractNum>
  <w:abstractNum w:abstractNumId="3">
    <w:nsid w:val="00000005"/>
    <w:multiLevelType w:val="multilevel"/>
    <w:tmpl w:val="00000005"/>
    <w:lvl w:ilvl="0">
      <w:start w:val="1"/>
      <w:numFmt w:val="bullet"/>
      <w:lvlText w:val=""/>
      <w:lvlJc w:val="left"/>
      <w:pPr>
        <w:tabs>
          <w:tab w:val="num" w:pos="360"/>
        </w:tabs>
        <w:ind w:left="360" w:hanging="360"/>
      </w:pPr>
      <w:rPr>
        <w:rFonts w:ascii="Symbol" w:hAnsi="Symbol" w:cs="Symbol"/>
        <w:sz w:val="18"/>
        <w:szCs w:val="18"/>
      </w:rPr>
    </w:lvl>
    <w:lvl w:ilvl="1">
      <w:start w:val="1"/>
      <w:numFmt w:val="bullet"/>
      <w:lvlText w:val=""/>
      <w:lvlJc w:val="left"/>
      <w:pPr>
        <w:tabs>
          <w:tab w:val="num" w:pos="720"/>
        </w:tabs>
        <w:ind w:left="720" w:hanging="360"/>
      </w:pPr>
      <w:rPr>
        <w:rFonts w:ascii="Symbol" w:hAnsi="Symbol" w:cs="Symbol"/>
        <w:sz w:val="18"/>
        <w:szCs w:val="18"/>
      </w:rPr>
    </w:lvl>
    <w:lvl w:ilvl="2">
      <w:start w:val="1"/>
      <w:numFmt w:val="bullet"/>
      <w:lvlText w:val=""/>
      <w:lvlJc w:val="left"/>
      <w:pPr>
        <w:tabs>
          <w:tab w:val="num" w:pos="1080"/>
        </w:tabs>
        <w:ind w:left="1080" w:hanging="360"/>
      </w:pPr>
      <w:rPr>
        <w:rFonts w:ascii="Symbol" w:hAnsi="Symbol" w:cs="Symbol"/>
        <w:sz w:val="18"/>
        <w:szCs w:val="18"/>
      </w:rPr>
    </w:lvl>
    <w:lvl w:ilvl="3">
      <w:start w:val="1"/>
      <w:numFmt w:val="bullet"/>
      <w:lvlText w:val=""/>
      <w:lvlJc w:val="left"/>
      <w:pPr>
        <w:tabs>
          <w:tab w:val="num" w:pos="1440"/>
        </w:tabs>
        <w:ind w:left="1440" w:hanging="360"/>
      </w:pPr>
      <w:rPr>
        <w:rFonts w:ascii="Symbol" w:hAnsi="Symbol" w:cs="Symbol"/>
        <w:sz w:val="18"/>
        <w:szCs w:val="18"/>
      </w:rPr>
    </w:lvl>
    <w:lvl w:ilvl="4">
      <w:start w:val="1"/>
      <w:numFmt w:val="bullet"/>
      <w:lvlText w:val=""/>
      <w:lvlJc w:val="left"/>
      <w:pPr>
        <w:tabs>
          <w:tab w:val="num" w:pos="1800"/>
        </w:tabs>
        <w:ind w:left="1800" w:hanging="360"/>
      </w:pPr>
      <w:rPr>
        <w:rFonts w:ascii="Symbol" w:hAnsi="Symbol" w:cs="Symbol"/>
        <w:sz w:val="18"/>
        <w:szCs w:val="18"/>
      </w:rPr>
    </w:lvl>
    <w:lvl w:ilvl="5">
      <w:start w:val="1"/>
      <w:numFmt w:val="bullet"/>
      <w:lvlText w:val=""/>
      <w:lvlJc w:val="left"/>
      <w:pPr>
        <w:tabs>
          <w:tab w:val="num" w:pos="2160"/>
        </w:tabs>
        <w:ind w:left="2160" w:hanging="360"/>
      </w:pPr>
      <w:rPr>
        <w:rFonts w:ascii="Symbol" w:hAnsi="Symbol" w:cs="Symbol"/>
        <w:sz w:val="18"/>
        <w:szCs w:val="18"/>
      </w:rPr>
    </w:lvl>
    <w:lvl w:ilvl="6">
      <w:start w:val="1"/>
      <w:numFmt w:val="bullet"/>
      <w:lvlText w:val=""/>
      <w:lvlJc w:val="left"/>
      <w:pPr>
        <w:tabs>
          <w:tab w:val="num" w:pos="2520"/>
        </w:tabs>
        <w:ind w:left="2520" w:hanging="360"/>
      </w:pPr>
      <w:rPr>
        <w:rFonts w:ascii="Symbol" w:hAnsi="Symbol" w:cs="Symbol"/>
        <w:sz w:val="18"/>
        <w:szCs w:val="18"/>
      </w:rPr>
    </w:lvl>
    <w:lvl w:ilvl="7">
      <w:start w:val="1"/>
      <w:numFmt w:val="bullet"/>
      <w:lvlText w:val=""/>
      <w:lvlJc w:val="left"/>
      <w:pPr>
        <w:tabs>
          <w:tab w:val="num" w:pos="2880"/>
        </w:tabs>
        <w:ind w:left="2880" w:hanging="360"/>
      </w:pPr>
      <w:rPr>
        <w:rFonts w:ascii="Symbol" w:hAnsi="Symbol" w:cs="Symbol"/>
        <w:sz w:val="18"/>
        <w:szCs w:val="18"/>
      </w:rPr>
    </w:lvl>
    <w:lvl w:ilvl="8">
      <w:start w:val="1"/>
      <w:numFmt w:val="bullet"/>
      <w:lvlText w:val=""/>
      <w:lvlJc w:val="left"/>
      <w:pPr>
        <w:tabs>
          <w:tab w:val="num" w:pos="3240"/>
        </w:tabs>
        <w:ind w:left="3240" w:hanging="360"/>
      </w:pPr>
      <w:rPr>
        <w:rFonts w:ascii="Symbol" w:hAnsi="Symbol" w:cs="Symbol"/>
        <w:sz w:val="18"/>
        <w:szCs w:val="18"/>
      </w:rPr>
    </w:lvl>
  </w:abstractNum>
  <w:abstractNum w:abstractNumId="4">
    <w:nsid w:val="061B58CC"/>
    <w:multiLevelType w:val="hybridMultilevel"/>
    <w:tmpl w:val="9392C9B0"/>
    <w:lvl w:ilvl="0" w:tplc="AC50E5F8">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
    <w:nsid w:val="06ED50B1"/>
    <w:multiLevelType w:val="hybridMultilevel"/>
    <w:tmpl w:val="AC8E74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7AD33C1"/>
    <w:multiLevelType w:val="hybridMultilevel"/>
    <w:tmpl w:val="3F342630"/>
    <w:lvl w:ilvl="0" w:tplc="AC50E5F8">
      <w:start w:val="1"/>
      <w:numFmt w:val="bullet"/>
      <w:lvlText w:val=""/>
      <w:lvlJc w:val="left"/>
      <w:pPr>
        <w:ind w:left="1077" w:hanging="360"/>
      </w:pPr>
      <w:rPr>
        <w:rFonts w:ascii="Symbol" w:hAnsi="Symbol" w:hint="default"/>
      </w:rPr>
    </w:lvl>
    <w:lvl w:ilvl="1" w:tplc="04190003">
      <w:start w:val="1"/>
      <w:numFmt w:val="bullet"/>
      <w:lvlText w:val="o"/>
      <w:lvlJc w:val="left"/>
      <w:pPr>
        <w:ind w:left="1797" w:hanging="360"/>
      </w:pPr>
      <w:rPr>
        <w:rFonts w:ascii="Courier New" w:hAnsi="Courier New" w:cs="Courier New" w:hint="default"/>
      </w:rPr>
    </w:lvl>
    <w:lvl w:ilvl="2" w:tplc="04190005">
      <w:start w:val="1"/>
      <w:numFmt w:val="bullet"/>
      <w:lvlText w:val=""/>
      <w:lvlJc w:val="left"/>
      <w:pPr>
        <w:ind w:left="2517" w:hanging="360"/>
      </w:pPr>
      <w:rPr>
        <w:rFonts w:ascii="Wingdings" w:hAnsi="Wingdings" w:hint="default"/>
      </w:rPr>
    </w:lvl>
    <w:lvl w:ilvl="3" w:tplc="04190001">
      <w:start w:val="1"/>
      <w:numFmt w:val="bullet"/>
      <w:lvlText w:val=""/>
      <w:lvlJc w:val="left"/>
      <w:pPr>
        <w:ind w:left="3237" w:hanging="360"/>
      </w:pPr>
      <w:rPr>
        <w:rFonts w:ascii="Symbol" w:hAnsi="Symbol" w:hint="default"/>
      </w:rPr>
    </w:lvl>
    <w:lvl w:ilvl="4" w:tplc="04190003">
      <w:start w:val="1"/>
      <w:numFmt w:val="bullet"/>
      <w:lvlText w:val="o"/>
      <w:lvlJc w:val="left"/>
      <w:pPr>
        <w:ind w:left="3957" w:hanging="360"/>
      </w:pPr>
      <w:rPr>
        <w:rFonts w:ascii="Courier New" w:hAnsi="Courier New" w:cs="Courier New" w:hint="default"/>
      </w:rPr>
    </w:lvl>
    <w:lvl w:ilvl="5" w:tplc="04190005">
      <w:start w:val="1"/>
      <w:numFmt w:val="bullet"/>
      <w:lvlText w:val=""/>
      <w:lvlJc w:val="left"/>
      <w:pPr>
        <w:ind w:left="4677" w:hanging="360"/>
      </w:pPr>
      <w:rPr>
        <w:rFonts w:ascii="Wingdings" w:hAnsi="Wingdings" w:hint="default"/>
      </w:rPr>
    </w:lvl>
    <w:lvl w:ilvl="6" w:tplc="04190001">
      <w:start w:val="1"/>
      <w:numFmt w:val="bullet"/>
      <w:lvlText w:val=""/>
      <w:lvlJc w:val="left"/>
      <w:pPr>
        <w:ind w:left="5397" w:hanging="360"/>
      </w:pPr>
      <w:rPr>
        <w:rFonts w:ascii="Symbol" w:hAnsi="Symbol" w:hint="default"/>
      </w:rPr>
    </w:lvl>
    <w:lvl w:ilvl="7" w:tplc="04190003">
      <w:start w:val="1"/>
      <w:numFmt w:val="bullet"/>
      <w:lvlText w:val="o"/>
      <w:lvlJc w:val="left"/>
      <w:pPr>
        <w:ind w:left="6117" w:hanging="360"/>
      </w:pPr>
      <w:rPr>
        <w:rFonts w:ascii="Courier New" w:hAnsi="Courier New" w:cs="Courier New" w:hint="default"/>
      </w:rPr>
    </w:lvl>
    <w:lvl w:ilvl="8" w:tplc="04190005">
      <w:start w:val="1"/>
      <w:numFmt w:val="bullet"/>
      <w:lvlText w:val=""/>
      <w:lvlJc w:val="left"/>
      <w:pPr>
        <w:ind w:left="6837" w:hanging="360"/>
      </w:pPr>
      <w:rPr>
        <w:rFonts w:ascii="Wingdings" w:hAnsi="Wingdings" w:hint="default"/>
      </w:rPr>
    </w:lvl>
  </w:abstractNum>
  <w:abstractNum w:abstractNumId="7">
    <w:nsid w:val="0B6B4717"/>
    <w:multiLevelType w:val="hybridMultilevel"/>
    <w:tmpl w:val="FE489CE6"/>
    <w:lvl w:ilvl="0" w:tplc="AC50E5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BE7457E"/>
    <w:multiLevelType w:val="hybridMultilevel"/>
    <w:tmpl w:val="5D447BD2"/>
    <w:lvl w:ilvl="0" w:tplc="AC50E5F8">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59D5C10"/>
    <w:multiLevelType w:val="hybridMultilevel"/>
    <w:tmpl w:val="6C985F00"/>
    <w:lvl w:ilvl="0" w:tplc="AC50E5F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1A0D2444"/>
    <w:multiLevelType w:val="hybridMultilevel"/>
    <w:tmpl w:val="033EC7F0"/>
    <w:lvl w:ilvl="0" w:tplc="2214E38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2">
    <w:nsid w:val="2AD161AA"/>
    <w:multiLevelType w:val="hybridMultilevel"/>
    <w:tmpl w:val="1096B2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B4225E8"/>
    <w:multiLevelType w:val="hybridMultilevel"/>
    <w:tmpl w:val="CE3C71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061CF0"/>
    <w:multiLevelType w:val="multilevel"/>
    <w:tmpl w:val="04190021"/>
    <w:lvl w:ilvl="0">
      <w:start w:val="1"/>
      <w:numFmt w:val="bullet"/>
      <w:lvlText w:val=""/>
      <w:lvlJc w:val="left"/>
      <w:pPr>
        <w:ind w:left="360" w:hanging="360"/>
      </w:pPr>
      <w:rPr>
        <w:rFonts w:ascii="Wingdings" w:hAnsi="Wingdings" w:cs="Wingdings" w:hint="default"/>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abstractNum w:abstractNumId="15">
    <w:nsid w:val="50F16301"/>
    <w:multiLevelType w:val="hybridMultilevel"/>
    <w:tmpl w:val="47A4AB24"/>
    <w:lvl w:ilvl="0" w:tplc="D7BC07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7">
    <w:nsid w:val="74C61C81"/>
    <w:multiLevelType w:val="hybridMultilevel"/>
    <w:tmpl w:val="1F4AA36A"/>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522582D"/>
    <w:multiLevelType w:val="multilevel"/>
    <w:tmpl w:val="F468FEBA"/>
    <w:lvl w:ilvl="0">
      <w:start w:val="5"/>
      <w:numFmt w:val="decimal"/>
      <w:lvlText w:val="%1."/>
      <w:lvlJc w:val="left"/>
      <w:pPr>
        <w:tabs>
          <w:tab w:val="num" w:pos="555"/>
        </w:tabs>
        <w:ind w:left="555" w:hanging="555"/>
      </w:pPr>
      <w:rPr>
        <w:rFonts w:hint="default"/>
      </w:rPr>
    </w:lvl>
    <w:lvl w:ilvl="1">
      <w:start w:val="1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9">
    <w:nsid w:val="7FC463F9"/>
    <w:multiLevelType w:val="multilevel"/>
    <w:tmpl w:val="04190021"/>
    <w:lvl w:ilvl="0">
      <w:start w:val="1"/>
      <w:numFmt w:val="bullet"/>
      <w:lvlText w:val=""/>
      <w:lvlJc w:val="left"/>
      <w:pPr>
        <w:ind w:left="360" w:hanging="360"/>
      </w:pPr>
      <w:rPr>
        <w:rFonts w:ascii="Wingdings" w:hAnsi="Wingdings" w:cs="Wingdings" w:hint="default"/>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num w:numId="1">
    <w:abstractNumId w:val="0"/>
  </w:num>
  <w:num w:numId="2">
    <w:abstractNumId w:val="1"/>
  </w:num>
  <w:num w:numId="3">
    <w:abstractNumId w:val="2"/>
  </w:num>
  <w:num w:numId="4">
    <w:abstractNumId w:val="3"/>
  </w:num>
  <w:num w:numId="5">
    <w:abstractNumId w:val="18"/>
  </w:num>
  <w:num w:numId="6">
    <w:abstractNumId w:val="14"/>
  </w:num>
  <w:num w:numId="7">
    <w:abstractNumId w:val="19"/>
  </w:num>
  <w:num w:numId="8">
    <w:abstractNumId w:val="16"/>
  </w:num>
  <w:num w:numId="9">
    <w:abstractNumId w:val="11"/>
  </w:num>
  <w:num w:numId="10">
    <w:abstractNumId w:val="8"/>
  </w:num>
  <w:num w:numId="11">
    <w:abstractNumId w:val="12"/>
  </w:num>
  <w:num w:numId="12">
    <w:abstractNumId w:val="5"/>
  </w:num>
  <w:num w:numId="13">
    <w:abstractNumId w:val="4"/>
  </w:num>
  <w:num w:numId="14">
    <w:abstractNumId w:val="13"/>
  </w:num>
  <w:num w:numId="15">
    <w:abstractNumId w:val="7"/>
  </w:num>
  <w:num w:numId="16">
    <w:abstractNumId w:val="9"/>
  </w:num>
  <w:num w:numId="17">
    <w:abstractNumId w:val="6"/>
  </w:num>
  <w:num w:numId="18">
    <w:abstractNumId w:val="17"/>
  </w:num>
  <w:num w:numId="19">
    <w:abstractNumId w:val="15"/>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characterSpacingControl w:val="doNotCompress"/>
  <w:doNotValidateAgainstSchema/>
  <w:doNotDemarcateInvalidXml/>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D57"/>
    <w:rsid w:val="000044AC"/>
    <w:rsid w:val="000047DD"/>
    <w:rsid w:val="00004B2F"/>
    <w:rsid w:val="00006A5E"/>
    <w:rsid w:val="000105E2"/>
    <w:rsid w:val="00010DE5"/>
    <w:rsid w:val="00011F2C"/>
    <w:rsid w:val="00014609"/>
    <w:rsid w:val="00015839"/>
    <w:rsid w:val="000160E5"/>
    <w:rsid w:val="00016BBE"/>
    <w:rsid w:val="0001749F"/>
    <w:rsid w:val="000203D6"/>
    <w:rsid w:val="000207B6"/>
    <w:rsid w:val="00021351"/>
    <w:rsid w:val="0002191F"/>
    <w:rsid w:val="00026527"/>
    <w:rsid w:val="0002683C"/>
    <w:rsid w:val="00027865"/>
    <w:rsid w:val="00027AC1"/>
    <w:rsid w:val="00031935"/>
    <w:rsid w:val="0003352F"/>
    <w:rsid w:val="00036015"/>
    <w:rsid w:val="00036BAC"/>
    <w:rsid w:val="0003712C"/>
    <w:rsid w:val="000379C5"/>
    <w:rsid w:val="00040E44"/>
    <w:rsid w:val="00042B86"/>
    <w:rsid w:val="00042CAB"/>
    <w:rsid w:val="00044149"/>
    <w:rsid w:val="00047977"/>
    <w:rsid w:val="000504B6"/>
    <w:rsid w:val="00052083"/>
    <w:rsid w:val="000574B9"/>
    <w:rsid w:val="00061769"/>
    <w:rsid w:val="00062A73"/>
    <w:rsid w:val="00064849"/>
    <w:rsid w:val="00064FB1"/>
    <w:rsid w:val="00065166"/>
    <w:rsid w:val="00065B48"/>
    <w:rsid w:val="00066A88"/>
    <w:rsid w:val="00067ECF"/>
    <w:rsid w:val="00067FC1"/>
    <w:rsid w:val="000705A3"/>
    <w:rsid w:val="000725C2"/>
    <w:rsid w:val="000736E5"/>
    <w:rsid w:val="000756A2"/>
    <w:rsid w:val="0008135B"/>
    <w:rsid w:val="0008304C"/>
    <w:rsid w:val="000839E4"/>
    <w:rsid w:val="000872F3"/>
    <w:rsid w:val="000900A7"/>
    <w:rsid w:val="00090C63"/>
    <w:rsid w:val="00091727"/>
    <w:rsid w:val="00091EB4"/>
    <w:rsid w:val="00094F77"/>
    <w:rsid w:val="00096832"/>
    <w:rsid w:val="00096CCE"/>
    <w:rsid w:val="000979B9"/>
    <w:rsid w:val="000A10ED"/>
    <w:rsid w:val="000A3F1A"/>
    <w:rsid w:val="000A610A"/>
    <w:rsid w:val="000A7093"/>
    <w:rsid w:val="000A7550"/>
    <w:rsid w:val="000B2BAC"/>
    <w:rsid w:val="000B43B7"/>
    <w:rsid w:val="000B4E4B"/>
    <w:rsid w:val="000B51EC"/>
    <w:rsid w:val="000B6225"/>
    <w:rsid w:val="000B656E"/>
    <w:rsid w:val="000B6B03"/>
    <w:rsid w:val="000C2402"/>
    <w:rsid w:val="000C7DEC"/>
    <w:rsid w:val="000D20FB"/>
    <w:rsid w:val="000D47A3"/>
    <w:rsid w:val="000D6BE6"/>
    <w:rsid w:val="000D7F24"/>
    <w:rsid w:val="000E11D7"/>
    <w:rsid w:val="000E2C9A"/>
    <w:rsid w:val="000E69D9"/>
    <w:rsid w:val="000E726F"/>
    <w:rsid w:val="000F0335"/>
    <w:rsid w:val="000F5101"/>
    <w:rsid w:val="000F5D73"/>
    <w:rsid w:val="000F7DE6"/>
    <w:rsid w:val="0010704E"/>
    <w:rsid w:val="00111EDB"/>
    <w:rsid w:val="00112405"/>
    <w:rsid w:val="00112BF4"/>
    <w:rsid w:val="00114D0A"/>
    <w:rsid w:val="00115AB0"/>
    <w:rsid w:val="0011722F"/>
    <w:rsid w:val="001224AC"/>
    <w:rsid w:val="00126ABD"/>
    <w:rsid w:val="00130F48"/>
    <w:rsid w:val="00131C05"/>
    <w:rsid w:val="001329EA"/>
    <w:rsid w:val="00133C5C"/>
    <w:rsid w:val="00134EC1"/>
    <w:rsid w:val="00135344"/>
    <w:rsid w:val="001426C0"/>
    <w:rsid w:val="00146416"/>
    <w:rsid w:val="00146923"/>
    <w:rsid w:val="00152180"/>
    <w:rsid w:val="00152C14"/>
    <w:rsid w:val="0015562F"/>
    <w:rsid w:val="001559CB"/>
    <w:rsid w:val="001568D7"/>
    <w:rsid w:val="0016229C"/>
    <w:rsid w:val="00163485"/>
    <w:rsid w:val="001652EC"/>
    <w:rsid w:val="00165476"/>
    <w:rsid w:val="00165F76"/>
    <w:rsid w:val="00166ED5"/>
    <w:rsid w:val="00170780"/>
    <w:rsid w:val="001751BB"/>
    <w:rsid w:val="00176221"/>
    <w:rsid w:val="00176F6C"/>
    <w:rsid w:val="001771D8"/>
    <w:rsid w:val="001825C4"/>
    <w:rsid w:val="00183D68"/>
    <w:rsid w:val="0018560D"/>
    <w:rsid w:val="00186E3E"/>
    <w:rsid w:val="00187FDF"/>
    <w:rsid w:val="001907CB"/>
    <w:rsid w:val="001919C3"/>
    <w:rsid w:val="00191CAC"/>
    <w:rsid w:val="00192CA1"/>
    <w:rsid w:val="00193E73"/>
    <w:rsid w:val="001940C2"/>
    <w:rsid w:val="0019452E"/>
    <w:rsid w:val="00195A67"/>
    <w:rsid w:val="00196BC2"/>
    <w:rsid w:val="0019729D"/>
    <w:rsid w:val="00197A4C"/>
    <w:rsid w:val="001A1A55"/>
    <w:rsid w:val="001A3519"/>
    <w:rsid w:val="001B0F5D"/>
    <w:rsid w:val="001B1B3D"/>
    <w:rsid w:val="001B7D5D"/>
    <w:rsid w:val="001B7EB1"/>
    <w:rsid w:val="001C1A55"/>
    <w:rsid w:val="001C3C8B"/>
    <w:rsid w:val="001C6E71"/>
    <w:rsid w:val="001C6F83"/>
    <w:rsid w:val="001D07F2"/>
    <w:rsid w:val="001D17CC"/>
    <w:rsid w:val="001D2721"/>
    <w:rsid w:val="001D281B"/>
    <w:rsid w:val="001D35E8"/>
    <w:rsid w:val="001D3D6D"/>
    <w:rsid w:val="001D4994"/>
    <w:rsid w:val="001D74F3"/>
    <w:rsid w:val="001E16B9"/>
    <w:rsid w:val="001E576E"/>
    <w:rsid w:val="001E5C2D"/>
    <w:rsid w:val="001E7432"/>
    <w:rsid w:val="001F2C25"/>
    <w:rsid w:val="001F392A"/>
    <w:rsid w:val="001F59AD"/>
    <w:rsid w:val="001F7EE4"/>
    <w:rsid w:val="002004E9"/>
    <w:rsid w:val="0020115A"/>
    <w:rsid w:val="00201878"/>
    <w:rsid w:val="00201CEE"/>
    <w:rsid w:val="00202D5C"/>
    <w:rsid w:val="00205437"/>
    <w:rsid w:val="002057D8"/>
    <w:rsid w:val="00205870"/>
    <w:rsid w:val="00205A97"/>
    <w:rsid w:val="00207D78"/>
    <w:rsid w:val="00211A96"/>
    <w:rsid w:val="00211EA0"/>
    <w:rsid w:val="00212760"/>
    <w:rsid w:val="00214EC9"/>
    <w:rsid w:val="002162F3"/>
    <w:rsid w:val="002167EA"/>
    <w:rsid w:val="00216E53"/>
    <w:rsid w:val="00217800"/>
    <w:rsid w:val="00221627"/>
    <w:rsid w:val="00221AE7"/>
    <w:rsid w:val="002223FD"/>
    <w:rsid w:val="00222822"/>
    <w:rsid w:val="002265B3"/>
    <w:rsid w:val="00227802"/>
    <w:rsid w:val="00230E4F"/>
    <w:rsid w:val="00232211"/>
    <w:rsid w:val="00235AC6"/>
    <w:rsid w:val="0024095E"/>
    <w:rsid w:val="00240C83"/>
    <w:rsid w:val="00242DC5"/>
    <w:rsid w:val="00242F29"/>
    <w:rsid w:val="00243BFA"/>
    <w:rsid w:val="002449F3"/>
    <w:rsid w:val="00246E2A"/>
    <w:rsid w:val="00247239"/>
    <w:rsid w:val="00253F97"/>
    <w:rsid w:val="00256C2C"/>
    <w:rsid w:val="00257A43"/>
    <w:rsid w:val="002619DC"/>
    <w:rsid w:val="00262661"/>
    <w:rsid w:val="0026350D"/>
    <w:rsid w:val="002640C8"/>
    <w:rsid w:val="002647B9"/>
    <w:rsid w:val="00265E53"/>
    <w:rsid w:val="00265F78"/>
    <w:rsid w:val="0026726E"/>
    <w:rsid w:val="002709EC"/>
    <w:rsid w:val="00270E43"/>
    <w:rsid w:val="002724FD"/>
    <w:rsid w:val="0027611D"/>
    <w:rsid w:val="00284C88"/>
    <w:rsid w:val="002856A6"/>
    <w:rsid w:val="00286CF0"/>
    <w:rsid w:val="0029264C"/>
    <w:rsid w:val="0029343C"/>
    <w:rsid w:val="00295074"/>
    <w:rsid w:val="002A2355"/>
    <w:rsid w:val="002A4845"/>
    <w:rsid w:val="002A4C8B"/>
    <w:rsid w:val="002A5A18"/>
    <w:rsid w:val="002A7D43"/>
    <w:rsid w:val="002B039F"/>
    <w:rsid w:val="002B2534"/>
    <w:rsid w:val="002B25FB"/>
    <w:rsid w:val="002B2BF7"/>
    <w:rsid w:val="002B44AB"/>
    <w:rsid w:val="002B4CDA"/>
    <w:rsid w:val="002B511B"/>
    <w:rsid w:val="002C00B5"/>
    <w:rsid w:val="002C068A"/>
    <w:rsid w:val="002C1E40"/>
    <w:rsid w:val="002C2CB0"/>
    <w:rsid w:val="002C3856"/>
    <w:rsid w:val="002C4D4E"/>
    <w:rsid w:val="002C6A4E"/>
    <w:rsid w:val="002D0F24"/>
    <w:rsid w:val="002D3C6D"/>
    <w:rsid w:val="002D3FEF"/>
    <w:rsid w:val="002D407E"/>
    <w:rsid w:val="002D41C3"/>
    <w:rsid w:val="002D422E"/>
    <w:rsid w:val="002D54C0"/>
    <w:rsid w:val="002E0B59"/>
    <w:rsid w:val="002E3BCA"/>
    <w:rsid w:val="002F264E"/>
    <w:rsid w:val="0030187B"/>
    <w:rsid w:val="00302672"/>
    <w:rsid w:val="003037E8"/>
    <w:rsid w:val="00307D34"/>
    <w:rsid w:val="00310A68"/>
    <w:rsid w:val="0031277A"/>
    <w:rsid w:val="003157E5"/>
    <w:rsid w:val="00317C1B"/>
    <w:rsid w:val="0032456C"/>
    <w:rsid w:val="003251F0"/>
    <w:rsid w:val="00326B92"/>
    <w:rsid w:val="00330BB6"/>
    <w:rsid w:val="00330CD7"/>
    <w:rsid w:val="00332365"/>
    <w:rsid w:val="00333E75"/>
    <w:rsid w:val="00335087"/>
    <w:rsid w:val="00343E51"/>
    <w:rsid w:val="00344352"/>
    <w:rsid w:val="0035035C"/>
    <w:rsid w:val="00350867"/>
    <w:rsid w:val="00352FE9"/>
    <w:rsid w:val="003576FF"/>
    <w:rsid w:val="003612D8"/>
    <w:rsid w:val="0036181E"/>
    <w:rsid w:val="00362E93"/>
    <w:rsid w:val="003635EF"/>
    <w:rsid w:val="00365C2E"/>
    <w:rsid w:val="00366569"/>
    <w:rsid w:val="00373BFD"/>
    <w:rsid w:val="003766E6"/>
    <w:rsid w:val="00376FE9"/>
    <w:rsid w:val="00380721"/>
    <w:rsid w:val="00382DFE"/>
    <w:rsid w:val="0038550B"/>
    <w:rsid w:val="0038610A"/>
    <w:rsid w:val="003862EA"/>
    <w:rsid w:val="0038669E"/>
    <w:rsid w:val="00390AD7"/>
    <w:rsid w:val="00391CF8"/>
    <w:rsid w:val="003935B9"/>
    <w:rsid w:val="003952B0"/>
    <w:rsid w:val="003A08EC"/>
    <w:rsid w:val="003A0A13"/>
    <w:rsid w:val="003A16B9"/>
    <w:rsid w:val="003A372E"/>
    <w:rsid w:val="003A474C"/>
    <w:rsid w:val="003A4E42"/>
    <w:rsid w:val="003A5AB3"/>
    <w:rsid w:val="003B1652"/>
    <w:rsid w:val="003B19DE"/>
    <w:rsid w:val="003B448B"/>
    <w:rsid w:val="003B503C"/>
    <w:rsid w:val="003B67CE"/>
    <w:rsid w:val="003B688E"/>
    <w:rsid w:val="003C2F9A"/>
    <w:rsid w:val="003C35AF"/>
    <w:rsid w:val="003C4CB9"/>
    <w:rsid w:val="003C5228"/>
    <w:rsid w:val="003C7052"/>
    <w:rsid w:val="003C741E"/>
    <w:rsid w:val="003C7892"/>
    <w:rsid w:val="003D0908"/>
    <w:rsid w:val="003D24C8"/>
    <w:rsid w:val="003D2DB9"/>
    <w:rsid w:val="003D3784"/>
    <w:rsid w:val="003D668F"/>
    <w:rsid w:val="003E010E"/>
    <w:rsid w:val="003E0D24"/>
    <w:rsid w:val="003E24FE"/>
    <w:rsid w:val="003E3720"/>
    <w:rsid w:val="003E4BC5"/>
    <w:rsid w:val="003F0C01"/>
    <w:rsid w:val="003F11DA"/>
    <w:rsid w:val="003F1388"/>
    <w:rsid w:val="003F1BBA"/>
    <w:rsid w:val="00401E13"/>
    <w:rsid w:val="00402E61"/>
    <w:rsid w:val="00405663"/>
    <w:rsid w:val="00406650"/>
    <w:rsid w:val="00407F95"/>
    <w:rsid w:val="004112C7"/>
    <w:rsid w:val="0041165F"/>
    <w:rsid w:val="00413461"/>
    <w:rsid w:val="00414ECB"/>
    <w:rsid w:val="00416A4A"/>
    <w:rsid w:val="00416AA5"/>
    <w:rsid w:val="00417D06"/>
    <w:rsid w:val="00420F17"/>
    <w:rsid w:val="004210E4"/>
    <w:rsid w:val="004234D8"/>
    <w:rsid w:val="00424D65"/>
    <w:rsid w:val="00425C8C"/>
    <w:rsid w:val="004267BC"/>
    <w:rsid w:val="004269E7"/>
    <w:rsid w:val="00426A4B"/>
    <w:rsid w:val="00426C18"/>
    <w:rsid w:val="00431036"/>
    <w:rsid w:val="00431B17"/>
    <w:rsid w:val="00431F74"/>
    <w:rsid w:val="00435BB7"/>
    <w:rsid w:val="0044110F"/>
    <w:rsid w:val="00441DB1"/>
    <w:rsid w:val="00441F50"/>
    <w:rsid w:val="00443E2A"/>
    <w:rsid w:val="00444464"/>
    <w:rsid w:val="00445E37"/>
    <w:rsid w:val="00446D8C"/>
    <w:rsid w:val="004500B2"/>
    <w:rsid w:val="0045298B"/>
    <w:rsid w:val="00453738"/>
    <w:rsid w:val="00454B4F"/>
    <w:rsid w:val="004603E1"/>
    <w:rsid w:val="0046047C"/>
    <w:rsid w:val="0046052F"/>
    <w:rsid w:val="00461E96"/>
    <w:rsid w:val="00475F80"/>
    <w:rsid w:val="00477216"/>
    <w:rsid w:val="0048159F"/>
    <w:rsid w:val="00482704"/>
    <w:rsid w:val="00483963"/>
    <w:rsid w:val="00483FDE"/>
    <w:rsid w:val="00486F21"/>
    <w:rsid w:val="004878D2"/>
    <w:rsid w:val="0049191C"/>
    <w:rsid w:val="00494587"/>
    <w:rsid w:val="0049549B"/>
    <w:rsid w:val="00497505"/>
    <w:rsid w:val="00497F0D"/>
    <w:rsid w:val="004A2E32"/>
    <w:rsid w:val="004A5017"/>
    <w:rsid w:val="004A5195"/>
    <w:rsid w:val="004A69B0"/>
    <w:rsid w:val="004B079B"/>
    <w:rsid w:val="004B1E78"/>
    <w:rsid w:val="004B2B81"/>
    <w:rsid w:val="004B5FCC"/>
    <w:rsid w:val="004B756D"/>
    <w:rsid w:val="004C1649"/>
    <w:rsid w:val="004C2B11"/>
    <w:rsid w:val="004D032B"/>
    <w:rsid w:val="004D4772"/>
    <w:rsid w:val="004D6A34"/>
    <w:rsid w:val="004D6A96"/>
    <w:rsid w:val="004E129F"/>
    <w:rsid w:val="004E2054"/>
    <w:rsid w:val="004E2490"/>
    <w:rsid w:val="004E2F44"/>
    <w:rsid w:val="004E4B7C"/>
    <w:rsid w:val="004E5A8B"/>
    <w:rsid w:val="004E68D9"/>
    <w:rsid w:val="004E6A6F"/>
    <w:rsid w:val="004E7078"/>
    <w:rsid w:val="004F0DC0"/>
    <w:rsid w:val="004F2900"/>
    <w:rsid w:val="004F5128"/>
    <w:rsid w:val="004F777F"/>
    <w:rsid w:val="00501150"/>
    <w:rsid w:val="00502196"/>
    <w:rsid w:val="005060E4"/>
    <w:rsid w:val="005067E5"/>
    <w:rsid w:val="00512B42"/>
    <w:rsid w:val="005160E5"/>
    <w:rsid w:val="005167B5"/>
    <w:rsid w:val="00516CBD"/>
    <w:rsid w:val="00517857"/>
    <w:rsid w:val="0052322E"/>
    <w:rsid w:val="00523D8D"/>
    <w:rsid w:val="00523E45"/>
    <w:rsid w:val="00525685"/>
    <w:rsid w:val="005259D4"/>
    <w:rsid w:val="00527575"/>
    <w:rsid w:val="00530348"/>
    <w:rsid w:val="00530980"/>
    <w:rsid w:val="00533FF0"/>
    <w:rsid w:val="00535001"/>
    <w:rsid w:val="00535531"/>
    <w:rsid w:val="00535E64"/>
    <w:rsid w:val="00537514"/>
    <w:rsid w:val="0054013B"/>
    <w:rsid w:val="005426D9"/>
    <w:rsid w:val="0054304F"/>
    <w:rsid w:val="00543B83"/>
    <w:rsid w:val="00550CE4"/>
    <w:rsid w:val="00551B96"/>
    <w:rsid w:val="00551E2C"/>
    <w:rsid w:val="005529DF"/>
    <w:rsid w:val="00553AEE"/>
    <w:rsid w:val="00554300"/>
    <w:rsid w:val="00555418"/>
    <w:rsid w:val="00561044"/>
    <w:rsid w:val="00561D29"/>
    <w:rsid w:val="005629A7"/>
    <w:rsid w:val="00563255"/>
    <w:rsid w:val="0056327C"/>
    <w:rsid w:val="0056511F"/>
    <w:rsid w:val="005654C4"/>
    <w:rsid w:val="005665F2"/>
    <w:rsid w:val="00567224"/>
    <w:rsid w:val="0057051F"/>
    <w:rsid w:val="005709E4"/>
    <w:rsid w:val="00571AC0"/>
    <w:rsid w:val="00573FF2"/>
    <w:rsid w:val="00574DB4"/>
    <w:rsid w:val="00575579"/>
    <w:rsid w:val="00576FCF"/>
    <w:rsid w:val="00577916"/>
    <w:rsid w:val="005823BB"/>
    <w:rsid w:val="00582DE1"/>
    <w:rsid w:val="00582FBC"/>
    <w:rsid w:val="0058305E"/>
    <w:rsid w:val="0058387A"/>
    <w:rsid w:val="00583F81"/>
    <w:rsid w:val="00585857"/>
    <w:rsid w:val="00586D80"/>
    <w:rsid w:val="005874FB"/>
    <w:rsid w:val="005927D1"/>
    <w:rsid w:val="0059492F"/>
    <w:rsid w:val="00596FD1"/>
    <w:rsid w:val="005A0083"/>
    <w:rsid w:val="005A288D"/>
    <w:rsid w:val="005A3467"/>
    <w:rsid w:val="005A35B4"/>
    <w:rsid w:val="005A53F3"/>
    <w:rsid w:val="005A6D08"/>
    <w:rsid w:val="005B2B0E"/>
    <w:rsid w:val="005B5333"/>
    <w:rsid w:val="005B5F69"/>
    <w:rsid w:val="005C2114"/>
    <w:rsid w:val="005C30E8"/>
    <w:rsid w:val="005C74D0"/>
    <w:rsid w:val="005C78B1"/>
    <w:rsid w:val="005D1FA3"/>
    <w:rsid w:val="005D26F2"/>
    <w:rsid w:val="005D6B4D"/>
    <w:rsid w:val="005E0DC4"/>
    <w:rsid w:val="005E0ED7"/>
    <w:rsid w:val="005E11C8"/>
    <w:rsid w:val="005E137C"/>
    <w:rsid w:val="005E168E"/>
    <w:rsid w:val="005E1D3A"/>
    <w:rsid w:val="005E3CA0"/>
    <w:rsid w:val="005E43F6"/>
    <w:rsid w:val="005E6281"/>
    <w:rsid w:val="005E6543"/>
    <w:rsid w:val="005E7FDD"/>
    <w:rsid w:val="005F0450"/>
    <w:rsid w:val="005F5E76"/>
    <w:rsid w:val="00606CED"/>
    <w:rsid w:val="0060755A"/>
    <w:rsid w:val="0061203A"/>
    <w:rsid w:val="00615611"/>
    <w:rsid w:val="006176B0"/>
    <w:rsid w:val="006201AE"/>
    <w:rsid w:val="00622D12"/>
    <w:rsid w:val="006231A5"/>
    <w:rsid w:val="00626627"/>
    <w:rsid w:val="00631569"/>
    <w:rsid w:val="006318F7"/>
    <w:rsid w:val="00632C13"/>
    <w:rsid w:val="00634FCE"/>
    <w:rsid w:val="006417CA"/>
    <w:rsid w:val="006435D9"/>
    <w:rsid w:val="00643791"/>
    <w:rsid w:val="00645E2A"/>
    <w:rsid w:val="00646E43"/>
    <w:rsid w:val="00651176"/>
    <w:rsid w:val="00651949"/>
    <w:rsid w:val="00652557"/>
    <w:rsid w:val="00655B14"/>
    <w:rsid w:val="00661030"/>
    <w:rsid w:val="0066113A"/>
    <w:rsid w:val="006621E6"/>
    <w:rsid w:val="006637DE"/>
    <w:rsid w:val="006651CC"/>
    <w:rsid w:val="00670BD1"/>
    <w:rsid w:val="0067174A"/>
    <w:rsid w:val="00672BA0"/>
    <w:rsid w:val="006738C2"/>
    <w:rsid w:val="006745C4"/>
    <w:rsid w:val="006809D5"/>
    <w:rsid w:val="00684A00"/>
    <w:rsid w:val="00686ED3"/>
    <w:rsid w:val="006870C8"/>
    <w:rsid w:val="00687275"/>
    <w:rsid w:val="006936F6"/>
    <w:rsid w:val="00694E91"/>
    <w:rsid w:val="006952D6"/>
    <w:rsid w:val="00695310"/>
    <w:rsid w:val="00695E73"/>
    <w:rsid w:val="00695FBD"/>
    <w:rsid w:val="006A080A"/>
    <w:rsid w:val="006A114B"/>
    <w:rsid w:val="006B0D85"/>
    <w:rsid w:val="006B43E7"/>
    <w:rsid w:val="006B583D"/>
    <w:rsid w:val="006B6218"/>
    <w:rsid w:val="006B74FE"/>
    <w:rsid w:val="006C2098"/>
    <w:rsid w:val="006C40BB"/>
    <w:rsid w:val="006C423B"/>
    <w:rsid w:val="006C5492"/>
    <w:rsid w:val="006C61F1"/>
    <w:rsid w:val="006C6DBF"/>
    <w:rsid w:val="006C7BC8"/>
    <w:rsid w:val="006D1381"/>
    <w:rsid w:val="006D1B05"/>
    <w:rsid w:val="006D218A"/>
    <w:rsid w:val="006D2FD9"/>
    <w:rsid w:val="006D5D2E"/>
    <w:rsid w:val="006D662E"/>
    <w:rsid w:val="006D6BB9"/>
    <w:rsid w:val="006E1094"/>
    <w:rsid w:val="006E200F"/>
    <w:rsid w:val="006E3407"/>
    <w:rsid w:val="006E3FA3"/>
    <w:rsid w:val="006E56C0"/>
    <w:rsid w:val="006E574A"/>
    <w:rsid w:val="006E642D"/>
    <w:rsid w:val="006E74F6"/>
    <w:rsid w:val="006E75D7"/>
    <w:rsid w:val="006E78E6"/>
    <w:rsid w:val="006F2426"/>
    <w:rsid w:val="006F3D7C"/>
    <w:rsid w:val="006F5AE9"/>
    <w:rsid w:val="0070027F"/>
    <w:rsid w:val="0070033F"/>
    <w:rsid w:val="00707318"/>
    <w:rsid w:val="00710E29"/>
    <w:rsid w:val="00711475"/>
    <w:rsid w:val="00713131"/>
    <w:rsid w:val="00713A99"/>
    <w:rsid w:val="00723386"/>
    <w:rsid w:val="00725165"/>
    <w:rsid w:val="00725DFF"/>
    <w:rsid w:val="00726735"/>
    <w:rsid w:val="00727AD1"/>
    <w:rsid w:val="007360E1"/>
    <w:rsid w:val="00736805"/>
    <w:rsid w:val="007407D1"/>
    <w:rsid w:val="007419CD"/>
    <w:rsid w:val="00742C19"/>
    <w:rsid w:val="00745619"/>
    <w:rsid w:val="00751749"/>
    <w:rsid w:val="00751917"/>
    <w:rsid w:val="00753F18"/>
    <w:rsid w:val="007549DC"/>
    <w:rsid w:val="0075534E"/>
    <w:rsid w:val="0076180C"/>
    <w:rsid w:val="007664BD"/>
    <w:rsid w:val="0076754C"/>
    <w:rsid w:val="007726E3"/>
    <w:rsid w:val="00773F61"/>
    <w:rsid w:val="00774153"/>
    <w:rsid w:val="00775FF3"/>
    <w:rsid w:val="007822B4"/>
    <w:rsid w:val="0078240E"/>
    <w:rsid w:val="007833AE"/>
    <w:rsid w:val="00785A6F"/>
    <w:rsid w:val="0078702B"/>
    <w:rsid w:val="007879AE"/>
    <w:rsid w:val="007945BC"/>
    <w:rsid w:val="00794ED9"/>
    <w:rsid w:val="007950E8"/>
    <w:rsid w:val="00795A8B"/>
    <w:rsid w:val="007961DC"/>
    <w:rsid w:val="00797252"/>
    <w:rsid w:val="007A0A65"/>
    <w:rsid w:val="007A14BB"/>
    <w:rsid w:val="007A2776"/>
    <w:rsid w:val="007A3F49"/>
    <w:rsid w:val="007A7510"/>
    <w:rsid w:val="007A7C5F"/>
    <w:rsid w:val="007B68BE"/>
    <w:rsid w:val="007B7F32"/>
    <w:rsid w:val="007C06C7"/>
    <w:rsid w:val="007C1486"/>
    <w:rsid w:val="007C1C22"/>
    <w:rsid w:val="007C380B"/>
    <w:rsid w:val="007C486B"/>
    <w:rsid w:val="007C4F63"/>
    <w:rsid w:val="007C5271"/>
    <w:rsid w:val="007C690D"/>
    <w:rsid w:val="007C7208"/>
    <w:rsid w:val="007D1C84"/>
    <w:rsid w:val="007D4A39"/>
    <w:rsid w:val="007D5DF1"/>
    <w:rsid w:val="007D641F"/>
    <w:rsid w:val="007D6B17"/>
    <w:rsid w:val="007E0F5E"/>
    <w:rsid w:val="007E504C"/>
    <w:rsid w:val="007F07F1"/>
    <w:rsid w:val="007F1292"/>
    <w:rsid w:val="007F18CB"/>
    <w:rsid w:val="007F298A"/>
    <w:rsid w:val="007F4A2D"/>
    <w:rsid w:val="007F4A67"/>
    <w:rsid w:val="007F4C24"/>
    <w:rsid w:val="007F79E4"/>
    <w:rsid w:val="00800E33"/>
    <w:rsid w:val="008023D9"/>
    <w:rsid w:val="008026D4"/>
    <w:rsid w:val="00802F25"/>
    <w:rsid w:val="008054CB"/>
    <w:rsid w:val="00805BE6"/>
    <w:rsid w:val="00805D54"/>
    <w:rsid w:val="008071BF"/>
    <w:rsid w:val="00807DC0"/>
    <w:rsid w:val="00807E36"/>
    <w:rsid w:val="0081049D"/>
    <w:rsid w:val="00810735"/>
    <w:rsid w:val="00810EAB"/>
    <w:rsid w:val="00823F73"/>
    <w:rsid w:val="00825C1E"/>
    <w:rsid w:val="00831482"/>
    <w:rsid w:val="00832041"/>
    <w:rsid w:val="008338A3"/>
    <w:rsid w:val="00834370"/>
    <w:rsid w:val="00840C1A"/>
    <w:rsid w:val="008436B6"/>
    <w:rsid w:val="00843B16"/>
    <w:rsid w:val="00845D54"/>
    <w:rsid w:val="00847E74"/>
    <w:rsid w:val="00850E5F"/>
    <w:rsid w:val="0085100E"/>
    <w:rsid w:val="00851053"/>
    <w:rsid w:val="008531CE"/>
    <w:rsid w:val="00853767"/>
    <w:rsid w:val="00854ABF"/>
    <w:rsid w:val="00856089"/>
    <w:rsid w:val="00861629"/>
    <w:rsid w:val="008645B3"/>
    <w:rsid w:val="00864870"/>
    <w:rsid w:val="00864B9D"/>
    <w:rsid w:val="008661EA"/>
    <w:rsid w:val="00872057"/>
    <w:rsid w:val="00872BFF"/>
    <w:rsid w:val="008743BC"/>
    <w:rsid w:val="00876A67"/>
    <w:rsid w:val="00876C32"/>
    <w:rsid w:val="00876C8F"/>
    <w:rsid w:val="00877DD0"/>
    <w:rsid w:val="008806A9"/>
    <w:rsid w:val="00881B20"/>
    <w:rsid w:val="00881FD7"/>
    <w:rsid w:val="0088686A"/>
    <w:rsid w:val="00887523"/>
    <w:rsid w:val="00891155"/>
    <w:rsid w:val="00896AE5"/>
    <w:rsid w:val="008A0D26"/>
    <w:rsid w:val="008A183E"/>
    <w:rsid w:val="008A35BF"/>
    <w:rsid w:val="008A5607"/>
    <w:rsid w:val="008A7A3E"/>
    <w:rsid w:val="008A7A4A"/>
    <w:rsid w:val="008C0F57"/>
    <w:rsid w:val="008C31DB"/>
    <w:rsid w:val="008C352C"/>
    <w:rsid w:val="008C5325"/>
    <w:rsid w:val="008C5A12"/>
    <w:rsid w:val="008D0869"/>
    <w:rsid w:val="008D104E"/>
    <w:rsid w:val="008D64C8"/>
    <w:rsid w:val="008D6550"/>
    <w:rsid w:val="008E11A8"/>
    <w:rsid w:val="008E126A"/>
    <w:rsid w:val="008E188C"/>
    <w:rsid w:val="008E507C"/>
    <w:rsid w:val="008E5135"/>
    <w:rsid w:val="008E5BF1"/>
    <w:rsid w:val="008F1507"/>
    <w:rsid w:val="008F1614"/>
    <w:rsid w:val="008F18B2"/>
    <w:rsid w:val="008F1BA5"/>
    <w:rsid w:val="008F32F5"/>
    <w:rsid w:val="008F63E0"/>
    <w:rsid w:val="00900852"/>
    <w:rsid w:val="00902755"/>
    <w:rsid w:val="009033A3"/>
    <w:rsid w:val="00904B5E"/>
    <w:rsid w:val="00906669"/>
    <w:rsid w:val="00906A2D"/>
    <w:rsid w:val="009119B0"/>
    <w:rsid w:val="00912A6B"/>
    <w:rsid w:val="00914649"/>
    <w:rsid w:val="009146F9"/>
    <w:rsid w:val="00917BDD"/>
    <w:rsid w:val="00917E03"/>
    <w:rsid w:val="0092436E"/>
    <w:rsid w:val="00926539"/>
    <w:rsid w:val="00927DF0"/>
    <w:rsid w:val="009322DA"/>
    <w:rsid w:val="009331DE"/>
    <w:rsid w:val="00934A87"/>
    <w:rsid w:val="00934F58"/>
    <w:rsid w:val="00935036"/>
    <w:rsid w:val="00935B59"/>
    <w:rsid w:val="00937276"/>
    <w:rsid w:val="00941E4E"/>
    <w:rsid w:val="0094227E"/>
    <w:rsid w:val="00943829"/>
    <w:rsid w:val="009445B4"/>
    <w:rsid w:val="00944AC6"/>
    <w:rsid w:val="009476D4"/>
    <w:rsid w:val="00947809"/>
    <w:rsid w:val="00947FEA"/>
    <w:rsid w:val="0095052E"/>
    <w:rsid w:val="009507B2"/>
    <w:rsid w:val="00951792"/>
    <w:rsid w:val="00953780"/>
    <w:rsid w:val="00961492"/>
    <w:rsid w:val="00962389"/>
    <w:rsid w:val="00964285"/>
    <w:rsid w:val="00964B3E"/>
    <w:rsid w:val="00965167"/>
    <w:rsid w:val="00966269"/>
    <w:rsid w:val="009679B0"/>
    <w:rsid w:val="00967A40"/>
    <w:rsid w:val="00967C63"/>
    <w:rsid w:val="00967C92"/>
    <w:rsid w:val="009732AD"/>
    <w:rsid w:val="00973AC5"/>
    <w:rsid w:val="009762BA"/>
    <w:rsid w:val="00977DDF"/>
    <w:rsid w:val="009852C4"/>
    <w:rsid w:val="00987E90"/>
    <w:rsid w:val="00987F0A"/>
    <w:rsid w:val="00991638"/>
    <w:rsid w:val="00992076"/>
    <w:rsid w:val="0099240B"/>
    <w:rsid w:val="00997A91"/>
    <w:rsid w:val="009A1058"/>
    <w:rsid w:val="009A142E"/>
    <w:rsid w:val="009A3AAB"/>
    <w:rsid w:val="009A3D0A"/>
    <w:rsid w:val="009A57C4"/>
    <w:rsid w:val="009B1401"/>
    <w:rsid w:val="009B1420"/>
    <w:rsid w:val="009B5957"/>
    <w:rsid w:val="009B697B"/>
    <w:rsid w:val="009B6ED6"/>
    <w:rsid w:val="009C2E05"/>
    <w:rsid w:val="009C6669"/>
    <w:rsid w:val="009C72F9"/>
    <w:rsid w:val="009D2503"/>
    <w:rsid w:val="009D3E8E"/>
    <w:rsid w:val="009D5C10"/>
    <w:rsid w:val="009D7011"/>
    <w:rsid w:val="009E0993"/>
    <w:rsid w:val="009E1219"/>
    <w:rsid w:val="009E22E3"/>
    <w:rsid w:val="009E3059"/>
    <w:rsid w:val="009F023D"/>
    <w:rsid w:val="009F13C9"/>
    <w:rsid w:val="009F3D6F"/>
    <w:rsid w:val="009F4341"/>
    <w:rsid w:val="009F4DFD"/>
    <w:rsid w:val="009F716B"/>
    <w:rsid w:val="00A04225"/>
    <w:rsid w:val="00A06E48"/>
    <w:rsid w:val="00A12E0A"/>
    <w:rsid w:val="00A14B4F"/>
    <w:rsid w:val="00A14D4B"/>
    <w:rsid w:val="00A1569E"/>
    <w:rsid w:val="00A211CC"/>
    <w:rsid w:val="00A23FA8"/>
    <w:rsid w:val="00A247B9"/>
    <w:rsid w:val="00A25F57"/>
    <w:rsid w:val="00A3293C"/>
    <w:rsid w:val="00A34F51"/>
    <w:rsid w:val="00A35FD8"/>
    <w:rsid w:val="00A368A6"/>
    <w:rsid w:val="00A36B36"/>
    <w:rsid w:val="00A42A4B"/>
    <w:rsid w:val="00A44273"/>
    <w:rsid w:val="00A47173"/>
    <w:rsid w:val="00A47965"/>
    <w:rsid w:val="00A47C9D"/>
    <w:rsid w:val="00A51FE3"/>
    <w:rsid w:val="00A6014A"/>
    <w:rsid w:val="00A60C95"/>
    <w:rsid w:val="00A61605"/>
    <w:rsid w:val="00A70335"/>
    <w:rsid w:val="00A717CC"/>
    <w:rsid w:val="00A71874"/>
    <w:rsid w:val="00A71987"/>
    <w:rsid w:val="00A73CF7"/>
    <w:rsid w:val="00A756BD"/>
    <w:rsid w:val="00A77EF2"/>
    <w:rsid w:val="00A77F3D"/>
    <w:rsid w:val="00A82BBB"/>
    <w:rsid w:val="00A83D57"/>
    <w:rsid w:val="00A8402F"/>
    <w:rsid w:val="00A853BA"/>
    <w:rsid w:val="00A85D2C"/>
    <w:rsid w:val="00A908F2"/>
    <w:rsid w:val="00A92EF8"/>
    <w:rsid w:val="00A942E5"/>
    <w:rsid w:val="00AA27FC"/>
    <w:rsid w:val="00AA362E"/>
    <w:rsid w:val="00AA42C3"/>
    <w:rsid w:val="00AA4505"/>
    <w:rsid w:val="00AA53D1"/>
    <w:rsid w:val="00AB5CE5"/>
    <w:rsid w:val="00AB6614"/>
    <w:rsid w:val="00AB6F0E"/>
    <w:rsid w:val="00AB738A"/>
    <w:rsid w:val="00AC182C"/>
    <w:rsid w:val="00AC1E01"/>
    <w:rsid w:val="00AC2B69"/>
    <w:rsid w:val="00AC72CA"/>
    <w:rsid w:val="00AC7389"/>
    <w:rsid w:val="00AD0E48"/>
    <w:rsid w:val="00AD152B"/>
    <w:rsid w:val="00AD24DF"/>
    <w:rsid w:val="00AD2CEF"/>
    <w:rsid w:val="00AD49BB"/>
    <w:rsid w:val="00AD4B5D"/>
    <w:rsid w:val="00AD6DCA"/>
    <w:rsid w:val="00AE307D"/>
    <w:rsid w:val="00AE30B7"/>
    <w:rsid w:val="00AE3355"/>
    <w:rsid w:val="00AE4CC6"/>
    <w:rsid w:val="00AE720D"/>
    <w:rsid w:val="00AF02C7"/>
    <w:rsid w:val="00AF1739"/>
    <w:rsid w:val="00AF192B"/>
    <w:rsid w:val="00AF2FBE"/>
    <w:rsid w:val="00AF5E53"/>
    <w:rsid w:val="00AF64D8"/>
    <w:rsid w:val="00AF7F40"/>
    <w:rsid w:val="00B045C4"/>
    <w:rsid w:val="00B1295B"/>
    <w:rsid w:val="00B154CA"/>
    <w:rsid w:val="00B21C23"/>
    <w:rsid w:val="00B22BEE"/>
    <w:rsid w:val="00B2487C"/>
    <w:rsid w:val="00B267E2"/>
    <w:rsid w:val="00B30217"/>
    <w:rsid w:val="00B30841"/>
    <w:rsid w:val="00B326E5"/>
    <w:rsid w:val="00B32941"/>
    <w:rsid w:val="00B33AA0"/>
    <w:rsid w:val="00B348C1"/>
    <w:rsid w:val="00B34FD4"/>
    <w:rsid w:val="00B356B1"/>
    <w:rsid w:val="00B35FAC"/>
    <w:rsid w:val="00B3634F"/>
    <w:rsid w:val="00B37145"/>
    <w:rsid w:val="00B404A7"/>
    <w:rsid w:val="00B4374D"/>
    <w:rsid w:val="00B46815"/>
    <w:rsid w:val="00B50394"/>
    <w:rsid w:val="00B5047F"/>
    <w:rsid w:val="00B5692B"/>
    <w:rsid w:val="00B56E29"/>
    <w:rsid w:val="00B57BEB"/>
    <w:rsid w:val="00B62270"/>
    <w:rsid w:val="00B6282D"/>
    <w:rsid w:val="00B63182"/>
    <w:rsid w:val="00B63C4C"/>
    <w:rsid w:val="00B64202"/>
    <w:rsid w:val="00B65DB2"/>
    <w:rsid w:val="00B6688F"/>
    <w:rsid w:val="00B6732E"/>
    <w:rsid w:val="00B67795"/>
    <w:rsid w:val="00B67B1D"/>
    <w:rsid w:val="00B70324"/>
    <w:rsid w:val="00B70B6E"/>
    <w:rsid w:val="00B71A95"/>
    <w:rsid w:val="00B76054"/>
    <w:rsid w:val="00B8085C"/>
    <w:rsid w:val="00B81229"/>
    <w:rsid w:val="00B81445"/>
    <w:rsid w:val="00B822F4"/>
    <w:rsid w:val="00B929ED"/>
    <w:rsid w:val="00B96AED"/>
    <w:rsid w:val="00B9751F"/>
    <w:rsid w:val="00BA05AE"/>
    <w:rsid w:val="00BA410F"/>
    <w:rsid w:val="00BA479C"/>
    <w:rsid w:val="00BB0199"/>
    <w:rsid w:val="00BB1A6F"/>
    <w:rsid w:val="00BB2B7F"/>
    <w:rsid w:val="00BB3254"/>
    <w:rsid w:val="00BC2F9A"/>
    <w:rsid w:val="00BC5646"/>
    <w:rsid w:val="00BC6F7A"/>
    <w:rsid w:val="00BD15EB"/>
    <w:rsid w:val="00BD2A14"/>
    <w:rsid w:val="00BD2D2F"/>
    <w:rsid w:val="00BD5228"/>
    <w:rsid w:val="00BD6C06"/>
    <w:rsid w:val="00BE1103"/>
    <w:rsid w:val="00BE2538"/>
    <w:rsid w:val="00BE288E"/>
    <w:rsid w:val="00BE4B98"/>
    <w:rsid w:val="00BE7152"/>
    <w:rsid w:val="00BF0FAD"/>
    <w:rsid w:val="00BF4B16"/>
    <w:rsid w:val="00BF7681"/>
    <w:rsid w:val="00BF7E2A"/>
    <w:rsid w:val="00C00C03"/>
    <w:rsid w:val="00C0254F"/>
    <w:rsid w:val="00C03042"/>
    <w:rsid w:val="00C051B8"/>
    <w:rsid w:val="00C059C6"/>
    <w:rsid w:val="00C062A4"/>
    <w:rsid w:val="00C079F2"/>
    <w:rsid w:val="00C1077E"/>
    <w:rsid w:val="00C10875"/>
    <w:rsid w:val="00C125FE"/>
    <w:rsid w:val="00C129BA"/>
    <w:rsid w:val="00C13029"/>
    <w:rsid w:val="00C20AE5"/>
    <w:rsid w:val="00C2173B"/>
    <w:rsid w:val="00C315D4"/>
    <w:rsid w:val="00C3167D"/>
    <w:rsid w:val="00C32640"/>
    <w:rsid w:val="00C329D1"/>
    <w:rsid w:val="00C33170"/>
    <w:rsid w:val="00C3356C"/>
    <w:rsid w:val="00C345FE"/>
    <w:rsid w:val="00C45F47"/>
    <w:rsid w:val="00C46196"/>
    <w:rsid w:val="00C471EE"/>
    <w:rsid w:val="00C472E6"/>
    <w:rsid w:val="00C4762F"/>
    <w:rsid w:val="00C5396A"/>
    <w:rsid w:val="00C54E15"/>
    <w:rsid w:val="00C55DBC"/>
    <w:rsid w:val="00C61AF4"/>
    <w:rsid w:val="00C62655"/>
    <w:rsid w:val="00C71EF7"/>
    <w:rsid w:val="00C725D0"/>
    <w:rsid w:val="00C75C5E"/>
    <w:rsid w:val="00C75DAB"/>
    <w:rsid w:val="00C76899"/>
    <w:rsid w:val="00C768AB"/>
    <w:rsid w:val="00C76EFC"/>
    <w:rsid w:val="00C81152"/>
    <w:rsid w:val="00C81B61"/>
    <w:rsid w:val="00C83ED5"/>
    <w:rsid w:val="00C857E4"/>
    <w:rsid w:val="00C869CF"/>
    <w:rsid w:val="00C87060"/>
    <w:rsid w:val="00C91850"/>
    <w:rsid w:val="00C91C23"/>
    <w:rsid w:val="00C92C58"/>
    <w:rsid w:val="00C9513A"/>
    <w:rsid w:val="00C9567C"/>
    <w:rsid w:val="00C97511"/>
    <w:rsid w:val="00CA06DD"/>
    <w:rsid w:val="00CA145C"/>
    <w:rsid w:val="00CA1978"/>
    <w:rsid w:val="00CA2194"/>
    <w:rsid w:val="00CA21CE"/>
    <w:rsid w:val="00CA3FCA"/>
    <w:rsid w:val="00CA5574"/>
    <w:rsid w:val="00CA5C00"/>
    <w:rsid w:val="00CA6500"/>
    <w:rsid w:val="00CB0473"/>
    <w:rsid w:val="00CB2E2A"/>
    <w:rsid w:val="00CB62ED"/>
    <w:rsid w:val="00CB6363"/>
    <w:rsid w:val="00CB642C"/>
    <w:rsid w:val="00CB6F67"/>
    <w:rsid w:val="00CB734B"/>
    <w:rsid w:val="00CC0E16"/>
    <w:rsid w:val="00CC5631"/>
    <w:rsid w:val="00CC5AC5"/>
    <w:rsid w:val="00CC6EDF"/>
    <w:rsid w:val="00CC78BA"/>
    <w:rsid w:val="00CD1AD3"/>
    <w:rsid w:val="00CD337E"/>
    <w:rsid w:val="00CD3810"/>
    <w:rsid w:val="00CD5EC4"/>
    <w:rsid w:val="00CD78F3"/>
    <w:rsid w:val="00CE00BA"/>
    <w:rsid w:val="00CE12D4"/>
    <w:rsid w:val="00CF1780"/>
    <w:rsid w:val="00CF2191"/>
    <w:rsid w:val="00CF3541"/>
    <w:rsid w:val="00CF6DB7"/>
    <w:rsid w:val="00D05D6A"/>
    <w:rsid w:val="00D10D1D"/>
    <w:rsid w:val="00D11CD0"/>
    <w:rsid w:val="00D14939"/>
    <w:rsid w:val="00D1519A"/>
    <w:rsid w:val="00D15A62"/>
    <w:rsid w:val="00D16300"/>
    <w:rsid w:val="00D175D7"/>
    <w:rsid w:val="00D20235"/>
    <w:rsid w:val="00D24BA0"/>
    <w:rsid w:val="00D26C20"/>
    <w:rsid w:val="00D26FF4"/>
    <w:rsid w:val="00D27462"/>
    <w:rsid w:val="00D27F5B"/>
    <w:rsid w:val="00D3403B"/>
    <w:rsid w:val="00D357A3"/>
    <w:rsid w:val="00D36476"/>
    <w:rsid w:val="00D3723A"/>
    <w:rsid w:val="00D376A7"/>
    <w:rsid w:val="00D4092D"/>
    <w:rsid w:val="00D4159E"/>
    <w:rsid w:val="00D44127"/>
    <w:rsid w:val="00D47717"/>
    <w:rsid w:val="00D525D8"/>
    <w:rsid w:val="00D5388F"/>
    <w:rsid w:val="00D553A7"/>
    <w:rsid w:val="00D55581"/>
    <w:rsid w:val="00D56C69"/>
    <w:rsid w:val="00D57D40"/>
    <w:rsid w:val="00D63D5D"/>
    <w:rsid w:val="00D65AC6"/>
    <w:rsid w:val="00D65D98"/>
    <w:rsid w:val="00D66BB8"/>
    <w:rsid w:val="00D71AD9"/>
    <w:rsid w:val="00D71FD1"/>
    <w:rsid w:val="00D7325D"/>
    <w:rsid w:val="00D7357A"/>
    <w:rsid w:val="00D769E0"/>
    <w:rsid w:val="00D87563"/>
    <w:rsid w:val="00D920EF"/>
    <w:rsid w:val="00DA5439"/>
    <w:rsid w:val="00DA795F"/>
    <w:rsid w:val="00DB1F03"/>
    <w:rsid w:val="00DB3DB6"/>
    <w:rsid w:val="00DB4027"/>
    <w:rsid w:val="00DB7B82"/>
    <w:rsid w:val="00DC3E53"/>
    <w:rsid w:val="00DD01CA"/>
    <w:rsid w:val="00DD3522"/>
    <w:rsid w:val="00DD46E3"/>
    <w:rsid w:val="00DD5F19"/>
    <w:rsid w:val="00DD7172"/>
    <w:rsid w:val="00DD75F3"/>
    <w:rsid w:val="00DE38A6"/>
    <w:rsid w:val="00DE6B16"/>
    <w:rsid w:val="00DF1C55"/>
    <w:rsid w:val="00DF2175"/>
    <w:rsid w:val="00DF420D"/>
    <w:rsid w:val="00E00F3D"/>
    <w:rsid w:val="00E01389"/>
    <w:rsid w:val="00E02A1C"/>
    <w:rsid w:val="00E03A13"/>
    <w:rsid w:val="00E03F40"/>
    <w:rsid w:val="00E04302"/>
    <w:rsid w:val="00E04CA5"/>
    <w:rsid w:val="00E04F54"/>
    <w:rsid w:val="00E05EBF"/>
    <w:rsid w:val="00E0618C"/>
    <w:rsid w:val="00E06741"/>
    <w:rsid w:val="00E07206"/>
    <w:rsid w:val="00E11A64"/>
    <w:rsid w:val="00E11C54"/>
    <w:rsid w:val="00E137CF"/>
    <w:rsid w:val="00E16DD8"/>
    <w:rsid w:val="00E20A62"/>
    <w:rsid w:val="00E23087"/>
    <w:rsid w:val="00E2362D"/>
    <w:rsid w:val="00E2365B"/>
    <w:rsid w:val="00E24559"/>
    <w:rsid w:val="00E255F6"/>
    <w:rsid w:val="00E27673"/>
    <w:rsid w:val="00E309D0"/>
    <w:rsid w:val="00E30AA3"/>
    <w:rsid w:val="00E330F4"/>
    <w:rsid w:val="00E3663D"/>
    <w:rsid w:val="00E37625"/>
    <w:rsid w:val="00E37AC5"/>
    <w:rsid w:val="00E40F2A"/>
    <w:rsid w:val="00E41099"/>
    <w:rsid w:val="00E41D69"/>
    <w:rsid w:val="00E41EAF"/>
    <w:rsid w:val="00E44248"/>
    <w:rsid w:val="00E465CC"/>
    <w:rsid w:val="00E5122D"/>
    <w:rsid w:val="00E51421"/>
    <w:rsid w:val="00E51A02"/>
    <w:rsid w:val="00E52F9A"/>
    <w:rsid w:val="00E66DC1"/>
    <w:rsid w:val="00E67D8F"/>
    <w:rsid w:val="00E701D1"/>
    <w:rsid w:val="00E72852"/>
    <w:rsid w:val="00E76665"/>
    <w:rsid w:val="00E803D9"/>
    <w:rsid w:val="00E81507"/>
    <w:rsid w:val="00E83330"/>
    <w:rsid w:val="00E83AEF"/>
    <w:rsid w:val="00E85B2A"/>
    <w:rsid w:val="00E91F55"/>
    <w:rsid w:val="00E93F31"/>
    <w:rsid w:val="00EA0468"/>
    <w:rsid w:val="00EA1A08"/>
    <w:rsid w:val="00EA4670"/>
    <w:rsid w:val="00EB0B2B"/>
    <w:rsid w:val="00EB2826"/>
    <w:rsid w:val="00EB4E8E"/>
    <w:rsid w:val="00EC138D"/>
    <w:rsid w:val="00EC1AFA"/>
    <w:rsid w:val="00EC2F57"/>
    <w:rsid w:val="00EC3CFE"/>
    <w:rsid w:val="00EC46AE"/>
    <w:rsid w:val="00EC48E0"/>
    <w:rsid w:val="00EC4CB0"/>
    <w:rsid w:val="00EC6127"/>
    <w:rsid w:val="00ED0A4C"/>
    <w:rsid w:val="00ED1E89"/>
    <w:rsid w:val="00ED4405"/>
    <w:rsid w:val="00ED4BB6"/>
    <w:rsid w:val="00ED4D04"/>
    <w:rsid w:val="00ED75BA"/>
    <w:rsid w:val="00EF15A8"/>
    <w:rsid w:val="00EF273E"/>
    <w:rsid w:val="00EF3475"/>
    <w:rsid w:val="00EF541E"/>
    <w:rsid w:val="00EF5D3A"/>
    <w:rsid w:val="00F00C13"/>
    <w:rsid w:val="00F018A6"/>
    <w:rsid w:val="00F01ADB"/>
    <w:rsid w:val="00F03D46"/>
    <w:rsid w:val="00F040F4"/>
    <w:rsid w:val="00F0438E"/>
    <w:rsid w:val="00F04E17"/>
    <w:rsid w:val="00F0523D"/>
    <w:rsid w:val="00F067FD"/>
    <w:rsid w:val="00F07B3A"/>
    <w:rsid w:val="00F16A7E"/>
    <w:rsid w:val="00F16BA4"/>
    <w:rsid w:val="00F216F9"/>
    <w:rsid w:val="00F21CF6"/>
    <w:rsid w:val="00F23F4A"/>
    <w:rsid w:val="00F25734"/>
    <w:rsid w:val="00F2609F"/>
    <w:rsid w:val="00F30495"/>
    <w:rsid w:val="00F30760"/>
    <w:rsid w:val="00F33131"/>
    <w:rsid w:val="00F331B3"/>
    <w:rsid w:val="00F34982"/>
    <w:rsid w:val="00F35595"/>
    <w:rsid w:val="00F372AB"/>
    <w:rsid w:val="00F401E6"/>
    <w:rsid w:val="00F413D4"/>
    <w:rsid w:val="00F414DA"/>
    <w:rsid w:val="00F42AFA"/>
    <w:rsid w:val="00F42DA2"/>
    <w:rsid w:val="00F43070"/>
    <w:rsid w:val="00F46A97"/>
    <w:rsid w:val="00F47F1C"/>
    <w:rsid w:val="00F533C1"/>
    <w:rsid w:val="00F5641A"/>
    <w:rsid w:val="00F613F4"/>
    <w:rsid w:val="00F62036"/>
    <w:rsid w:val="00F63EBA"/>
    <w:rsid w:val="00F65C01"/>
    <w:rsid w:val="00F65EE2"/>
    <w:rsid w:val="00F67AB2"/>
    <w:rsid w:val="00F70848"/>
    <w:rsid w:val="00F70D5C"/>
    <w:rsid w:val="00F715B6"/>
    <w:rsid w:val="00F7252E"/>
    <w:rsid w:val="00F7333A"/>
    <w:rsid w:val="00F73872"/>
    <w:rsid w:val="00F74141"/>
    <w:rsid w:val="00F7502C"/>
    <w:rsid w:val="00F7515D"/>
    <w:rsid w:val="00F75952"/>
    <w:rsid w:val="00F77031"/>
    <w:rsid w:val="00F80CA1"/>
    <w:rsid w:val="00F81042"/>
    <w:rsid w:val="00F81A1D"/>
    <w:rsid w:val="00F84DF3"/>
    <w:rsid w:val="00F85273"/>
    <w:rsid w:val="00F85650"/>
    <w:rsid w:val="00F86447"/>
    <w:rsid w:val="00F87950"/>
    <w:rsid w:val="00F93A71"/>
    <w:rsid w:val="00F977E4"/>
    <w:rsid w:val="00FA047D"/>
    <w:rsid w:val="00FA11EF"/>
    <w:rsid w:val="00FA153E"/>
    <w:rsid w:val="00FA3765"/>
    <w:rsid w:val="00FA69CC"/>
    <w:rsid w:val="00FA7DAE"/>
    <w:rsid w:val="00FB040F"/>
    <w:rsid w:val="00FB1DB1"/>
    <w:rsid w:val="00FB285C"/>
    <w:rsid w:val="00FB53E2"/>
    <w:rsid w:val="00FB661E"/>
    <w:rsid w:val="00FB75E6"/>
    <w:rsid w:val="00FC0B9F"/>
    <w:rsid w:val="00FC51D2"/>
    <w:rsid w:val="00FC541A"/>
    <w:rsid w:val="00FD0280"/>
    <w:rsid w:val="00FD170C"/>
    <w:rsid w:val="00FD3995"/>
    <w:rsid w:val="00FD5AEE"/>
    <w:rsid w:val="00FD62A1"/>
    <w:rsid w:val="00FD6D35"/>
    <w:rsid w:val="00FD782F"/>
    <w:rsid w:val="00FE08A9"/>
    <w:rsid w:val="00FE2314"/>
    <w:rsid w:val="00FE63B6"/>
    <w:rsid w:val="00FE783C"/>
    <w:rsid w:val="00FF1FC6"/>
    <w:rsid w:val="00FF3E02"/>
    <w:rsid w:val="00FF77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3D57"/>
    <w:pPr>
      <w:suppressAutoHyphens/>
      <w:spacing w:after="200" w:line="276" w:lineRule="auto"/>
    </w:pPr>
    <w:rPr>
      <w:rFonts w:cs="Calibri"/>
      <w:sz w:val="22"/>
      <w:szCs w:val="22"/>
      <w:lang w:eastAsia="ar-SA"/>
    </w:rPr>
  </w:style>
  <w:style w:type="paragraph" w:styleId="1">
    <w:name w:val="heading 1"/>
    <w:basedOn w:val="a"/>
    <w:link w:val="10"/>
    <w:uiPriority w:val="9"/>
    <w:qFormat/>
    <w:locked/>
    <w:rsid w:val="0003712C"/>
    <w:pPr>
      <w:suppressAutoHyphens w:val="0"/>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semiHidden/>
    <w:unhideWhenUsed/>
    <w:qFormat/>
    <w:locked/>
    <w:rsid w:val="003612D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83D57"/>
    <w:rPr>
      <w:color w:val="0000FF"/>
      <w:u w:val="single"/>
    </w:rPr>
  </w:style>
  <w:style w:type="paragraph" w:customStyle="1" w:styleId="ConsPlusDocList">
    <w:name w:val="ConsPlusDocList"/>
    <w:next w:val="a"/>
    <w:rsid w:val="00A83D57"/>
    <w:pPr>
      <w:widowControl w:val="0"/>
      <w:suppressAutoHyphens/>
    </w:pPr>
    <w:rPr>
      <w:rFonts w:ascii="Arial" w:hAnsi="Arial" w:cs="Arial"/>
      <w:lang w:eastAsia="en-US"/>
    </w:rPr>
  </w:style>
  <w:style w:type="paragraph" w:styleId="a4">
    <w:name w:val="List Paragraph"/>
    <w:basedOn w:val="a"/>
    <w:uiPriority w:val="34"/>
    <w:qFormat/>
    <w:rsid w:val="00373BFD"/>
    <w:pPr>
      <w:ind w:left="720"/>
    </w:pPr>
  </w:style>
  <w:style w:type="paragraph" w:customStyle="1" w:styleId="ConsPlusNormal">
    <w:name w:val="ConsPlusNormal"/>
    <w:rsid w:val="006D6BB9"/>
    <w:pPr>
      <w:autoSpaceDE w:val="0"/>
      <w:autoSpaceDN w:val="0"/>
      <w:adjustRightInd w:val="0"/>
    </w:pPr>
    <w:rPr>
      <w:rFonts w:ascii="Times New Roman" w:hAnsi="Times New Roman"/>
      <w:sz w:val="28"/>
      <w:szCs w:val="28"/>
    </w:rPr>
  </w:style>
  <w:style w:type="paragraph" w:styleId="a5">
    <w:name w:val="header"/>
    <w:basedOn w:val="a"/>
    <w:link w:val="a6"/>
    <w:uiPriority w:val="99"/>
    <w:unhideWhenUsed/>
    <w:rsid w:val="00242F2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42F29"/>
    <w:rPr>
      <w:rFonts w:cs="Calibri"/>
      <w:sz w:val="22"/>
      <w:szCs w:val="22"/>
      <w:lang w:eastAsia="ar-SA"/>
    </w:rPr>
  </w:style>
  <w:style w:type="paragraph" w:styleId="a7">
    <w:name w:val="footer"/>
    <w:basedOn w:val="a"/>
    <w:link w:val="a8"/>
    <w:uiPriority w:val="99"/>
    <w:unhideWhenUsed/>
    <w:rsid w:val="00242F2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42F29"/>
    <w:rPr>
      <w:rFonts w:cs="Calibri"/>
      <w:sz w:val="22"/>
      <w:szCs w:val="22"/>
      <w:lang w:eastAsia="ar-SA"/>
    </w:rPr>
  </w:style>
  <w:style w:type="character" w:customStyle="1" w:styleId="a9">
    <w:name w:val="Знак"/>
    <w:basedOn w:val="a0"/>
    <w:rsid w:val="005E6281"/>
    <w:rPr>
      <w:rFonts w:cs="Times New Roman"/>
      <w:sz w:val="16"/>
      <w:szCs w:val="16"/>
      <w:lang w:val="ru-RU"/>
    </w:rPr>
  </w:style>
  <w:style w:type="table" w:styleId="aa">
    <w:name w:val="Table Grid"/>
    <w:basedOn w:val="a1"/>
    <w:locked/>
    <w:rsid w:val="005256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45298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5298B"/>
    <w:rPr>
      <w:rFonts w:ascii="Tahoma" w:hAnsi="Tahoma" w:cs="Tahoma"/>
      <w:sz w:val="16"/>
      <w:szCs w:val="16"/>
      <w:lang w:eastAsia="ar-SA"/>
    </w:rPr>
  </w:style>
  <w:style w:type="paragraph" w:customStyle="1" w:styleId="ConsPlusNonformat">
    <w:name w:val="ConsPlusNonformat"/>
    <w:rsid w:val="001771D8"/>
    <w:pPr>
      <w:widowControl w:val="0"/>
      <w:autoSpaceDE w:val="0"/>
      <w:autoSpaceDN w:val="0"/>
    </w:pPr>
    <w:rPr>
      <w:rFonts w:ascii="Courier New" w:eastAsia="Times New Roman" w:hAnsi="Courier New" w:cs="Courier New"/>
    </w:rPr>
  </w:style>
  <w:style w:type="paragraph" w:customStyle="1" w:styleId="paragraph">
    <w:name w:val="paragraph"/>
    <w:basedOn w:val="a"/>
    <w:rsid w:val="001D281B"/>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1D281B"/>
  </w:style>
  <w:style w:type="character" w:customStyle="1" w:styleId="eop">
    <w:name w:val="eop"/>
    <w:basedOn w:val="a0"/>
    <w:rsid w:val="001D281B"/>
  </w:style>
  <w:style w:type="character" w:customStyle="1" w:styleId="contextualspellingandgrammarerror">
    <w:name w:val="contextualspellingandgrammarerror"/>
    <w:basedOn w:val="a0"/>
    <w:rsid w:val="001D281B"/>
  </w:style>
  <w:style w:type="character" w:customStyle="1" w:styleId="blk">
    <w:name w:val="blk"/>
    <w:basedOn w:val="a0"/>
    <w:rsid w:val="0003712C"/>
  </w:style>
  <w:style w:type="character" w:customStyle="1" w:styleId="10">
    <w:name w:val="Заголовок 1 Знак"/>
    <w:basedOn w:val="a0"/>
    <w:link w:val="1"/>
    <w:uiPriority w:val="9"/>
    <w:rsid w:val="0003712C"/>
    <w:rPr>
      <w:rFonts w:ascii="Times New Roman" w:eastAsia="Times New Roman" w:hAnsi="Times New Roman"/>
      <w:b/>
      <w:bCs/>
      <w:kern w:val="36"/>
      <w:sz w:val="48"/>
      <w:szCs w:val="48"/>
    </w:rPr>
  </w:style>
  <w:style w:type="character" w:customStyle="1" w:styleId="20">
    <w:name w:val="Заголовок 2 Знак"/>
    <w:basedOn w:val="a0"/>
    <w:link w:val="2"/>
    <w:semiHidden/>
    <w:rsid w:val="003612D8"/>
    <w:rPr>
      <w:rFonts w:asciiTheme="majorHAnsi" w:eastAsiaTheme="majorEastAsia" w:hAnsiTheme="majorHAnsi" w:cstheme="majorBidi"/>
      <w:b/>
      <w:bCs/>
      <w:color w:val="4F81BD" w:themeColor="accent1"/>
      <w:sz w:val="26"/>
      <w:szCs w:val="2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3D57"/>
    <w:pPr>
      <w:suppressAutoHyphens/>
      <w:spacing w:after="200" w:line="276" w:lineRule="auto"/>
    </w:pPr>
    <w:rPr>
      <w:rFonts w:cs="Calibri"/>
      <w:sz w:val="22"/>
      <w:szCs w:val="22"/>
      <w:lang w:eastAsia="ar-SA"/>
    </w:rPr>
  </w:style>
  <w:style w:type="paragraph" w:styleId="1">
    <w:name w:val="heading 1"/>
    <w:basedOn w:val="a"/>
    <w:link w:val="10"/>
    <w:uiPriority w:val="9"/>
    <w:qFormat/>
    <w:locked/>
    <w:rsid w:val="0003712C"/>
    <w:pPr>
      <w:suppressAutoHyphens w:val="0"/>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semiHidden/>
    <w:unhideWhenUsed/>
    <w:qFormat/>
    <w:locked/>
    <w:rsid w:val="003612D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83D57"/>
    <w:rPr>
      <w:color w:val="0000FF"/>
      <w:u w:val="single"/>
    </w:rPr>
  </w:style>
  <w:style w:type="paragraph" w:customStyle="1" w:styleId="ConsPlusDocList">
    <w:name w:val="ConsPlusDocList"/>
    <w:next w:val="a"/>
    <w:rsid w:val="00A83D57"/>
    <w:pPr>
      <w:widowControl w:val="0"/>
      <w:suppressAutoHyphens/>
    </w:pPr>
    <w:rPr>
      <w:rFonts w:ascii="Arial" w:hAnsi="Arial" w:cs="Arial"/>
      <w:lang w:eastAsia="en-US"/>
    </w:rPr>
  </w:style>
  <w:style w:type="paragraph" w:styleId="a4">
    <w:name w:val="List Paragraph"/>
    <w:basedOn w:val="a"/>
    <w:uiPriority w:val="34"/>
    <w:qFormat/>
    <w:rsid w:val="00373BFD"/>
    <w:pPr>
      <w:ind w:left="720"/>
    </w:pPr>
  </w:style>
  <w:style w:type="paragraph" w:customStyle="1" w:styleId="ConsPlusNormal">
    <w:name w:val="ConsPlusNormal"/>
    <w:rsid w:val="006D6BB9"/>
    <w:pPr>
      <w:autoSpaceDE w:val="0"/>
      <w:autoSpaceDN w:val="0"/>
      <w:adjustRightInd w:val="0"/>
    </w:pPr>
    <w:rPr>
      <w:rFonts w:ascii="Times New Roman" w:hAnsi="Times New Roman"/>
      <w:sz w:val="28"/>
      <w:szCs w:val="28"/>
    </w:rPr>
  </w:style>
  <w:style w:type="paragraph" w:styleId="a5">
    <w:name w:val="header"/>
    <w:basedOn w:val="a"/>
    <w:link w:val="a6"/>
    <w:uiPriority w:val="99"/>
    <w:unhideWhenUsed/>
    <w:rsid w:val="00242F2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42F29"/>
    <w:rPr>
      <w:rFonts w:cs="Calibri"/>
      <w:sz w:val="22"/>
      <w:szCs w:val="22"/>
      <w:lang w:eastAsia="ar-SA"/>
    </w:rPr>
  </w:style>
  <w:style w:type="paragraph" w:styleId="a7">
    <w:name w:val="footer"/>
    <w:basedOn w:val="a"/>
    <w:link w:val="a8"/>
    <w:uiPriority w:val="99"/>
    <w:unhideWhenUsed/>
    <w:rsid w:val="00242F2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42F29"/>
    <w:rPr>
      <w:rFonts w:cs="Calibri"/>
      <w:sz w:val="22"/>
      <w:szCs w:val="22"/>
      <w:lang w:eastAsia="ar-SA"/>
    </w:rPr>
  </w:style>
  <w:style w:type="character" w:customStyle="1" w:styleId="a9">
    <w:name w:val="Знак"/>
    <w:basedOn w:val="a0"/>
    <w:rsid w:val="005E6281"/>
    <w:rPr>
      <w:rFonts w:cs="Times New Roman"/>
      <w:sz w:val="16"/>
      <w:szCs w:val="16"/>
      <w:lang w:val="ru-RU"/>
    </w:rPr>
  </w:style>
  <w:style w:type="table" w:styleId="aa">
    <w:name w:val="Table Grid"/>
    <w:basedOn w:val="a1"/>
    <w:locked/>
    <w:rsid w:val="005256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45298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5298B"/>
    <w:rPr>
      <w:rFonts w:ascii="Tahoma" w:hAnsi="Tahoma" w:cs="Tahoma"/>
      <w:sz w:val="16"/>
      <w:szCs w:val="16"/>
      <w:lang w:eastAsia="ar-SA"/>
    </w:rPr>
  </w:style>
  <w:style w:type="paragraph" w:customStyle="1" w:styleId="ConsPlusNonformat">
    <w:name w:val="ConsPlusNonformat"/>
    <w:rsid w:val="001771D8"/>
    <w:pPr>
      <w:widowControl w:val="0"/>
      <w:autoSpaceDE w:val="0"/>
      <w:autoSpaceDN w:val="0"/>
    </w:pPr>
    <w:rPr>
      <w:rFonts w:ascii="Courier New" w:eastAsia="Times New Roman" w:hAnsi="Courier New" w:cs="Courier New"/>
    </w:rPr>
  </w:style>
  <w:style w:type="paragraph" w:customStyle="1" w:styleId="paragraph">
    <w:name w:val="paragraph"/>
    <w:basedOn w:val="a"/>
    <w:rsid w:val="001D281B"/>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1D281B"/>
  </w:style>
  <w:style w:type="character" w:customStyle="1" w:styleId="eop">
    <w:name w:val="eop"/>
    <w:basedOn w:val="a0"/>
    <w:rsid w:val="001D281B"/>
  </w:style>
  <w:style w:type="character" w:customStyle="1" w:styleId="contextualspellingandgrammarerror">
    <w:name w:val="contextualspellingandgrammarerror"/>
    <w:basedOn w:val="a0"/>
    <w:rsid w:val="001D281B"/>
  </w:style>
  <w:style w:type="character" w:customStyle="1" w:styleId="blk">
    <w:name w:val="blk"/>
    <w:basedOn w:val="a0"/>
    <w:rsid w:val="0003712C"/>
  </w:style>
  <w:style w:type="character" w:customStyle="1" w:styleId="10">
    <w:name w:val="Заголовок 1 Знак"/>
    <w:basedOn w:val="a0"/>
    <w:link w:val="1"/>
    <w:uiPriority w:val="9"/>
    <w:rsid w:val="0003712C"/>
    <w:rPr>
      <w:rFonts w:ascii="Times New Roman" w:eastAsia="Times New Roman" w:hAnsi="Times New Roman"/>
      <w:b/>
      <w:bCs/>
      <w:kern w:val="36"/>
      <w:sz w:val="48"/>
      <w:szCs w:val="48"/>
    </w:rPr>
  </w:style>
  <w:style w:type="character" w:customStyle="1" w:styleId="20">
    <w:name w:val="Заголовок 2 Знак"/>
    <w:basedOn w:val="a0"/>
    <w:link w:val="2"/>
    <w:semiHidden/>
    <w:rsid w:val="003612D8"/>
    <w:rPr>
      <w:rFonts w:asciiTheme="majorHAnsi" w:eastAsiaTheme="majorEastAsia" w:hAnsiTheme="majorHAnsi" w:cstheme="majorBidi"/>
      <w:b/>
      <w:bCs/>
      <w:color w:val="4F81BD" w:themeColor="accent1"/>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755638">
      <w:bodyDiv w:val="1"/>
      <w:marLeft w:val="0"/>
      <w:marRight w:val="0"/>
      <w:marTop w:val="0"/>
      <w:marBottom w:val="0"/>
      <w:divBdr>
        <w:top w:val="none" w:sz="0" w:space="0" w:color="auto"/>
        <w:left w:val="none" w:sz="0" w:space="0" w:color="auto"/>
        <w:bottom w:val="none" w:sz="0" w:space="0" w:color="auto"/>
        <w:right w:val="none" w:sz="0" w:space="0" w:color="auto"/>
      </w:divBdr>
      <w:divsChild>
        <w:div w:id="1392001625">
          <w:marLeft w:val="0"/>
          <w:marRight w:val="0"/>
          <w:marTop w:val="0"/>
          <w:marBottom w:val="0"/>
          <w:divBdr>
            <w:top w:val="none" w:sz="0" w:space="0" w:color="auto"/>
            <w:left w:val="none" w:sz="0" w:space="0" w:color="auto"/>
            <w:bottom w:val="none" w:sz="0" w:space="0" w:color="auto"/>
            <w:right w:val="none" w:sz="0" w:space="0" w:color="auto"/>
          </w:divBdr>
        </w:div>
        <w:div w:id="1648976140">
          <w:marLeft w:val="0"/>
          <w:marRight w:val="0"/>
          <w:marTop w:val="0"/>
          <w:marBottom w:val="0"/>
          <w:divBdr>
            <w:top w:val="none" w:sz="0" w:space="0" w:color="auto"/>
            <w:left w:val="none" w:sz="0" w:space="0" w:color="auto"/>
            <w:bottom w:val="none" w:sz="0" w:space="0" w:color="auto"/>
            <w:right w:val="none" w:sz="0" w:space="0" w:color="auto"/>
          </w:divBdr>
        </w:div>
        <w:div w:id="469324291">
          <w:marLeft w:val="0"/>
          <w:marRight w:val="0"/>
          <w:marTop w:val="0"/>
          <w:marBottom w:val="0"/>
          <w:divBdr>
            <w:top w:val="none" w:sz="0" w:space="0" w:color="auto"/>
            <w:left w:val="none" w:sz="0" w:space="0" w:color="auto"/>
            <w:bottom w:val="none" w:sz="0" w:space="0" w:color="auto"/>
            <w:right w:val="none" w:sz="0" w:space="0" w:color="auto"/>
          </w:divBdr>
        </w:div>
        <w:div w:id="1771730451">
          <w:marLeft w:val="0"/>
          <w:marRight w:val="0"/>
          <w:marTop w:val="0"/>
          <w:marBottom w:val="0"/>
          <w:divBdr>
            <w:top w:val="none" w:sz="0" w:space="0" w:color="auto"/>
            <w:left w:val="none" w:sz="0" w:space="0" w:color="auto"/>
            <w:bottom w:val="none" w:sz="0" w:space="0" w:color="auto"/>
            <w:right w:val="none" w:sz="0" w:space="0" w:color="auto"/>
          </w:divBdr>
        </w:div>
        <w:div w:id="1619799904">
          <w:marLeft w:val="0"/>
          <w:marRight w:val="0"/>
          <w:marTop w:val="0"/>
          <w:marBottom w:val="0"/>
          <w:divBdr>
            <w:top w:val="none" w:sz="0" w:space="0" w:color="auto"/>
            <w:left w:val="none" w:sz="0" w:space="0" w:color="auto"/>
            <w:bottom w:val="none" w:sz="0" w:space="0" w:color="auto"/>
            <w:right w:val="none" w:sz="0" w:space="0" w:color="auto"/>
          </w:divBdr>
        </w:div>
      </w:divsChild>
    </w:div>
    <w:div w:id="261765796">
      <w:bodyDiv w:val="1"/>
      <w:marLeft w:val="0"/>
      <w:marRight w:val="0"/>
      <w:marTop w:val="0"/>
      <w:marBottom w:val="0"/>
      <w:divBdr>
        <w:top w:val="none" w:sz="0" w:space="0" w:color="auto"/>
        <w:left w:val="none" w:sz="0" w:space="0" w:color="auto"/>
        <w:bottom w:val="none" w:sz="0" w:space="0" w:color="auto"/>
        <w:right w:val="none" w:sz="0" w:space="0" w:color="auto"/>
      </w:divBdr>
      <w:divsChild>
        <w:div w:id="1474132233">
          <w:marLeft w:val="0"/>
          <w:marRight w:val="0"/>
          <w:marTop w:val="192"/>
          <w:marBottom w:val="0"/>
          <w:divBdr>
            <w:top w:val="none" w:sz="0" w:space="0" w:color="auto"/>
            <w:left w:val="none" w:sz="0" w:space="0" w:color="auto"/>
            <w:bottom w:val="none" w:sz="0" w:space="0" w:color="auto"/>
            <w:right w:val="none" w:sz="0" w:space="0" w:color="auto"/>
          </w:divBdr>
        </w:div>
        <w:div w:id="1457673534">
          <w:marLeft w:val="0"/>
          <w:marRight w:val="0"/>
          <w:marTop w:val="0"/>
          <w:marBottom w:val="0"/>
          <w:divBdr>
            <w:top w:val="none" w:sz="0" w:space="0" w:color="auto"/>
            <w:left w:val="none" w:sz="0" w:space="0" w:color="auto"/>
            <w:bottom w:val="none" w:sz="0" w:space="0" w:color="auto"/>
            <w:right w:val="none" w:sz="0" w:space="0" w:color="auto"/>
          </w:divBdr>
          <w:divsChild>
            <w:div w:id="33621508">
              <w:marLeft w:val="0"/>
              <w:marRight w:val="0"/>
              <w:marTop w:val="192"/>
              <w:marBottom w:val="0"/>
              <w:divBdr>
                <w:top w:val="none" w:sz="0" w:space="0" w:color="auto"/>
                <w:left w:val="none" w:sz="0" w:space="0" w:color="auto"/>
                <w:bottom w:val="none" w:sz="0" w:space="0" w:color="auto"/>
                <w:right w:val="none" w:sz="0" w:space="0" w:color="auto"/>
              </w:divBdr>
            </w:div>
          </w:divsChild>
        </w:div>
        <w:div w:id="1061750308">
          <w:marLeft w:val="0"/>
          <w:marRight w:val="0"/>
          <w:marTop w:val="0"/>
          <w:marBottom w:val="0"/>
          <w:divBdr>
            <w:top w:val="none" w:sz="0" w:space="0" w:color="auto"/>
            <w:left w:val="none" w:sz="0" w:space="0" w:color="auto"/>
            <w:bottom w:val="none" w:sz="0" w:space="0" w:color="auto"/>
            <w:right w:val="none" w:sz="0" w:space="0" w:color="auto"/>
          </w:divBdr>
        </w:div>
        <w:div w:id="297496310">
          <w:marLeft w:val="0"/>
          <w:marRight w:val="0"/>
          <w:marTop w:val="192"/>
          <w:marBottom w:val="0"/>
          <w:divBdr>
            <w:top w:val="none" w:sz="0" w:space="0" w:color="auto"/>
            <w:left w:val="none" w:sz="0" w:space="0" w:color="auto"/>
            <w:bottom w:val="none" w:sz="0" w:space="0" w:color="auto"/>
            <w:right w:val="none" w:sz="0" w:space="0" w:color="auto"/>
          </w:divBdr>
        </w:div>
      </w:divsChild>
    </w:div>
    <w:div w:id="337730333">
      <w:bodyDiv w:val="1"/>
      <w:marLeft w:val="0"/>
      <w:marRight w:val="0"/>
      <w:marTop w:val="0"/>
      <w:marBottom w:val="0"/>
      <w:divBdr>
        <w:top w:val="none" w:sz="0" w:space="0" w:color="auto"/>
        <w:left w:val="none" w:sz="0" w:space="0" w:color="auto"/>
        <w:bottom w:val="none" w:sz="0" w:space="0" w:color="auto"/>
        <w:right w:val="none" w:sz="0" w:space="0" w:color="auto"/>
      </w:divBdr>
    </w:div>
    <w:div w:id="363360268">
      <w:bodyDiv w:val="1"/>
      <w:marLeft w:val="0"/>
      <w:marRight w:val="0"/>
      <w:marTop w:val="0"/>
      <w:marBottom w:val="0"/>
      <w:divBdr>
        <w:top w:val="none" w:sz="0" w:space="0" w:color="auto"/>
        <w:left w:val="none" w:sz="0" w:space="0" w:color="auto"/>
        <w:bottom w:val="none" w:sz="0" w:space="0" w:color="auto"/>
        <w:right w:val="none" w:sz="0" w:space="0" w:color="auto"/>
      </w:divBdr>
    </w:div>
    <w:div w:id="496924180">
      <w:bodyDiv w:val="1"/>
      <w:marLeft w:val="0"/>
      <w:marRight w:val="0"/>
      <w:marTop w:val="0"/>
      <w:marBottom w:val="0"/>
      <w:divBdr>
        <w:top w:val="none" w:sz="0" w:space="0" w:color="auto"/>
        <w:left w:val="none" w:sz="0" w:space="0" w:color="auto"/>
        <w:bottom w:val="none" w:sz="0" w:space="0" w:color="auto"/>
        <w:right w:val="none" w:sz="0" w:space="0" w:color="auto"/>
      </w:divBdr>
      <w:divsChild>
        <w:div w:id="1528179425">
          <w:marLeft w:val="0"/>
          <w:marRight w:val="0"/>
          <w:marTop w:val="0"/>
          <w:marBottom w:val="0"/>
          <w:divBdr>
            <w:top w:val="none" w:sz="0" w:space="0" w:color="auto"/>
            <w:left w:val="none" w:sz="0" w:space="0" w:color="auto"/>
            <w:bottom w:val="none" w:sz="0" w:space="0" w:color="auto"/>
            <w:right w:val="none" w:sz="0" w:space="0" w:color="auto"/>
          </w:divBdr>
        </w:div>
        <w:div w:id="38749179">
          <w:marLeft w:val="0"/>
          <w:marRight w:val="0"/>
          <w:marTop w:val="0"/>
          <w:marBottom w:val="0"/>
          <w:divBdr>
            <w:top w:val="none" w:sz="0" w:space="0" w:color="auto"/>
            <w:left w:val="none" w:sz="0" w:space="0" w:color="auto"/>
            <w:bottom w:val="none" w:sz="0" w:space="0" w:color="auto"/>
            <w:right w:val="none" w:sz="0" w:space="0" w:color="auto"/>
          </w:divBdr>
        </w:div>
        <w:div w:id="147208874">
          <w:marLeft w:val="0"/>
          <w:marRight w:val="0"/>
          <w:marTop w:val="0"/>
          <w:marBottom w:val="0"/>
          <w:divBdr>
            <w:top w:val="none" w:sz="0" w:space="0" w:color="auto"/>
            <w:left w:val="none" w:sz="0" w:space="0" w:color="auto"/>
            <w:bottom w:val="none" w:sz="0" w:space="0" w:color="auto"/>
            <w:right w:val="none" w:sz="0" w:space="0" w:color="auto"/>
          </w:divBdr>
        </w:div>
        <w:div w:id="875236081">
          <w:marLeft w:val="0"/>
          <w:marRight w:val="0"/>
          <w:marTop w:val="0"/>
          <w:marBottom w:val="0"/>
          <w:divBdr>
            <w:top w:val="none" w:sz="0" w:space="0" w:color="auto"/>
            <w:left w:val="none" w:sz="0" w:space="0" w:color="auto"/>
            <w:bottom w:val="none" w:sz="0" w:space="0" w:color="auto"/>
            <w:right w:val="none" w:sz="0" w:space="0" w:color="auto"/>
          </w:divBdr>
        </w:div>
        <w:div w:id="1376470700">
          <w:marLeft w:val="0"/>
          <w:marRight w:val="0"/>
          <w:marTop w:val="0"/>
          <w:marBottom w:val="0"/>
          <w:divBdr>
            <w:top w:val="none" w:sz="0" w:space="0" w:color="auto"/>
            <w:left w:val="none" w:sz="0" w:space="0" w:color="auto"/>
            <w:bottom w:val="none" w:sz="0" w:space="0" w:color="auto"/>
            <w:right w:val="none" w:sz="0" w:space="0" w:color="auto"/>
          </w:divBdr>
        </w:div>
        <w:div w:id="1067923682">
          <w:marLeft w:val="0"/>
          <w:marRight w:val="0"/>
          <w:marTop w:val="0"/>
          <w:marBottom w:val="0"/>
          <w:divBdr>
            <w:top w:val="none" w:sz="0" w:space="0" w:color="auto"/>
            <w:left w:val="none" w:sz="0" w:space="0" w:color="auto"/>
            <w:bottom w:val="none" w:sz="0" w:space="0" w:color="auto"/>
            <w:right w:val="none" w:sz="0" w:space="0" w:color="auto"/>
          </w:divBdr>
        </w:div>
        <w:div w:id="1305429800">
          <w:marLeft w:val="0"/>
          <w:marRight w:val="0"/>
          <w:marTop w:val="0"/>
          <w:marBottom w:val="0"/>
          <w:divBdr>
            <w:top w:val="none" w:sz="0" w:space="0" w:color="auto"/>
            <w:left w:val="none" w:sz="0" w:space="0" w:color="auto"/>
            <w:bottom w:val="none" w:sz="0" w:space="0" w:color="auto"/>
            <w:right w:val="none" w:sz="0" w:space="0" w:color="auto"/>
          </w:divBdr>
        </w:div>
        <w:div w:id="2008895044">
          <w:marLeft w:val="0"/>
          <w:marRight w:val="0"/>
          <w:marTop w:val="0"/>
          <w:marBottom w:val="0"/>
          <w:divBdr>
            <w:top w:val="none" w:sz="0" w:space="0" w:color="auto"/>
            <w:left w:val="none" w:sz="0" w:space="0" w:color="auto"/>
            <w:bottom w:val="none" w:sz="0" w:space="0" w:color="auto"/>
            <w:right w:val="none" w:sz="0" w:space="0" w:color="auto"/>
          </w:divBdr>
        </w:div>
      </w:divsChild>
    </w:div>
    <w:div w:id="512496135">
      <w:bodyDiv w:val="1"/>
      <w:marLeft w:val="0"/>
      <w:marRight w:val="0"/>
      <w:marTop w:val="0"/>
      <w:marBottom w:val="0"/>
      <w:divBdr>
        <w:top w:val="none" w:sz="0" w:space="0" w:color="auto"/>
        <w:left w:val="none" w:sz="0" w:space="0" w:color="auto"/>
        <w:bottom w:val="none" w:sz="0" w:space="0" w:color="auto"/>
        <w:right w:val="none" w:sz="0" w:space="0" w:color="auto"/>
      </w:divBdr>
    </w:div>
    <w:div w:id="529146854">
      <w:bodyDiv w:val="1"/>
      <w:marLeft w:val="0"/>
      <w:marRight w:val="0"/>
      <w:marTop w:val="0"/>
      <w:marBottom w:val="0"/>
      <w:divBdr>
        <w:top w:val="none" w:sz="0" w:space="0" w:color="auto"/>
        <w:left w:val="none" w:sz="0" w:space="0" w:color="auto"/>
        <w:bottom w:val="none" w:sz="0" w:space="0" w:color="auto"/>
        <w:right w:val="none" w:sz="0" w:space="0" w:color="auto"/>
      </w:divBdr>
      <w:divsChild>
        <w:div w:id="49965211">
          <w:marLeft w:val="0"/>
          <w:marRight w:val="0"/>
          <w:marTop w:val="0"/>
          <w:marBottom w:val="0"/>
          <w:divBdr>
            <w:top w:val="none" w:sz="0" w:space="0" w:color="auto"/>
            <w:left w:val="none" w:sz="0" w:space="0" w:color="auto"/>
            <w:bottom w:val="none" w:sz="0" w:space="0" w:color="auto"/>
            <w:right w:val="none" w:sz="0" w:space="0" w:color="auto"/>
          </w:divBdr>
        </w:div>
        <w:div w:id="803080716">
          <w:marLeft w:val="0"/>
          <w:marRight w:val="0"/>
          <w:marTop w:val="0"/>
          <w:marBottom w:val="0"/>
          <w:divBdr>
            <w:top w:val="none" w:sz="0" w:space="0" w:color="auto"/>
            <w:left w:val="none" w:sz="0" w:space="0" w:color="auto"/>
            <w:bottom w:val="none" w:sz="0" w:space="0" w:color="auto"/>
            <w:right w:val="none" w:sz="0" w:space="0" w:color="auto"/>
          </w:divBdr>
        </w:div>
        <w:div w:id="4404171">
          <w:marLeft w:val="0"/>
          <w:marRight w:val="0"/>
          <w:marTop w:val="0"/>
          <w:marBottom w:val="0"/>
          <w:divBdr>
            <w:top w:val="none" w:sz="0" w:space="0" w:color="auto"/>
            <w:left w:val="none" w:sz="0" w:space="0" w:color="auto"/>
            <w:bottom w:val="none" w:sz="0" w:space="0" w:color="auto"/>
            <w:right w:val="none" w:sz="0" w:space="0" w:color="auto"/>
          </w:divBdr>
        </w:div>
        <w:div w:id="228880697">
          <w:marLeft w:val="0"/>
          <w:marRight w:val="0"/>
          <w:marTop w:val="0"/>
          <w:marBottom w:val="0"/>
          <w:divBdr>
            <w:top w:val="none" w:sz="0" w:space="0" w:color="auto"/>
            <w:left w:val="none" w:sz="0" w:space="0" w:color="auto"/>
            <w:bottom w:val="none" w:sz="0" w:space="0" w:color="auto"/>
            <w:right w:val="none" w:sz="0" w:space="0" w:color="auto"/>
          </w:divBdr>
        </w:div>
        <w:div w:id="1351686553">
          <w:marLeft w:val="0"/>
          <w:marRight w:val="0"/>
          <w:marTop w:val="0"/>
          <w:marBottom w:val="0"/>
          <w:divBdr>
            <w:top w:val="none" w:sz="0" w:space="0" w:color="auto"/>
            <w:left w:val="none" w:sz="0" w:space="0" w:color="auto"/>
            <w:bottom w:val="none" w:sz="0" w:space="0" w:color="auto"/>
            <w:right w:val="none" w:sz="0" w:space="0" w:color="auto"/>
          </w:divBdr>
        </w:div>
        <w:div w:id="149104224">
          <w:marLeft w:val="0"/>
          <w:marRight w:val="0"/>
          <w:marTop w:val="0"/>
          <w:marBottom w:val="0"/>
          <w:divBdr>
            <w:top w:val="none" w:sz="0" w:space="0" w:color="auto"/>
            <w:left w:val="none" w:sz="0" w:space="0" w:color="auto"/>
            <w:bottom w:val="none" w:sz="0" w:space="0" w:color="auto"/>
            <w:right w:val="none" w:sz="0" w:space="0" w:color="auto"/>
          </w:divBdr>
        </w:div>
        <w:div w:id="862325719">
          <w:marLeft w:val="0"/>
          <w:marRight w:val="0"/>
          <w:marTop w:val="0"/>
          <w:marBottom w:val="0"/>
          <w:divBdr>
            <w:top w:val="none" w:sz="0" w:space="0" w:color="auto"/>
            <w:left w:val="none" w:sz="0" w:space="0" w:color="auto"/>
            <w:bottom w:val="none" w:sz="0" w:space="0" w:color="auto"/>
            <w:right w:val="none" w:sz="0" w:space="0" w:color="auto"/>
          </w:divBdr>
        </w:div>
        <w:div w:id="1242988077">
          <w:marLeft w:val="0"/>
          <w:marRight w:val="0"/>
          <w:marTop w:val="0"/>
          <w:marBottom w:val="0"/>
          <w:divBdr>
            <w:top w:val="none" w:sz="0" w:space="0" w:color="auto"/>
            <w:left w:val="none" w:sz="0" w:space="0" w:color="auto"/>
            <w:bottom w:val="none" w:sz="0" w:space="0" w:color="auto"/>
            <w:right w:val="none" w:sz="0" w:space="0" w:color="auto"/>
          </w:divBdr>
        </w:div>
      </w:divsChild>
    </w:div>
    <w:div w:id="530727124">
      <w:bodyDiv w:val="1"/>
      <w:marLeft w:val="0"/>
      <w:marRight w:val="0"/>
      <w:marTop w:val="0"/>
      <w:marBottom w:val="0"/>
      <w:divBdr>
        <w:top w:val="none" w:sz="0" w:space="0" w:color="auto"/>
        <w:left w:val="none" w:sz="0" w:space="0" w:color="auto"/>
        <w:bottom w:val="none" w:sz="0" w:space="0" w:color="auto"/>
        <w:right w:val="none" w:sz="0" w:space="0" w:color="auto"/>
      </w:divBdr>
      <w:divsChild>
        <w:div w:id="54427459">
          <w:marLeft w:val="0"/>
          <w:marRight w:val="0"/>
          <w:marTop w:val="192"/>
          <w:marBottom w:val="0"/>
          <w:divBdr>
            <w:top w:val="none" w:sz="0" w:space="0" w:color="auto"/>
            <w:left w:val="none" w:sz="0" w:space="0" w:color="auto"/>
            <w:bottom w:val="none" w:sz="0" w:space="0" w:color="auto"/>
            <w:right w:val="none" w:sz="0" w:space="0" w:color="auto"/>
          </w:divBdr>
        </w:div>
        <w:div w:id="1608465346">
          <w:marLeft w:val="0"/>
          <w:marRight w:val="0"/>
          <w:marTop w:val="192"/>
          <w:marBottom w:val="0"/>
          <w:divBdr>
            <w:top w:val="none" w:sz="0" w:space="0" w:color="auto"/>
            <w:left w:val="none" w:sz="0" w:space="0" w:color="auto"/>
            <w:bottom w:val="none" w:sz="0" w:space="0" w:color="auto"/>
            <w:right w:val="none" w:sz="0" w:space="0" w:color="auto"/>
          </w:divBdr>
        </w:div>
        <w:div w:id="697002503">
          <w:marLeft w:val="0"/>
          <w:marRight w:val="0"/>
          <w:marTop w:val="192"/>
          <w:marBottom w:val="0"/>
          <w:divBdr>
            <w:top w:val="none" w:sz="0" w:space="0" w:color="auto"/>
            <w:left w:val="none" w:sz="0" w:space="0" w:color="auto"/>
            <w:bottom w:val="none" w:sz="0" w:space="0" w:color="auto"/>
            <w:right w:val="none" w:sz="0" w:space="0" w:color="auto"/>
          </w:divBdr>
        </w:div>
        <w:div w:id="1183669399">
          <w:marLeft w:val="0"/>
          <w:marRight w:val="0"/>
          <w:marTop w:val="192"/>
          <w:marBottom w:val="0"/>
          <w:divBdr>
            <w:top w:val="none" w:sz="0" w:space="0" w:color="auto"/>
            <w:left w:val="none" w:sz="0" w:space="0" w:color="auto"/>
            <w:bottom w:val="none" w:sz="0" w:space="0" w:color="auto"/>
            <w:right w:val="none" w:sz="0" w:space="0" w:color="auto"/>
          </w:divBdr>
        </w:div>
        <w:div w:id="940264574">
          <w:marLeft w:val="0"/>
          <w:marRight w:val="0"/>
          <w:marTop w:val="192"/>
          <w:marBottom w:val="0"/>
          <w:divBdr>
            <w:top w:val="none" w:sz="0" w:space="0" w:color="auto"/>
            <w:left w:val="none" w:sz="0" w:space="0" w:color="auto"/>
            <w:bottom w:val="none" w:sz="0" w:space="0" w:color="auto"/>
            <w:right w:val="none" w:sz="0" w:space="0" w:color="auto"/>
          </w:divBdr>
        </w:div>
        <w:div w:id="311369213">
          <w:marLeft w:val="0"/>
          <w:marRight w:val="0"/>
          <w:marTop w:val="192"/>
          <w:marBottom w:val="0"/>
          <w:divBdr>
            <w:top w:val="none" w:sz="0" w:space="0" w:color="auto"/>
            <w:left w:val="none" w:sz="0" w:space="0" w:color="auto"/>
            <w:bottom w:val="none" w:sz="0" w:space="0" w:color="auto"/>
            <w:right w:val="none" w:sz="0" w:space="0" w:color="auto"/>
          </w:divBdr>
        </w:div>
        <w:div w:id="227769903">
          <w:marLeft w:val="0"/>
          <w:marRight w:val="0"/>
          <w:marTop w:val="192"/>
          <w:marBottom w:val="0"/>
          <w:divBdr>
            <w:top w:val="none" w:sz="0" w:space="0" w:color="auto"/>
            <w:left w:val="none" w:sz="0" w:space="0" w:color="auto"/>
            <w:bottom w:val="none" w:sz="0" w:space="0" w:color="auto"/>
            <w:right w:val="none" w:sz="0" w:space="0" w:color="auto"/>
          </w:divBdr>
        </w:div>
        <w:div w:id="1320618476">
          <w:marLeft w:val="0"/>
          <w:marRight w:val="0"/>
          <w:marTop w:val="0"/>
          <w:marBottom w:val="0"/>
          <w:divBdr>
            <w:top w:val="none" w:sz="0" w:space="0" w:color="auto"/>
            <w:left w:val="none" w:sz="0" w:space="0" w:color="auto"/>
            <w:bottom w:val="none" w:sz="0" w:space="0" w:color="auto"/>
            <w:right w:val="none" w:sz="0" w:space="0" w:color="auto"/>
          </w:divBdr>
          <w:divsChild>
            <w:div w:id="1845432139">
              <w:marLeft w:val="0"/>
              <w:marRight w:val="0"/>
              <w:marTop w:val="192"/>
              <w:marBottom w:val="0"/>
              <w:divBdr>
                <w:top w:val="none" w:sz="0" w:space="0" w:color="auto"/>
                <w:left w:val="none" w:sz="0" w:space="0" w:color="auto"/>
                <w:bottom w:val="none" w:sz="0" w:space="0" w:color="auto"/>
                <w:right w:val="none" w:sz="0" w:space="0" w:color="auto"/>
              </w:divBdr>
            </w:div>
          </w:divsChild>
        </w:div>
        <w:div w:id="952784198">
          <w:marLeft w:val="0"/>
          <w:marRight w:val="0"/>
          <w:marTop w:val="192"/>
          <w:marBottom w:val="0"/>
          <w:divBdr>
            <w:top w:val="none" w:sz="0" w:space="0" w:color="auto"/>
            <w:left w:val="none" w:sz="0" w:space="0" w:color="auto"/>
            <w:bottom w:val="none" w:sz="0" w:space="0" w:color="auto"/>
            <w:right w:val="none" w:sz="0" w:space="0" w:color="auto"/>
          </w:divBdr>
        </w:div>
        <w:div w:id="1337808594">
          <w:marLeft w:val="0"/>
          <w:marRight w:val="0"/>
          <w:marTop w:val="0"/>
          <w:marBottom w:val="0"/>
          <w:divBdr>
            <w:top w:val="none" w:sz="0" w:space="0" w:color="auto"/>
            <w:left w:val="none" w:sz="0" w:space="0" w:color="auto"/>
            <w:bottom w:val="none" w:sz="0" w:space="0" w:color="auto"/>
            <w:right w:val="none" w:sz="0" w:space="0" w:color="auto"/>
          </w:divBdr>
          <w:divsChild>
            <w:div w:id="2111001441">
              <w:marLeft w:val="0"/>
              <w:marRight w:val="0"/>
              <w:marTop w:val="192"/>
              <w:marBottom w:val="0"/>
              <w:divBdr>
                <w:top w:val="none" w:sz="0" w:space="0" w:color="auto"/>
                <w:left w:val="none" w:sz="0" w:space="0" w:color="auto"/>
                <w:bottom w:val="none" w:sz="0" w:space="0" w:color="auto"/>
                <w:right w:val="none" w:sz="0" w:space="0" w:color="auto"/>
              </w:divBdr>
            </w:div>
          </w:divsChild>
        </w:div>
        <w:div w:id="1216501539">
          <w:marLeft w:val="0"/>
          <w:marRight w:val="0"/>
          <w:marTop w:val="192"/>
          <w:marBottom w:val="0"/>
          <w:divBdr>
            <w:top w:val="none" w:sz="0" w:space="0" w:color="auto"/>
            <w:left w:val="none" w:sz="0" w:space="0" w:color="auto"/>
            <w:bottom w:val="none" w:sz="0" w:space="0" w:color="auto"/>
            <w:right w:val="none" w:sz="0" w:space="0" w:color="auto"/>
          </w:divBdr>
        </w:div>
        <w:div w:id="1304194088">
          <w:marLeft w:val="0"/>
          <w:marRight w:val="0"/>
          <w:marTop w:val="0"/>
          <w:marBottom w:val="0"/>
          <w:divBdr>
            <w:top w:val="none" w:sz="0" w:space="0" w:color="auto"/>
            <w:left w:val="none" w:sz="0" w:space="0" w:color="auto"/>
            <w:bottom w:val="none" w:sz="0" w:space="0" w:color="auto"/>
            <w:right w:val="none" w:sz="0" w:space="0" w:color="auto"/>
          </w:divBdr>
          <w:divsChild>
            <w:div w:id="2100372418">
              <w:marLeft w:val="0"/>
              <w:marRight w:val="0"/>
              <w:marTop w:val="192"/>
              <w:marBottom w:val="0"/>
              <w:divBdr>
                <w:top w:val="none" w:sz="0" w:space="0" w:color="auto"/>
                <w:left w:val="none" w:sz="0" w:space="0" w:color="auto"/>
                <w:bottom w:val="none" w:sz="0" w:space="0" w:color="auto"/>
                <w:right w:val="none" w:sz="0" w:space="0" w:color="auto"/>
              </w:divBdr>
            </w:div>
          </w:divsChild>
        </w:div>
        <w:div w:id="1644653911">
          <w:marLeft w:val="0"/>
          <w:marRight w:val="0"/>
          <w:marTop w:val="0"/>
          <w:marBottom w:val="0"/>
          <w:divBdr>
            <w:top w:val="none" w:sz="0" w:space="0" w:color="auto"/>
            <w:left w:val="none" w:sz="0" w:space="0" w:color="auto"/>
            <w:bottom w:val="none" w:sz="0" w:space="0" w:color="auto"/>
            <w:right w:val="none" w:sz="0" w:space="0" w:color="auto"/>
          </w:divBdr>
        </w:div>
        <w:div w:id="953250159">
          <w:marLeft w:val="0"/>
          <w:marRight w:val="0"/>
          <w:marTop w:val="192"/>
          <w:marBottom w:val="0"/>
          <w:divBdr>
            <w:top w:val="none" w:sz="0" w:space="0" w:color="auto"/>
            <w:left w:val="none" w:sz="0" w:space="0" w:color="auto"/>
            <w:bottom w:val="none" w:sz="0" w:space="0" w:color="auto"/>
            <w:right w:val="none" w:sz="0" w:space="0" w:color="auto"/>
          </w:divBdr>
        </w:div>
        <w:div w:id="1776368647">
          <w:marLeft w:val="0"/>
          <w:marRight w:val="0"/>
          <w:marTop w:val="0"/>
          <w:marBottom w:val="0"/>
          <w:divBdr>
            <w:top w:val="none" w:sz="0" w:space="0" w:color="auto"/>
            <w:left w:val="none" w:sz="0" w:space="0" w:color="auto"/>
            <w:bottom w:val="none" w:sz="0" w:space="0" w:color="auto"/>
            <w:right w:val="none" w:sz="0" w:space="0" w:color="auto"/>
          </w:divBdr>
          <w:divsChild>
            <w:div w:id="1566843332">
              <w:marLeft w:val="0"/>
              <w:marRight w:val="0"/>
              <w:marTop w:val="192"/>
              <w:marBottom w:val="0"/>
              <w:divBdr>
                <w:top w:val="none" w:sz="0" w:space="0" w:color="auto"/>
                <w:left w:val="none" w:sz="0" w:space="0" w:color="auto"/>
                <w:bottom w:val="none" w:sz="0" w:space="0" w:color="auto"/>
                <w:right w:val="none" w:sz="0" w:space="0" w:color="auto"/>
              </w:divBdr>
            </w:div>
          </w:divsChild>
        </w:div>
        <w:div w:id="1923710597">
          <w:marLeft w:val="0"/>
          <w:marRight w:val="0"/>
          <w:marTop w:val="0"/>
          <w:marBottom w:val="0"/>
          <w:divBdr>
            <w:top w:val="none" w:sz="0" w:space="0" w:color="auto"/>
            <w:left w:val="none" w:sz="0" w:space="0" w:color="auto"/>
            <w:bottom w:val="none" w:sz="0" w:space="0" w:color="auto"/>
            <w:right w:val="none" w:sz="0" w:space="0" w:color="auto"/>
          </w:divBdr>
        </w:div>
        <w:div w:id="1838422655">
          <w:marLeft w:val="0"/>
          <w:marRight w:val="0"/>
          <w:marTop w:val="192"/>
          <w:marBottom w:val="0"/>
          <w:divBdr>
            <w:top w:val="none" w:sz="0" w:space="0" w:color="auto"/>
            <w:left w:val="none" w:sz="0" w:space="0" w:color="auto"/>
            <w:bottom w:val="none" w:sz="0" w:space="0" w:color="auto"/>
            <w:right w:val="none" w:sz="0" w:space="0" w:color="auto"/>
          </w:divBdr>
        </w:div>
        <w:div w:id="1997951735">
          <w:marLeft w:val="0"/>
          <w:marRight w:val="0"/>
          <w:marTop w:val="0"/>
          <w:marBottom w:val="0"/>
          <w:divBdr>
            <w:top w:val="none" w:sz="0" w:space="0" w:color="auto"/>
            <w:left w:val="none" w:sz="0" w:space="0" w:color="auto"/>
            <w:bottom w:val="none" w:sz="0" w:space="0" w:color="auto"/>
            <w:right w:val="none" w:sz="0" w:space="0" w:color="auto"/>
          </w:divBdr>
        </w:div>
        <w:div w:id="1713992693">
          <w:marLeft w:val="0"/>
          <w:marRight w:val="0"/>
          <w:marTop w:val="192"/>
          <w:marBottom w:val="0"/>
          <w:divBdr>
            <w:top w:val="none" w:sz="0" w:space="0" w:color="auto"/>
            <w:left w:val="none" w:sz="0" w:space="0" w:color="auto"/>
            <w:bottom w:val="none" w:sz="0" w:space="0" w:color="auto"/>
            <w:right w:val="none" w:sz="0" w:space="0" w:color="auto"/>
          </w:divBdr>
        </w:div>
        <w:div w:id="1726639530">
          <w:marLeft w:val="0"/>
          <w:marRight w:val="0"/>
          <w:marTop w:val="0"/>
          <w:marBottom w:val="0"/>
          <w:divBdr>
            <w:top w:val="none" w:sz="0" w:space="0" w:color="auto"/>
            <w:left w:val="none" w:sz="0" w:space="0" w:color="auto"/>
            <w:bottom w:val="none" w:sz="0" w:space="0" w:color="auto"/>
            <w:right w:val="none" w:sz="0" w:space="0" w:color="auto"/>
          </w:divBdr>
          <w:divsChild>
            <w:div w:id="771364468">
              <w:marLeft w:val="0"/>
              <w:marRight w:val="0"/>
              <w:marTop w:val="192"/>
              <w:marBottom w:val="0"/>
              <w:divBdr>
                <w:top w:val="none" w:sz="0" w:space="0" w:color="auto"/>
                <w:left w:val="none" w:sz="0" w:space="0" w:color="auto"/>
                <w:bottom w:val="none" w:sz="0" w:space="0" w:color="auto"/>
                <w:right w:val="none" w:sz="0" w:space="0" w:color="auto"/>
              </w:divBdr>
            </w:div>
          </w:divsChild>
        </w:div>
        <w:div w:id="966617252">
          <w:marLeft w:val="0"/>
          <w:marRight w:val="0"/>
          <w:marTop w:val="0"/>
          <w:marBottom w:val="0"/>
          <w:divBdr>
            <w:top w:val="none" w:sz="0" w:space="0" w:color="auto"/>
            <w:left w:val="none" w:sz="0" w:space="0" w:color="auto"/>
            <w:bottom w:val="none" w:sz="0" w:space="0" w:color="auto"/>
            <w:right w:val="none" w:sz="0" w:space="0" w:color="auto"/>
          </w:divBdr>
        </w:div>
        <w:div w:id="1984306449">
          <w:marLeft w:val="0"/>
          <w:marRight w:val="0"/>
          <w:marTop w:val="192"/>
          <w:marBottom w:val="0"/>
          <w:divBdr>
            <w:top w:val="none" w:sz="0" w:space="0" w:color="auto"/>
            <w:left w:val="none" w:sz="0" w:space="0" w:color="auto"/>
            <w:bottom w:val="none" w:sz="0" w:space="0" w:color="auto"/>
            <w:right w:val="none" w:sz="0" w:space="0" w:color="auto"/>
          </w:divBdr>
        </w:div>
      </w:divsChild>
    </w:div>
    <w:div w:id="620578426">
      <w:bodyDiv w:val="1"/>
      <w:marLeft w:val="0"/>
      <w:marRight w:val="0"/>
      <w:marTop w:val="0"/>
      <w:marBottom w:val="0"/>
      <w:divBdr>
        <w:top w:val="none" w:sz="0" w:space="0" w:color="auto"/>
        <w:left w:val="none" w:sz="0" w:space="0" w:color="auto"/>
        <w:bottom w:val="none" w:sz="0" w:space="0" w:color="auto"/>
        <w:right w:val="none" w:sz="0" w:space="0" w:color="auto"/>
      </w:divBdr>
      <w:divsChild>
        <w:div w:id="122314082">
          <w:marLeft w:val="0"/>
          <w:marRight w:val="0"/>
          <w:marTop w:val="192"/>
          <w:marBottom w:val="0"/>
          <w:divBdr>
            <w:top w:val="none" w:sz="0" w:space="0" w:color="auto"/>
            <w:left w:val="none" w:sz="0" w:space="0" w:color="auto"/>
            <w:bottom w:val="none" w:sz="0" w:space="0" w:color="auto"/>
            <w:right w:val="none" w:sz="0" w:space="0" w:color="auto"/>
          </w:divBdr>
        </w:div>
        <w:div w:id="345443350">
          <w:marLeft w:val="0"/>
          <w:marRight w:val="0"/>
          <w:marTop w:val="192"/>
          <w:marBottom w:val="0"/>
          <w:divBdr>
            <w:top w:val="none" w:sz="0" w:space="0" w:color="auto"/>
            <w:left w:val="none" w:sz="0" w:space="0" w:color="auto"/>
            <w:bottom w:val="none" w:sz="0" w:space="0" w:color="auto"/>
            <w:right w:val="none" w:sz="0" w:space="0" w:color="auto"/>
          </w:divBdr>
        </w:div>
      </w:divsChild>
    </w:div>
    <w:div w:id="877820803">
      <w:bodyDiv w:val="1"/>
      <w:marLeft w:val="0"/>
      <w:marRight w:val="0"/>
      <w:marTop w:val="0"/>
      <w:marBottom w:val="0"/>
      <w:divBdr>
        <w:top w:val="none" w:sz="0" w:space="0" w:color="auto"/>
        <w:left w:val="none" w:sz="0" w:space="0" w:color="auto"/>
        <w:bottom w:val="none" w:sz="0" w:space="0" w:color="auto"/>
        <w:right w:val="none" w:sz="0" w:space="0" w:color="auto"/>
      </w:divBdr>
      <w:divsChild>
        <w:div w:id="512571245">
          <w:marLeft w:val="0"/>
          <w:marRight w:val="0"/>
          <w:marTop w:val="0"/>
          <w:marBottom w:val="0"/>
          <w:divBdr>
            <w:top w:val="none" w:sz="0" w:space="0" w:color="auto"/>
            <w:left w:val="none" w:sz="0" w:space="0" w:color="auto"/>
            <w:bottom w:val="none" w:sz="0" w:space="0" w:color="auto"/>
            <w:right w:val="none" w:sz="0" w:space="0" w:color="auto"/>
          </w:divBdr>
        </w:div>
        <w:div w:id="1950745312">
          <w:marLeft w:val="0"/>
          <w:marRight w:val="0"/>
          <w:marTop w:val="0"/>
          <w:marBottom w:val="0"/>
          <w:divBdr>
            <w:top w:val="none" w:sz="0" w:space="0" w:color="auto"/>
            <w:left w:val="none" w:sz="0" w:space="0" w:color="auto"/>
            <w:bottom w:val="none" w:sz="0" w:space="0" w:color="auto"/>
            <w:right w:val="none" w:sz="0" w:space="0" w:color="auto"/>
          </w:divBdr>
        </w:div>
        <w:div w:id="1363242278">
          <w:marLeft w:val="0"/>
          <w:marRight w:val="0"/>
          <w:marTop w:val="0"/>
          <w:marBottom w:val="0"/>
          <w:divBdr>
            <w:top w:val="none" w:sz="0" w:space="0" w:color="auto"/>
            <w:left w:val="none" w:sz="0" w:space="0" w:color="auto"/>
            <w:bottom w:val="none" w:sz="0" w:space="0" w:color="auto"/>
            <w:right w:val="none" w:sz="0" w:space="0" w:color="auto"/>
          </w:divBdr>
        </w:div>
        <w:div w:id="1857496708">
          <w:marLeft w:val="0"/>
          <w:marRight w:val="0"/>
          <w:marTop w:val="0"/>
          <w:marBottom w:val="0"/>
          <w:divBdr>
            <w:top w:val="none" w:sz="0" w:space="0" w:color="auto"/>
            <w:left w:val="none" w:sz="0" w:space="0" w:color="auto"/>
            <w:bottom w:val="none" w:sz="0" w:space="0" w:color="auto"/>
            <w:right w:val="none" w:sz="0" w:space="0" w:color="auto"/>
          </w:divBdr>
        </w:div>
      </w:divsChild>
    </w:div>
    <w:div w:id="1201675026">
      <w:bodyDiv w:val="1"/>
      <w:marLeft w:val="0"/>
      <w:marRight w:val="0"/>
      <w:marTop w:val="0"/>
      <w:marBottom w:val="0"/>
      <w:divBdr>
        <w:top w:val="none" w:sz="0" w:space="0" w:color="auto"/>
        <w:left w:val="none" w:sz="0" w:space="0" w:color="auto"/>
        <w:bottom w:val="none" w:sz="0" w:space="0" w:color="auto"/>
        <w:right w:val="none" w:sz="0" w:space="0" w:color="auto"/>
      </w:divBdr>
      <w:divsChild>
        <w:div w:id="1340699591">
          <w:marLeft w:val="0"/>
          <w:marRight w:val="0"/>
          <w:marTop w:val="0"/>
          <w:marBottom w:val="0"/>
          <w:divBdr>
            <w:top w:val="none" w:sz="0" w:space="0" w:color="auto"/>
            <w:left w:val="none" w:sz="0" w:space="0" w:color="auto"/>
            <w:bottom w:val="none" w:sz="0" w:space="0" w:color="auto"/>
            <w:right w:val="none" w:sz="0" w:space="0" w:color="auto"/>
          </w:divBdr>
        </w:div>
        <w:div w:id="1278875511">
          <w:marLeft w:val="0"/>
          <w:marRight w:val="0"/>
          <w:marTop w:val="0"/>
          <w:marBottom w:val="0"/>
          <w:divBdr>
            <w:top w:val="none" w:sz="0" w:space="0" w:color="auto"/>
            <w:left w:val="none" w:sz="0" w:space="0" w:color="auto"/>
            <w:bottom w:val="none" w:sz="0" w:space="0" w:color="auto"/>
            <w:right w:val="none" w:sz="0" w:space="0" w:color="auto"/>
          </w:divBdr>
        </w:div>
        <w:div w:id="778913580">
          <w:marLeft w:val="0"/>
          <w:marRight w:val="0"/>
          <w:marTop w:val="0"/>
          <w:marBottom w:val="0"/>
          <w:divBdr>
            <w:top w:val="none" w:sz="0" w:space="0" w:color="auto"/>
            <w:left w:val="none" w:sz="0" w:space="0" w:color="auto"/>
            <w:bottom w:val="none" w:sz="0" w:space="0" w:color="auto"/>
            <w:right w:val="none" w:sz="0" w:space="0" w:color="auto"/>
          </w:divBdr>
        </w:div>
        <w:div w:id="1922713746">
          <w:marLeft w:val="0"/>
          <w:marRight w:val="0"/>
          <w:marTop w:val="0"/>
          <w:marBottom w:val="0"/>
          <w:divBdr>
            <w:top w:val="none" w:sz="0" w:space="0" w:color="auto"/>
            <w:left w:val="none" w:sz="0" w:space="0" w:color="auto"/>
            <w:bottom w:val="none" w:sz="0" w:space="0" w:color="auto"/>
            <w:right w:val="none" w:sz="0" w:space="0" w:color="auto"/>
          </w:divBdr>
        </w:div>
        <w:div w:id="499809433">
          <w:marLeft w:val="0"/>
          <w:marRight w:val="0"/>
          <w:marTop w:val="0"/>
          <w:marBottom w:val="0"/>
          <w:divBdr>
            <w:top w:val="none" w:sz="0" w:space="0" w:color="auto"/>
            <w:left w:val="none" w:sz="0" w:space="0" w:color="auto"/>
            <w:bottom w:val="none" w:sz="0" w:space="0" w:color="auto"/>
            <w:right w:val="none" w:sz="0" w:space="0" w:color="auto"/>
          </w:divBdr>
        </w:div>
        <w:div w:id="848761418">
          <w:marLeft w:val="0"/>
          <w:marRight w:val="0"/>
          <w:marTop w:val="0"/>
          <w:marBottom w:val="0"/>
          <w:divBdr>
            <w:top w:val="none" w:sz="0" w:space="0" w:color="auto"/>
            <w:left w:val="none" w:sz="0" w:space="0" w:color="auto"/>
            <w:bottom w:val="none" w:sz="0" w:space="0" w:color="auto"/>
            <w:right w:val="none" w:sz="0" w:space="0" w:color="auto"/>
          </w:divBdr>
        </w:div>
        <w:div w:id="817765218">
          <w:marLeft w:val="0"/>
          <w:marRight w:val="0"/>
          <w:marTop w:val="0"/>
          <w:marBottom w:val="0"/>
          <w:divBdr>
            <w:top w:val="none" w:sz="0" w:space="0" w:color="auto"/>
            <w:left w:val="none" w:sz="0" w:space="0" w:color="auto"/>
            <w:bottom w:val="none" w:sz="0" w:space="0" w:color="auto"/>
            <w:right w:val="none" w:sz="0" w:space="0" w:color="auto"/>
          </w:divBdr>
        </w:div>
        <w:div w:id="54399965">
          <w:marLeft w:val="0"/>
          <w:marRight w:val="0"/>
          <w:marTop w:val="0"/>
          <w:marBottom w:val="0"/>
          <w:divBdr>
            <w:top w:val="none" w:sz="0" w:space="0" w:color="auto"/>
            <w:left w:val="none" w:sz="0" w:space="0" w:color="auto"/>
            <w:bottom w:val="none" w:sz="0" w:space="0" w:color="auto"/>
            <w:right w:val="none" w:sz="0" w:space="0" w:color="auto"/>
          </w:divBdr>
        </w:div>
        <w:div w:id="43912849">
          <w:marLeft w:val="0"/>
          <w:marRight w:val="0"/>
          <w:marTop w:val="0"/>
          <w:marBottom w:val="0"/>
          <w:divBdr>
            <w:top w:val="none" w:sz="0" w:space="0" w:color="auto"/>
            <w:left w:val="none" w:sz="0" w:space="0" w:color="auto"/>
            <w:bottom w:val="none" w:sz="0" w:space="0" w:color="auto"/>
            <w:right w:val="none" w:sz="0" w:space="0" w:color="auto"/>
          </w:divBdr>
        </w:div>
        <w:div w:id="1746142075">
          <w:marLeft w:val="0"/>
          <w:marRight w:val="0"/>
          <w:marTop w:val="0"/>
          <w:marBottom w:val="0"/>
          <w:divBdr>
            <w:top w:val="none" w:sz="0" w:space="0" w:color="auto"/>
            <w:left w:val="none" w:sz="0" w:space="0" w:color="auto"/>
            <w:bottom w:val="none" w:sz="0" w:space="0" w:color="auto"/>
            <w:right w:val="none" w:sz="0" w:space="0" w:color="auto"/>
          </w:divBdr>
        </w:div>
        <w:div w:id="253393765">
          <w:marLeft w:val="0"/>
          <w:marRight w:val="0"/>
          <w:marTop w:val="0"/>
          <w:marBottom w:val="0"/>
          <w:divBdr>
            <w:top w:val="none" w:sz="0" w:space="0" w:color="auto"/>
            <w:left w:val="none" w:sz="0" w:space="0" w:color="auto"/>
            <w:bottom w:val="none" w:sz="0" w:space="0" w:color="auto"/>
            <w:right w:val="none" w:sz="0" w:space="0" w:color="auto"/>
          </w:divBdr>
        </w:div>
        <w:div w:id="14969856">
          <w:marLeft w:val="0"/>
          <w:marRight w:val="0"/>
          <w:marTop w:val="0"/>
          <w:marBottom w:val="0"/>
          <w:divBdr>
            <w:top w:val="none" w:sz="0" w:space="0" w:color="auto"/>
            <w:left w:val="none" w:sz="0" w:space="0" w:color="auto"/>
            <w:bottom w:val="none" w:sz="0" w:space="0" w:color="auto"/>
            <w:right w:val="none" w:sz="0" w:space="0" w:color="auto"/>
          </w:divBdr>
        </w:div>
        <w:div w:id="1517620734">
          <w:marLeft w:val="0"/>
          <w:marRight w:val="0"/>
          <w:marTop w:val="0"/>
          <w:marBottom w:val="0"/>
          <w:divBdr>
            <w:top w:val="none" w:sz="0" w:space="0" w:color="auto"/>
            <w:left w:val="none" w:sz="0" w:space="0" w:color="auto"/>
            <w:bottom w:val="none" w:sz="0" w:space="0" w:color="auto"/>
            <w:right w:val="none" w:sz="0" w:space="0" w:color="auto"/>
          </w:divBdr>
        </w:div>
        <w:div w:id="1474524095">
          <w:marLeft w:val="0"/>
          <w:marRight w:val="0"/>
          <w:marTop w:val="0"/>
          <w:marBottom w:val="0"/>
          <w:divBdr>
            <w:top w:val="none" w:sz="0" w:space="0" w:color="auto"/>
            <w:left w:val="none" w:sz="0" w:space="0" w:color="auto"/>
            <w:bottom w:val="none" w:sz="0" w:space="0" w:color="auto"/>
            <w:right w:val="none" w:sz="0" w:space="0" w:color="auto"/>
          </w:divBdr>
        </w:div>
        <w:div w:id="495195132">
          <w:marLeft w:val="0"/>
          <w:marRight w:val="0"/>
          <w:marTop w:val="0"/>
          <w:marBottom w:val="0"/>
          <w:divBdr>
            <w:top w:val="none" w:sz="0" w:space="0" w:color="auto"/>
            <w:left w:val="none" w:sz="0" w:space="0" w:color="auto"/>
            <w:bottom w:val="none" w:sz="0" w:space="0" w:color="auto"/>
            <w:right w:val="none" w:sz="0" w:space="0" w:color="auto"/>
          </w:divBdr>
        </w:div>
        <w:div w:id="675226159">
          <w:marLeft w:val="0"/>
          <w:marRight w:val="0"/>
          <w:marTop w:val="0"/>
          <w:marBottom w:val="0"/>
          <w:divBdr>
            <w:top w:val="none" w:sz="0" w:space="0" w:color="auto"/>
            <w:left w:val="none" w:sz="0" w:space="0" w:color="auto"/>
            <w:bottom w:val="none" w:sz="0" w:space="0" w:color="auto"/>
            <w:right w:val="none" w:sz="0" w:space="0" w:color="auto"/>
          </w:divBdr>
        </w:div>
        <w:div w:id="1973050213">
          <w:marLeft w:val="0"/>
          <w:marRight w:val="0"/>
          <w:marTop w:val="0"/>
          <w:marBottom w:val="0"/>
          <w:divBdr>
            <w:top w:val="none" w:sz="0" w:space="0" w:color="auto"/>
            <w:left w:val="none" w:sz="0" w:space="0" w:color="auto"/>
            <w:bottom w:val="none" w:sz="0" w:space="0" w:color="auto"/>
            <w:right w:val="none" w:sz="0" w:space="0" w:color="auto"/>
          </w:divBdr>
        </w:div>
      </w:divsChild>
    </w:div>
    <w:div w:id="1580286845">
      <w:bodyDiv w:val="1"/>
      <w:marLeft w:val="0"/>
      <w:marRight w:val="0"/>
      <w:marTop w:val="0"/>
      <w:marBottom w:val="0"/>
      <w:divBdr>
        <w:top w:val="none" w:sz="0" w:space="0" w:color="auto"/>
        <w:left w:val="none" w:sz="0" w:space="0" w:color="auto"/>
        <w:bottom w:val="none" w:sz="0" w:space="0" w:color="auto"/>
        <w:right w:val="none" w:sz="0" w:space="0" w:color="auto"/>
      </w:divBdr>
      <w:divsChild>
        <w:div w:id="1399282779">
          <w:marLeft w:val="0"/>
          <w:marRight w:val="0"/>
          <w:marTop w:val="0"/>
          <w:marBottom w:val="0"/>
          <w:divBdr>
            <w:top w:val="none" w:sz="0" w:space="0" w:color="auto"/>
            <w:left w:val="none" w:sz="0" w:space="0" w:color="auto"/>
            <w:bottom w:val="none" w:sz="0" w:space="0" w:color="auto"/>
            <w:right w:val="none" w:sz="0" w:space="0" w:color="auto"/>
          </w:divBdr>
        </w:div>
        <w:div w:id="1157112436">
          <w:marLeft w:val="0"/>
          <w:marRight w:val="0"/>
          <w:marTop w:val="0"/>
          <w:marBottom w:val="0"/>
          <w:divBdr>
            <w:top w:val="none" w:sz="0" w:space="0" w:color="auto"/>
            <w:left w:val="none" w:sz="0" w:space="0" w:color="auto"/>
            <w:bottom w:val="none" w:sz="0" w:space="0" w:color="auto"/>
            <w:right w:val="none" w:sz="0" w:space="0" w:color="auto"/>
          </w:divBdr>
        </w:div>
        <w:div w:id="1019157161">
          <w:marLeft w:val="0"/>
          <w:marRight w:val="0"/>
          <w:marTop w:val="0"/>
          <w:marBottom w:val="0"/>
          <w:divBdr>
            <w:top w:val="none" w:sz="0" w:space="0" w:color="auto"/>
            <w:left w:val="none" w:sz="0" w:space="0" w:color="auto"/>
            <w:bottom w:val="none" w:sz="0" w:space="0" w:color="auto"/>
            <w:right w:val="none" w:sz="0" w:space="0" w:color="auto"/>
          </w:divBdr>
        </w:div>
      </w:divsChild>
    </w:div>
    <w:div w:id="1825855384">
      <w:bodyDiv w:val="1"/>
      <w:marLeft w:val="0"/>
      <w:marRight w:val="0"/>
      <w:marTop w:val="0"/>
      <w:marBottom w:val="0"/>
      <w:divBdr>
        <w:top w:val="none" w:sz="0" w:space="0" w:color="auto"/>
        <w:left w:val="none" w:sz="0" w:space="0" w:color="auto"/>
        <w:bottom w:val="none" w:sz="0" w:space="0" w:color="auto"/>
        <w:right w:val="none" w:sz="0" w:space="0" w:color="auto"/>
      </w:divBdr>
    </w:div>
    <w:div w:id="1878157775">
      <w:bodyDiv w:val="1"/>
      <w:marLeft w:val="0"/>
      <w:marRight w:val="0"/>
      <w:marTop w:val="0"/>
      <w:marBottom w:val="0"/>
      <w:divBdr>
        <w:top w:val="none" w:sz="0" w:space="0" w:color="auto"/>
        <w:left w:val="none" w:sz="0" w:space="0" w:color="auto"/>
        <w:bottom w:val="none" w:sz="0" w:space="0" w:color="auto"/>
        <w:right w:val="none" w:sz="0" w:space="0" w:color="auto"/>
      </w:divBdr>
      <w:divsChild>
        <w:div w:id="678384175">
          <w:marLeft w:val="0"/>
          <w:marRight w:val="0"/>
          <w:marTop w:val="0"/>
          <w:marBottom w:val="0"/>
          <w:divBdr>
            <w:top w:val="none" w:sz="0" w:space="0" w:color="auto"/>
            <w:left w:val="none" w:sz="0" w:space="0" w:color="auto"/>
            <w:bottom w:val="none" w:sz="0" w:space="0" w:color="auto"/>
            <w:right w:val="none" w:sz="0" w:space="0" w:color="auto"/>
          </w:divBdr>
        </w:div>
        <w:div w:id="2032948430">
          <w:marLeft w:val="0"/>
          <w:marRight w:val="0"/>
          <w:marTop w:val="0"/>
          <w:marBottom w:val="0"/>
          <w:divBdr>
            <w:top w:val="none" w:sz="0" w:space="0" w:color="auto"/>
            <w:left w:val="none" w:sz="0" w:space="0" w:color="auto"/>
            <w:bottom w:val="none" w:sz="0" w:space="0" w:color="auto"/>
            <w:right w:val="none" w:sz="0" w:space="0" w:color="auto"/>
          </w:divBdr>
        </w:div>
        <w:div w:id="169491617">
          <w:marLeft w:val="0"/>
          <w:marRight w:val="0"/>
          <w:marTop w:val="0"/>
          <w:marBottom w:val="0"/>
          <w:divBdr>
            <w:top w:val="none" w:sz="0" w:space="0" w:color="auto"/>
            <w:left w:val="none" w:sz="0" w:space="0" w:color="auto"/>
            <w:bottom w:val="none" w:sz="0" w:space="0" w:color="auto"/>
            <w:right w:val="none" w:sz="0" w:space="0" w:color="auto"/>
          </w:divBdr>
        </w:div>
        <w:div w:id="126356099">
          <w:marLeft w:val="0"/>
          <w:marRight w:val="0"/>
          <w:marTop w:val="0"/>
          <w:marBottom w:val="0"/>
          <w:divBdr>
            <w:top w:val="none" w:sz="0" w:space="0" w:color="auto"/>
            <w:left w:val="none" w:sz="0" w:space="0" w:color="auto"/>
            <w:bottom w:val="none" w:sz="0" w:space="0" w:color="auto"/>
            <w:right w:val="none" w:sz="0" w:space="0" w:color="auto"/>
          </w:divBdr>
        </w:div>
        <w:div w:id="1219319339">
          <w:marLeft w:val="0"/>
          <w:marRight w:val="0"/>
          <w:marTop w:val="0"/>
          <w:marBottom w:val="0"/>
          <w:divBdr>
            <w:top w:val="none" w:sz="0" w:space="0" w:color="auto"/>
            <w:left w:val="none" w:sz="0" w:space="0" w:color="auto"/>
            <w:bottom w:val="none" w:sz="0" w:space="0" w:color="auto"/>
            <w:right w:val="none" w:sz="0" w:space="0" w:color="auto"/>
          </w:divBdr>
        </w:div>
        <w:div w:id="1518348689">
          <w:marLeft w:val="0"/>
          <w:marRight w:val="0"/>
          <w:marTop w:val="0"/>
          <w:marBottom w:val="0"/>
          <w:divBdr>
            <w:top w:val="none" w:sz="0" w:space="0" w:color="auto"/>
            <w:left w:val="none" w:sz="0" w:space="0" w:color="auto"/>
            <w:bottom w:val="none" w:sz="0" w:space="0" w:color="auto"/>
            <w:right w:val="none" w:sz="0" w:space="0" w:color="auto"/>
          </w:divBdr>
        </w:div>
        <w:div w:id="862674532">
          <w:marLeft w:val="0"/>
          <w:marRight w:val="0"/>
          <w:marTop w:val="0"/>
          <w:marBottom w:val="0"/>
          <w:divBdr>
            <w:top w:val="none" w:sz="0" w:space="0" w:color="auto"/>
            <w:left w:val="none" w:sz="0" w:space="0" w:color="auto"/>
            <w:bottom w:val="none" w:sz="0" w:space="0" w:color="auto"/>
            <w:right w:val="none" w:sz="0" w:space="0" w:color="auto"/>
          </w:divBdr>
        </w:div>
        <w:div w:id="1277172245">
          <w:marLeft w:val="0"/>
          <w:marRight w:val="0"/>
          <w:marTop w:val="0"/>
          <w:marBottom w:val="0"/>
          <w:divBdr>
            <w:top w:val="none" w:sz="0" w:space="0" w:color="auto"/>
            <w:left w:val="none" w:sz="0" w:space="0" w:color="auto"/>
            <w:bottom w:val="none" w:sz="0" w:space="0" w:color="auto"/>
            <w:right w:val="none" w:sz="0" w:space="0" w:color="auto"/>
          </w:divBdr>
        </w:div>
        <w:div w:id="481849203">
          <w:marLeft w:val="0"/>
          <w:marRight w:val="0"/>
          <w:marTop w:val="0"/>
          <w:marBottom w:val="0"/>
          <w:divBdr>
            <w:top w:val="none" w:sz="0" w:space="0" w:color="auto"/>
            <w:left w:val="none" w:sz="0" w:space="0" w:color="auto"/>
            <w:bottom w:val="none" w:sz="0" w:space="0" w:color="auto"/>
            <w:right w:val="none" w:sz="0" w:space="0" w:color="auto"/>
          </w:divBdr>
        </w:div>
        <w:div w:id="984118398">
          <w:marLeft w:val="0"/>
          <w:marRight w:val="0"/>
          <w:marTop w:val="0"/>
          <w:marBottom w:val="0"/>
          <w:divBdr>
            <w:top w:val="none" w:sz="0" w:space="0" w:color="auto"/>
            <w:left w:val="none" w:sz="0" w:space="0" w:color="auto"/>
            <w:bottom w:val="none" w:sz="0" w:space="0" w:color="auto"/>
            <w:right w:val="none" w:sz="0" w:space="0" w:color="auto"/>
          </w:divBdr>
        </w:div>
        <w:div w:id="1089352725">
          <w:marLeft w:val="0"/>
          <w:marRight w:val="0"/>
          <w:marTop w:val="0"/>
          <w:marBottom w:val="0"/>
          <w:divBdr>
            <w:top w:val="none" w:sz="0" w:space="0" w:color="auto"/>
            <w:left w:val="none" w:sz="0" w:space="0" w:color="auto"/>
            <w:bottom w:val="none" w:sz="0" w:space="0" w:color="auto"/>
            <w:right w:val="none" w:sz="0" w:space="0" w:color="auto"/>
          </w:divBdr>
        </w:div>
        <w:div w:id="414402082">
          <w:marLeft w:val="0"/>
          <w:marRight w:val="0"/>
          <w:marTop w:val="0"/>
          <w:marBottom w:val="0"/>
          <w:divBdr>
            <w:top w:val="none" w:sz="0" w:space="0" w:color="auto"/>
            <w:left w:val="none" w:sz="0" w:space="0" w:color="auto"/>
            <w:bottom w:val="none" w:sz="0" w:space="0" w:color="auto"/>
            <w:right w:val="none" w:sz="0" w:space="0" w:color="auto"/>
          </w:divBdr>
        </w:div>
        <w:div w:id="832765960">
          <w:marLeft w:val="0"/>
          <w:marRight w:val="0"/>
          <w:marTop w:val="0"/>
          <w:marBottom w:val="0"/>
          <w:divBdr>
            <w:top w:val="none" w:sz="0" w:space="0" w:color="auto"/>
            <w:left w:val="none" w:sz="0" w:space="0" w:color="auto"/>
            <w:bottom w:val="none" w:sz="0" w:space="0" w:color="auto"/>
            <w:right w:val="none" w:sz="0" w:space="0" w:color="auto"/>
          </w:divBdr>
        </w:div>
        <w:div w:id="1196698406">
          <w:marLeft w:val="0"/>
          <w:marRight w:val="0"/>
          <w:marTop w:val="0"/>
          <w:marBottom w:val="0"/>
          <w:divBdr>
            <w:top w:val="none" w:sz="0" w:space="0" w:color="auto"/>
            <w:left w:val="none" w:sz="0" w:space="0" w:color="auto"/>
            <w:bottom w:val="none" w:sz="0" w:space="0" w:color="auto"/>
            <w:right w:val="none" w:sz="0" w:space="0" w:color="auto"/>
          </w:divBdr>
        </w:div>
        <w:div w:id="1588224450">
          <w:marLeft w:val="0"/>
          <w:marRight w:val="0"/>
          <w:marTop w:val="0"/>
          <w:marBottom w:val="0"/>
          <w:divBdr>
            <w:top w:val="none" w:sz="0" w:space="0" w:color="auto"/>
            <w:left w:val="none" w:sz="0" w:space="0" w:color="auto"/>
            <w:bottom w:val="none" w:sz="0" w:space="0" w:color="auto"/>
            <w:right w:val="none" w:sz="0" w:space="0" w:color="auto"/>
          </w:divBdr>
        </w:div>
        <w:div w:id="71976139">
          <w:marLeft w:val="0"/>
          <w:marRight w:val="0"/>
          <w:marTop w:val="0"/>
          <w:marBottom w:val="0"/>
          <w:divBdr>
            <w:top w:val="none" w:sz="0" w:space="0" w:color="auto"/>
            <w:left w:val="none" w:sz="0" w:space="0" w:color="auto"/>
            <w:bottom w:val="none" w:sz="0" w:space="0" w:color="auto"/>
            <w:right w:val="none" w:sz="0" w:space="0" w:color="auto"/>
          </w:divBdr>
        </w:div>
        <w:div w:id="1089619020">
          <w:marLeft w:val="0"/>
          <w:marRight w:val="0"/>
          <w:marTop w:val="0"/>
          <w:marBottom w:val="0"/>
          <w:divBdr>
            <w:top w:val="none" w:sz="0" w:space="0" w:color="auto"/>
            <w:left w:val="none" w:sz="0" w:space="0" w:color="auto"/>
            <w:bottom w:val="none" w:sz="0" w:space="0" w:color="auto"/>
            <w:right w:val="none" w:sz="0" w:space="0" w:color="auto"/>
          </w:divBdr>
        </w:div>
        <w:div w:id="747969795">
          <w:marLeft w:val="0"/>
          <w:marRight w:val="0"/>
          <w:marTop w:val="0"/>
          <w:marBottom w:val="0"/>
          <w:divBdr>
            <w:top w:val="none" w:sz="0" w:space="0" w:color="auto"/>
            <w:left w:val="none" w:sz="0" w:space="0" w:color="auto"/>
            <w:bottom w:val="none" w:sz="0" w:space="0" w:color="auto"/>
            <w:right w:val="none" w:sz="0" w:space="0" w:color="auto"/>
          </w:divBdr>
        </w:div>
        <w:div w:id="2146045388">
          <w:marLeft w:val="0"/>
          <w:marRight w:val="0"/>
          <w:marTop w:val="0"/>
          <w:marBottom w:val="0"/>
          <w:divBdr>
            <w:top w:val="none" w:sz="0" w:space="0" w:color="auto"/>
            <w:left w:val="none" w:sz="0" w:space="0" w:color="auto"/>
            <w:bottom w:val="none" w:sz="0" w:space="0" w:color="auto"/>
            <w:right w:val="none" w:sz="0" w:space="0" w:color="auto"/>
          </w:divBdr>
        </w:div>
        <w:div w:id="1510174241">
          <w:marLeft w:val="0"/>
          <w:marRight w:val="0"/>
          <w:marTop w:val="0"/>
          <w:marBottom w:val="0"/>
          <w:divBdr>
            <w:top w:val="none" w:sz="0" w:space="0" w:color="auto"/>
            <w:left w:val="none" w:sz="0" w:space="0" w:color="auto"/>
            <w:bottom w:val="none" w:sz="0" w:space="0" w:color="auto"/>
            <w:right w:val="none" w:sz="0" w:space="0" w:color="auto"/>
          </w:divBdr>
        </w:div>
        <w:div w:id="140583805">
          <w:marLeft w:val="0"/>
          <w:marRight w:val="0"/>
          <w:marTop w:val="0"/>
          <w:marBottom w:val="0"/>
          <w:divBdr>
            <w:top w:val="none" w:sz="0" w:space="0" w:color="auto"/>
            <w:left w:val="none" w:sz="0" w:space="0" w:color="auto"/>
            <w:bottom w:val="none" w:sz="0" w:space="0" w:color="auto"/>
            <w:right w:val="none" w:sz="0" w:space="0" w:color="auto"/>
          </w:divBdr>
        </w:div>
        <w:div w:id="2137601533">
          <w:marLeft w:val="0"/>
          <w:marRight w:val="0"/>
          <w:marTop w:val="0"/>
          <w:marBottom w:val="0"/>
          <w:divBdr>
            <w:top w:val="none" w:sz="0" w:space="0" w:color="auto"/>
            <w:left w:val="none" w:sz="0" w:space="0" w:color="auto"/>
            <w:bottom w:val="none" w:sz="0" w:space="0" w:color="auto"/>
            <w:right w:val="none" w:sz="0" w:space="0" w:color="auto"/>
          </w:divBdr>
        </w:div>
        <w:div w:id="1143422860">
          <w:marLeft w:val="0"/>
          <w:marRight w:val="0"/>
          <w:marTop w:val="0"/>
          <w:marBottom w:val="0"/>
          <w:divBdr>
            <w:top w:val="none" w:sz="0" w:space="0" w:color="auto"/>
            <w:left w:val="none" w:sz="0" w:space="0" w:color="auto"/>
            <w:bottom w:val="none" w:sz="0" w:space="0" w:color="auto"/>
            <w:right w:val="none" w:sz="0" w:space="0" w:color="auto"/>
          </w:divBdr>
        </w:div>
        <w:div w:id="1966809030">
          <w:marLeft w:val="0"/>
          <w:marRight w:val="0"/>
          <w:marTop w:val="0"/>
          <w:marBottom w:val="0"/>
          <w:divBdr>
            <w:top w:val="none" w:sz="0" w:space="0" w:color="auto"/>
            <w:left w:val="none" w:sz="0" w:space="0" w:color="auto"/>
            <w:bottom w:val="none" w:sz="0" w:space="0" w:color="auto"/>
            <w:right w:val="none" w:sz="0" w:space="0" w:color="auto"/>
          </w:divBdr>
        </w:div>
        <w:div w:id="1998149728">
          <w:marLeft w:val="0"/>
          <w:marRight w:val="0"/>
          <w:marTop w:val="0"/>
          <w:marBottom w:val="0"/>
          <w:divBdr>
            <w:top w:val="none" w:sz="0" w:space="0" w:color="auto"/>
            <w:left w:val="none" w:sz="0" w:space="0" w:color="auto"/>
            <w:bottom w:val="none" w:sz="0" w:space="0" w:color="auto"/>
            <w:right w:val="none" w:sz="0" w:space="0" w:color="auto"/>
          </w:divBdr>
        </w:div>
        <w:div w:id="184249782">
          <w:marLeft w:val="0"/>
          <w:marRight w:val="0"/>
          <w:marTop w:val="0"/>
          <w:marBottom w:val="0"/>
          <w:divBdr>
            <w:top w:val="none" w:sz="0" w:space="0" w:color="auto"/>
            <w:left w:val="none" w:sz="0" w:space="0" w:color="auto"/>
            <w:bottom w:val="none" w:sz="0" w:space="0" w:color="auto"/>
            <w:right w:val="none" w:sz="0" w:space="0" w:color="auto"/>
          </w:divBdr>
        </w:div>
        <w:div w:id="302346847">
          <w:marLeft w:val="0"/>
          <w:marRight w:val="0"/>
          <w:marTop w:val="0"/>
          <w:marBottom w:val="0"/>
          <w:divBdr>
            <w:top w:val="none" w:sz="0" w:space="0" w:color="auto"/>
            <w:left w:val="none" w:sz="0" w:space="0" w:color="auto"/>
            <w:bottom w:val="none" w:sz="0" w:space="0" w:color="auto"/>
            <w:right w:val="none" w:sz="0" w:space="0" w:color="auto"/>
          </w:divBdr>
        </w:div>
        <w:div w:id="1632831536">
          <w:marLeft w:val="0"/>
          <w:marRight w:val="0"/>
          <w:marTop w:val="0"/>
          <w:marBottom w:val="0"/>
          <w:divBdr>
            <w:top w:val="none" w:sz="0" w:space="0" w:color="auto"/>
            <w:left w:val="none" w:sz="0" w:space="0" w:color="auto"/>
            <w:bottom w:val="none" w:sz="0" w:space="0" w:color="auto"/>
            <w:right w:val="none" w:sz="0" w:space="0" w:color="auto"/>
          </w:divBdr>
        </w:div>
        <w:div w:id="585381618">
          <w:marLeft w:val="0"/>
          <w:marRight w:val="0"/>
          <w:marTop w:val="0"/>
          <w:marBottom w:val="0"/>
          <w:divBdr>
            <w:top w:val="none" w:sz="0" w:space="0" w:color="auto"/>
            <w:left w:val="none" w:sz="0" w:space="0" w:color="auto"/>
            <w:bottom w:val="none" w:sz="0" w:space="0" w:color="auto"/>
            <w:right w:val="none" w:sz="0" w:space="0" w:color="auto"/>
          </w:divBdr>
        </w:div>
        <w:div w:id="1973560254">
          <w:marLeft w:val="0"/>
          <w:marRight w:val="0"/>
          <w:marTop w:val="0"/>
          <w:marBottom w:val="0"/>
          <w:divBdr>
            <w:top w:val="none" w:sz="0" w:space="0" w:color="auto"/>
            <w:left w:val="none" w:sz="0" w:space="0" w:color="auto"/>
            <w:bottom w:val="none" w:sz="0" w:space="0" w:color="auto"/>
            <w:right w:val="none" w:sz="0" w:space="0" w:color="auto"/>
          </w:divBdr>
        </w:div>
        <w:div w:id="1107577419">
          <w:marLeft w:val="0"/>
          <w:marRight w:val="0"/>
          <w:marTop w:val="0"/>
          <w:marBottom w:val="0"/>
          <w:divBdr>
            <w:top w:val="none" w:sz="0" w:space="0" w:color="auto"/>
            <w:left w:val="none" w:sz="0" w:space="0" w:color="auto"/>
            <w:bottom w:val="none" w:sz="0" w:space="0" w:color="auto"/>
            <w:right w:val="none" w:sz="0" w:space="0" w:color="auto"/>
          </w:divBdr>
        </w:div>
        <w:div w:id="943147028">
          <w:marLeft w:val="0"/>
          <w:marRight w:val="0"/>
          <w:marTop w:val="0"/>
          <w:marBottom w:val="0"/>
          <w:divBdr>
            <w:top w:val="none" w:sz="0" w:space="0" w:color="auto"/>
            <w:left w:val="none" w:sz="0" w:space="0" w:color="auto"/>
            <w:bottom w:val="none" w:sz="0" w:space="0" w:color="auto"/>
            <w:right w:val="none" w:sz="0" w:space="0" w:color="auto"/>
          </w:divBdr>
        </w:div>
        <w:div w:id="1293709712">
          <w:marLeft w:val="0"/>
          <w:marRight w:val="0"/>
          <w:marTop w:val="0"/>
          <w:marBottom w:val="0"/>
          <w:divBdr>
            <w:top w:val="none" w:sz="0" w:space="0" w:color="auto"/>
            <w:left w:val="none" w:sz="0" w:space="0" w:color="auto"/>
            <w:bottom w:val="none" w:sz="0" w:space="0" w:color="auto"/>
            <w:right w:val="none" w:sz="0" w:space="0" w:color="auto"/>
          </w:divBdr>
        </w:div>
        <w:div w:id="1165784873">
          <w:marLeft w:val="0"/>
          <w:marRight w:val="0"/>
          <w:marTop w:val="0"/>
          <w:marBottom w:val="0"/>
          <w:divBdr>
            <w:top w:val="none" w:sz="0" w:space="0" w:color="auto"/>
            <w:left w:val="none" w:sz="0" w:space="0" w:color="auto"/>
            <w:bottom w:val="none" w:sz="0" w:space="0" w:color="auto"/>
            <w:right w:val="none" w:sz="0" w:space="0" w:color="auto"/>
          </w:divBdr>
        </w:div>
        <w:div w:id="64375550">
          <w:marLeft w:val="0"/>
          <w:marRight w:val="0"/>
          <w:marTop w:val="0"/>
          <w:marBottom w:val="0"/>
          <w:divBdr>
            <w:top w:val="none" w:sz="0" w:space="0" w:color="auto"/>
            <w:left w:val="none" w:sz="0" w:space="0" w:color="auto"/>
            <w:bottom w:val="none" w:sz="0" w:space="0" w:color="auto"/>
            <w:right w:val="none" w:sz="0" w:space="0" w:color="auto"/>
          </w:divBdr>
        </w:div>
        <w:div w:id="415710184">
          <w:marLeft w:val="0"/>
          <w:marRight w:val="0"/>
          <w:marTop w:val="0"/>
          <w:marBottom w:val="0"/>
          <w:divBdr>
            <w:top w:val="none" w:sz="0" w:space="0" w:color="auto"/>
            <w:left w:val="none" w:sz="0" w:space="0" w:color="auto"/>
            <w:bottom w:val="none" w:sz="0" w:space="0" w:color="auto"/>
            <w:right w:val="none" w:sz="0" w:space="0" w:color="auto"/>
          </w:divBdr>
        </w:div>
        <w:div w:id="1381399412">
          <w:marLeft w:val="0"/>
          <w:marRight w:val="0"/>
          <w:marTop w:val="0"/>
          <w:marBottom w:val="0"/>
          <w:divBdr>
            <w:top w:val="none" w:sz="0" w:space="0" w:color="auto"/>
            <w:left w:val="none" w:sz="0" w:space="0" w:color="auto"/>
            <w:bottom w:val="none" w:sz="0" w:space="0" w:color="auto"/>
            <w:right w:val="none" w:sz="0" w:space="0" w:color="auto"/>
          </w:divBdr>
        </w:div>
        <w:div w:id="767701979">
          <w:marLeft w:val="0"/>
          <w:marRight w:val="0"/>
          <w:marTop w:val="0"/>
          <w:marBottom w:val="0"/>
          <w:divBdr>
            <w:top w:val="none" w:sz="0" w:space="0" w:color="auto"/>
            <w:left w:val="none" w:sz="0" w:space="0" w:color="auto"/>
            <w:bottom w:val="none" w:sz="0" w:space="0" w:color="auto"/>
            <w:right w:val="none" w:sz="0" w:space="0" w:color="auto"/>
          </w:divBdr>
        </w:div>
        <w:div w:id="1987781268">
          <w:marLeft w:val="0"/>
          <w:marRight w:val="0"/>
          <w:marTop w:val="0"/>
          <w:marBottom w:val="0"/>
          <w:divBdr>
            <w:top w:val="none" w:sz="0" w:space="0" w:color="auto"/>
            <w:left w:val="none" w:sz="0" w:space="0" w:color="auto"/>
            <w:bottom w:val="none" w:sz="0" w:space="0" w:color="auto"/>
            <w:right w:val="none" w:sz="0" w:space="0" w:color="auto"/>
          </w:divBdr>
        </w:div>
        <w:div w:id="252009393">
          <w:marLeft w:val="0"/>
          <w:marRight w:val="0"/>
          <w:marTop w:val="0"/>
          <w:marBottom w:val="0"/>
          <w:divBdr>
            <w:top w:val="none" w:sz="0" w:space="0" w:color="auto"/>
            <w:left w:val="none" w:sz="0" w:space="0" w:color="auto"/>
            <w:bottom w:val="none" w:sz="0" w:space="0" w:color="auto"/>
            <w:right w:val="none" w:sz="0" w:space="0" w:color="auto"/>
          </w:divBdr>
        </w:div>
        <w:div w:id="866018380">
          <w:marLeft w:val="0"/>
          <w:marRight w:val="0"/>
          <w:marTop w:val="0"/>
          <w:marBottom w:val="0"/>
          <w:divBdr>
            <w:top w:val="none" w:sz="0" w:space="0" w:color="auto"/>
            <w:left w:val="none" w:sz="0" w:space="0" w:color="auto"/>
            <w:bottom w:val="none" w:sz="0" w:space="0" w:color="auto"/>
            <w:right w:val="none" w:sz="0" w:space="0" w:color="auto"/>
          </w:divBdr>
        </w:div>
        <w:div w:id="1542984874">
          <w:marLeft w:val="0"/>
          <w:marRight w:val="0"/>
          <w:marTop w:val="0"/>
          <w:marBottom w:val="0"/>
          <w:divBdr>
            <w:top w:val="none" w:sz="0" w:space="0" w:color="auto"/>
            <w:left w:val="none" w:sz="0" w:space="0" w:color="auto"/>
            <w:bottom w:val="none" w:sz="0" w:space="0" w:color="auto"/>
            <w:right w:val="none" w:sz="0" w:space="0" w:color="auto"/>
          </w:divBdr>
        </w:div>
        <w:div w:id="1434089738">
          <w:marLeft w:val="0"/>
          <w:marRight w:val="0"/>
          <w:marTop w:val="0"/>
          <w:marBottom w:val="0"/>
          <w:divBdr>
            <w:top w:val="none" w:sz="0" w:space="0" w:color="auto"/>
            <w:left w:val="none" w:sz="0" w:space="0" w:color="auto"/>
            <w:bottom w:val="none" w:sz="0" w:space="0" w:color="auto"/>
            <w:right w:val="none" w:sz="0" w:space="0" w:color="auto"/>
          </w:divBdr>
        </w:div>
        <w:div w:id="595985284">
          <w:marLeft w:val="0"/>
          <w:marRight w:val="0"/>
          <w:marTop w:val="0"/>
          <w:marBottom w:val="0"/>
          <w:divBdr>
            <w:top w:val="none" w:sz="0" w:space="0" w:color="auto"/>
            <w:left w:val="none" w:sz="0" w:space="0" w:color="auto"/>
            <w:bottom w:val="none" w:sz="0" w:space="0" w:color="auto"/>
            <w:right w:val="none" w:sz="0" w:space="0" w:color="auto"/>
          </w:divBdr>
        </w:div>
      </w:divsChild>
    </w:div>
    <w:div w:id="1934631991">
      <w:bodyDiv w:val="1"/>
      <w:marLeft w:val="0"/>
      <w:marRight w:val="0"/>
      <w:marTop w:val="0"/>
      <w:marBottom w:val="0"/>
      <w:divBdr>
        <w:top w:val="none" w:sz="0" w:space="0" w:color="auto"/>
        <w:left w:val="none" w:sz="0" w:space="0" w:color="auto"/>
        <w:bottom w:val="none" w:sz="0" w:space="0" w:color="auto"/>
        <w:right w:val="none" w:sz="0" w:space="0" w:color="auto"/>
      </w:divBdr>
      <w:divsChild>
        <w:div w:id="2111579313">
          <w:marLeft w:val="0"/>
          <w:marRight w:val="0"/>
          <w:marTop w:val="0"/>
          <w:marBottom w:val="0"/>
          <w:divBdr>
            <w:top w:val="none" w:sz="0" w:space="0" w:color="auto"/>
            <w:left w:val="none" w:sz="0" w:space="0" w:color="auto"/>
            <w:bottom w:val="none" w:sz="0" w:space="0" w:color="auto"/>
            <w:right w:val="none" w:sz="0" w:space="0" w:color="auto"/>
          </w:divBdr>
        </w:div>
        <w:div w:id="505246178">
          <w:marLeft w:val="0"/>
          <w:marRight w:val="0"/>
          <w:marTop w:val="0"/>
          <w:marBottom w:val="0"/>
          <w:divBdr>
            <w:top w:val="none" w:sz="0" w:space="0" w:color="auto"/>
            <w:left w:val="none" w:sz="0" w:space="0" w:color="auto"/>
            <w:bottom w:val="none" w:sz="0" w:space="0" w:color="auto"/>
            <w:right w:val="none" w:sz="0" w:space="0" w:color="auto"/>
          </w:divBdr>
        </w:div>
        <w:div w:id="563875397">
          <w:marLeft w:val="0"/>
          <w:marRight w:val="0"/>
          <w:marTop w:val="0"/>
          <w:marBottom w:val="0"/>
          <w:divBdr>
            <w:top w:val="none" w:sz="0" w:space="0" w:color="auto"/>
            <w:left w:val="none" w:sz="0" w:space="0" w:color="auto"/>
            <w:bottom w:val="none" w:sz="0" w:space="0" w:color="auto"/>
            <w:right w:val="none" w:sz="0" w:space="0" w:color="auto"/>
          </w:divBdr>
        </w:div>
        <w:div w:id="2040811689">
          <w:marLeft w:val="0"/>
          <w:marRight w:val="0"/>
          <w:marTop w:val="0"/>
          <w:marBottom w:val="0"/>
          <w:divBdr>
            <w:top w:val="none" w:sz="0" w:space="0" w:color="auto"/>
            <w:left w:val="none" w:sz="0" w:space="0" w:color="auto"/>
            <w:bottom w:val="none" w:sz="0" w:space="0" w:color="auto"/>
            <w:right w:val="none" w:sz="0" w:space="0" w:color="auto"/>
          </w:divBdr>
        </w:div>
        <w:div w:id="135143975">
          <w:marLeft w:val="0"/>
          <w:marRight w:val="0"/>
          <w:marTop w:val="0"/>
          <w:marBottom w:val="0"/>
          <w:divBdr>
            <w:top w:val="none" w:sz="0" w:space="0" w:color="auto"/>
            <w:left w:val="none" w:sz="0" w:space="0" w:color="auto"/>
            <w:bottom w:val="none" w:sz="0" w:space="0" w:color="auto"/>
            <w:right w:val="none" w:sz="0" w:space="0" w:color="auto"/>
          </w:divBdr>
        </w:div>
        <w:div w:id="1387988508">
          <w:marLeft w:val="0"/>
          <w:marRight w:val="0"/>
          <w:marTop w:val="0"/>
          <w:marBottom w:val="0"/>
          <w:divBdr>
            <w:top w:val="none" w:sz="0" w:space="0" w:color="auto"/>
            <w:left w:val="none" w:sz="0" w:space="0" w:color="auto"/>
            <w:bottom w:val="none" w:sz="0" w:space="0" w:color="auto"/>
            <w:right w:val="none" w:sz="0" w:space="0" w:color="auto"/>
          </w:divBdr>
        </w:div>
        <w:div w:id="1753966627">
          <w:marLeft w:val="0"/>
          <w:marRight w:val="0"/>
          <w:marTop w:val="0"/>
          <w:marBottom w:val="0"/>
          <w:divBdr>
            <w:top w:val="none" w:sz="0" w:space="0" w:color="auto"/>
            <w:left w:val="none" w:sz="0" w:space="0" w:color="auto"/>
            <w:bottom w:val="none" w:sz="0" w:space="0" w:color="auto"/>
            <w:right w:val="none" w:sz="0" w:space="0" w:color="auto"/>
          </w:divBdr>
        </w:div>
        <w:div w:id="815074275">
          <w:marLeft w:val="0"/>
          <w:marRight w:val="0"/>
          <w:marTop w:val="0"/>
          <w:marBottom w:val="0"/>
          <w:divBdr>
            <w:top w:val="none" w:sz="0" w:space="0" w:color="auto"/>
            <w:left w:val="none" w:sz="0" w:space="0" w:color="auto"/>
            <w:bottom w:val="none" w:sz="0" w:space="0" w:color="auto"/>
            <w:right w:val="none" w:sz="0" w:space="0" w:color="auto"/>
          </w:divBdr>
        </w:div>
        <w:div w:id="448428967">
          <w:marLeft w:val="0"/>
          <w:marRight w:val="0"/>
          <w:marTop w:val="0"/>
          <w:marBottom w:val="0"/>
          <w:divBdr>
            <w:top w:val="none" w:sz="0" w:space="0" w:color="auto"/>
            <w:left w:val="none" w:sz="0" w:space="0" w:color="auto"/>
            <w:bottom w:val="none" w:sz="0" w:space="0" w:color="auto"/>
            <w:right w:val="none" w:sz="0" w:space="0" w:color="auto"/>
          </w:divBdr>
        </w:div>
      </w:divsChild>
    </w:div>
    <w:div w:id="2042438843">
      <w:bodyDiv w:val="1"/>
      <w:marLeft w:val="0"/>
      <w:marRight w:val="0"/>
      <w:marTop w:val="0"/>
      <w:marBottom w:val="0"/>
      <w:divBdr>
        <w:top w:val="none" w:sz="0" w:space="0" w:color="auto"/>
        <w:left w:val="none" w:sz="0" w:space="0" w:color="auto"/>
        <w:bottom w:val="none" w:sz="0" w:space="0" w:color="auto"/>
        <w:right w:val="none" w:sz="0" w:space="0" w:color="auto"/>
      </w:divBdr>
    </w:div>
    <w:div w:id="2083133402">
      <w:bodyDiv w:val="1"/>
      <w:marLeft w:val="0"/>
      <w:marRight w:val="0"/>
      <w:marTop w:val="0"/>
      <w:marBottom w:val="0"/>
      <w:divBdr>
        <w:top w:val="none" w:sz="0" w:space="0" w:color="auto"/>
        <w:left w:val="none" w:sz="0" w:space="0" w:color="auto"/>
        <w:bottom w:val="none" w:sz="0" w:space="0" w:color="auto"/>
        <w:right w:val="none" w:sz="0" w:space="0" w:color="auto"/>
      </w:divBdr>
      <w:divsChild>
        <w:div w:id="1332686015">
          <w:marLeft w:val="0"/>
          <w:marRight w:val="0"/>
          <w:marTop w:val="192"/>
          <w:marBottom w:val="0"/>
          <w:divBdr>
            <w:top w:val="none" w:sz="0" w:space="0" w:color="auto"/>
            <w:left w:val="none" w:sz="0" w:space="0" w:color="auto"/>
            <w:bottom w:val="none" w:sz="0" w:space="0" w:color="auto"/>
            <w:right w:val="none" w:sz="0" w:space="0" w:color="auto"/>
          </w:divBdr>
        </w:div>
        <w:div w:id="965089327">
          <w:marLeft w:val="0"/>
          <w:marRight w:val="0"/>
          <w:marTop w:val="192"/>
          <w:marBottom w:val="0"/>
          <w:divBdr>
            <w:top w:val="none" w:sz="0" w:space="0" w:color="auto"/>
            <w:left w:val="none" w:sz="0" w:space="0" w:color="auto"/>
            <w:bottom w:val="none" w:sz="0" w:space="0" w:color="auto"/>
            <w:right w:val="none" w:sz="0" w:space="0" w:color="auto"/>
          </w:divBdr>
        </w:div>
        <w:div w:id="1586576208">
          <w:marLeft w:val="0"/>
          <w:marRight w:val="0"/>
          <w:marTop w:val="192"/>
          <w:marBottom w:val="0"/>
          <w:divBdr>
            <w:top w:val="none" w:sz="0" w:space="0" w:color="auto"/>
            <w:left w:val="none" w:sz="0" w:space="0" w:color="auto"/>
            <w:bottom w:val="none" w:sz="0" w:space="0" w:color="auto"/>
            <w:right w:val="none" w:sz="0" w:space="0" w:color="auto"/>
          </w:divBdr>
        </w:div>
      </w:divsChild>
    </w:div>
    <w:div w:id="2117092455">
      <w:bodyDiv w:val="1"/>
      <w:marLeft w:val="0"/>
      <w:marRight w:val="0"/>
      <w:marTop w:val="0"/>
      <w:marBottom w:val="0"/>
      <w:divBdr>
        <w:top w:val="none" w:sz="0" w:space="0" w:color="auto"/>
        <w:left w:val="none" w:sz="0" w:space="0" w:color="auto"/>
        <w:bottom w:val="none" w:sz="0" w:space="0" w:color="auto"/>
        <w:right w:val="none" w:sz="0" w:space="0" w:color="auto"/>
      </w:divBdr>
      <w:divsChild>
        <w:div w:id="165293643">
          <w:marLeft w:val="0"/>
          <w:marRight w:val="0"/>
          <w:marTop w:val="0"/>
          <w:marBottom w:val="0"/>
          <w:divBdr>
            <w:top w:val="none" w:sz="0" w:space="0" w:color="auto"/>
            <w:left w:val="none" w:sz="0" w:space="0" w:color="auto"/>
            <w:bottom w:val="none" w:sz="0" w:space="0" w:color="auto"/>
            <w:right w:val="none" w:sz="0" w:space="0" w:color="auto"/>
          </w:divBdr>
        </w:div>
        <w:div w:id="78675690">
          <w:marLeft w:val="0"/>
          <w:marRight w:val="0"/>
          <w:marTop w:val="0"/>
          <w:marBottom w:val="0"/>
          <w:divBdr>
            <w:top w:val="none" w:sz="0" w:space="0" w:color="auto"/>
            <w:left w:val="none" w:sz="0" w:space="0" w:color="auto"/>
            <w:bottom w:val="none" w:sz="0" w:space="0" w:color="auto"/>
            <w:right w:val="none" w:sz="0" w:space="0" w:color="auto"/>
          </w:divBdr>
        </w:div>
        <w:div w:id="68429821">
          <w:marLeft w:val="0"/>
          <w:marRight w:val="0"/>
          <w:marTop w:val="0"/>
          <w:marBottom w:val="0"/>
          <w:divBdr>
            <w:top w:val="none" w:sz="0" w:space="0" w:color="auto"/>
            <w:left w:val="none" w:sz="0" w:space="0" w:color="auto"/>
            <w:bottom w:val="none" w:sz="0" w:space="0" w:color="auto"/>
            <w:right w:val="none" w:sz="0" w:space="0" w:color="auto"/>
          </w:divBdr>
        </w:div>
        <w:div w:id="686491651">
          <w:marLeft w:val="0"/>
          <w:marRight w:val="0"/>
          <w:marTop w:val="0"/>
          <w:marBottom w:val="0"/>
          <w:divBdr>
            <w:top w:val="none" w:sz="0" w:space="0" w:color="auto"/>
            <w:left w:val="none" w:sz="0" w:space="0" w:color="auto"/>
            <w:bottom w:val="none" w:sz="0" w:space="0" w:color="auto"/>
            <w:right w:val="none" w:sz="0" w:space="0" w:color="auto"/>
          </w:divBdr>
        </w:div>
        <w:div w:id="1760831499">
          <w:marLeft w:val="0"/>
          <w:marRight w:val="0"/>
          <w:marTop w:val="0"/>
          <w:marBottom w:val="0"/>
          <w:divBdr>
            <w:top w:val="none" w:sz="0" w:space="0" w:color="auto"/>
            <w:left w:val="none" w:sz="0" w:space="0" w:color="auto"/>
            <w:bottom w:val="none" w:sz="0" w:space="0" w:color="auto"/>
            <w:right w:val="none" w:sz="0" w:space="0" w:color="auto"/>
          </w:divBdr>
        </w:div>
        <w:div w:id="1285186676">
          <w:marLeft w:val="0"/>
          <w:marRight w:val="0"/>
          <w:marTop w:val="0"/>
          <w:marBottom w:val="0"/>
          <w:divBdr>
            <w:top w:val="none" w:sz="0" w:space="0" w:color="auto"/>
            <w:left w:val="none" w:sz="0" w:space="0" w:color="auto"/>
            <w:bottom w:val="none" w:sz="0" w:space="0" w:color="auto"/>
            <w:right w:val="none" w:sz="0" w:space="0" w:color="auto"/>
          </w:divBdr>
        </w:div>
        <w:div w:id="1643194210">
          <w:marLeft w:val="0"/>
          <w:marRight w:val="0"/>
          <w:marTop w:val="0"/>
          <w:marBottom w:val="0"/>
          <w:divBdr>
            <w:top w:val="none" w:sz="0" w:space="0" w:color="auto"/>
            <w:left w:val="none" w:sz="0" w:space="0" w:color="auto"/>
            <w:bottom w:val="none" w:sz="0" w:space="0" w:color="auto"/>
            <w:right w:val="none" w:sz="0" w:space="0" w:color="auto"/>
          </w:divBdr>
        </w:div>
        <w:div w:id="1768041544">
          <w:marLeft w:val="0"/>
          <w:marRight w:val="0"/>
          <w:marTop w:val="0"/>
          <w:marBottom w:val="0"/>
          <w:divBdr>
            <w:top w:val="none" w:sz="0" w:space="0" w:color="auto"/>
            <w:left w:val="none" w:sz="0" w:space="0" w:color="auto"/>
            <w:bottom w:val="none" w:sz="0" w:space="0" w:color="auto"/>
            <w:right w:val="none" w:sz="0" w:space="0" w:color="auto"/>
          </w:divBdr>
        </w:div>
        <w:div w:id="1219897225">
          <w:marLeft w:val="0"/>
          <w:marRight w:val="0"/>
          <w:marTop w:val="0"/>
          <w:marBottom w:val="0"/>
          <w:divBdr>
            <w:top w:val="none" w:sz="0" w:space="0" w:color="auto"/>
            <w:left w:val="none" w:sz="0" w:space="0" w:color="auto"/>
            <w:bottom w:val="none" w:sz="0" w:space="0" w:color="auto"/>
            <w:right w:val="none" w:sz="0" w:space="0" w:color="auto"/>
          </w:divBdr>
        </w:div>
        <w:div w:id="1201476510">
          <w:marLeft w:val="0"/>
          <w:marRight w:val="0"/>
          <w:marTop w:val="0"/>
          <w:marBottom w:val="0"/>
          <w:divBdr>
            <w:top w:val="none" w:sz="0" w:space="0" w:color="auto"/>
            <w:left w:val="none" w:sz="0" w:space="0" w:color="auto"/>
            <w:bottom w:val="none" w:sz="0" w:space="0" w:color="auto"/>
            <w:right w:val="none" w:sz="0" w:space="0" w:color="auto"/>
          </w:divBdr>
        </w:div>
        <w:div w:id="867375531">
          <w:marLeft w:val="0"/>
          <w:marRight w:val="0"/>
          <w:marTop w:val="0"/>
          <w:marBottom w:val="0"/>
          <w:divBdr>
            <w:top w:val="none" w:sz="0" w:space="0" w:color="auto"/>
            <w:left w:val="none" w:sz="0" w:space="0" w:color="auto"/>
            <w:bottom w:val="none" w:sz="0" w:space="0" w:color="auto"/>
            <w:right w:val="none" w:sz="0" w:space="0" w:color="auto"/>
          </w:divBdr>
        </w:div>
        <w:div w:id="996761365">
          <w:marLeft w:val="0"/>
          <w:marRight w:val="0"/>
          <w:marTop w:val="0"/>
          <w:marBottom w:val="0"/>
          <w:divBdr>
            <w:top w:val="none" w:sz="0" w:space="0" w:color="auto"/>
            <w:left w:val="none" w:sz="0" w:space="0" w:color="auto"/>
            <w:bottom w:val="none" w:sz="0" w:space="0" w:color="auto"/>
            <w:right w:val="none" w:sz="0" w:space="0" w:color="auto"/>
          </w:divBdr>
        </w:div>
        <w:div w:id="1317760544">
          <w:marLeft w:val="0"/>
          <w:marRight w:val="0"/>
          <w:marTop w:val="0"/>
          <w:marBottom w:val="0"/>
          <w:divBdr>
            <w:top w:val="none" w:sz="0" w:space="0" w:color="auto"/>
            <w:left w:val="none" w:sz="0" w:space="0" w:color="auto"/>
            <w:bottom w:val="none" w:sz="0" w:space="0" w:color="auto"/>
            <w:right w:val="none" w:sz="0" w:space="0" w:color="auto"/>
          </w:divBdr>
        </w:div>
        <w:div w:id="19854316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63C01189797BF582DE316EEB73AAFCA5868B59DC4EFB4C5D84154A9293B65948636018E98990EE7BD53A893CA928510C78437587C02D90CrBJ5J" TargetMode="External"/><Relationship Id="rId18" Type="http://schemas.openxmlformats.org/officeDocument/2006/relationships/hyperlink" Target="http://www.consultant.ru/document/cons_doc_LAW_359152/be1b19304843db02e0ff90cdd9d835c9de3e62be/" TargetMode="External"/><Relationship Id="rId26" Type="http://schemas.openxmlformats.org/officeDocument/2006/relationships/hyperlink" Target="http://www.consultant.ru/document/cons_doc_LAW_359152/be1b19304843db02e0ff90cdd9d835c9de3e62be/" TargetMode="External"/><Relationship Id="rId3" Type="http://schemas.openxmlformats.org/officeDocument/2006/relationships/styles" Target="styles.xml"/><Relationship Id="rId21" Type="http://schemas.openxmlformats.org/officeDocument/2006/relationships/hyperlink" Target="consultantplus://offline/ref=36C1CBA3D08E36A49F4251D78533F99EA81ECE3B6A61BE9CB912DA86FC8BA1A65371463E40F10D2CBC53D17DE4D0E8B929DCBBA5E1EAM9H"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osuslugi.ru" TargetMode="External"/><Relationship Id="rId17" Type="http://schemas.openxmlformats.org/officeDocument/2006/relationships/hyperlink" Target="http://www.consultant.ru/document/cons_doc_LAW_359152/be1b19304843db02e0ff90cdd9d835c9de3e62be/" TargetMode="External"/><Relationship Id="rId25" Type="http://schemas.openxmlformats.org/officeDocument/2006/relationships/hyperlink" Target="http://www.consultant.ru/document/cons_doc_LAW_359152/be1b19304843db02e0ff90cdd9d835c9de3e62b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nsultant.ru/document/cons_doc_LAW_359152/be1b19304843db02e0ff90cdd9d835c9de3e62be/" TargetMode="External"/><Relationship Id="rId20" Type="http://schemas.openxmlformats.org/officeDocument/2006/relationships/hyperlink" Target="consultantplus://offline/ref=52264C5345D0D5FF1048771B5E1217DB90C97221FC32818156E954FA15CF5719151A077C014E45933DCC706AA1979295A4FB2EDD93A5C192i5GFI" TargetMode="External"/><Relationship Id="rId29" Type="http://schemas.openxmlformats.org/officeDocument/2006/relationships/hyperlink" Target="consultantplus://offline/ref=C13CB65DB1EFED9C3AF4D2FEE69A541ED087EB94CCBEDBA5063D091F80284A298577145635iDJD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u.nnov.ru" TargetMode="External"/><Relationship Id="rId24" Type="http://schemas.openxmlformats.org/officeDocument/2006/relationships/hyperlink" Target="http://www.consultant.ru/document/cons_doc_LAW_359152/a7be037bb7fcb842b81788d085c4f43e6ba90c10/"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gu.nnov.ru" TargetMode="External"/><Relationship Id="rId23" Type="http://schemas.openxmlformats.org/officeDocument/2006/relationships/hyperlink" Target="consultantplus://offline/ref=7F983A184B4E9C8CD08732C90A6A5DFB813C005ED44241F0B25442FF71A27DCA18C332CE18F9ED7FEAFB9CD0BCF266257B77131CDB1330G" TargetMode="External"/><Relationship Id="rId28" Type="http://schemas.openxmlformats.org/officeDocument/2006/relationships/hyperlink" Target="consultantplus://offline/ref=7B191936C0290AE9D3CE70232ECFF9827D25F88CFB32A753B266BDFBFBA12C816065D257DCF7D595D4B8E616D7C6FE174D0C641149C6A3B9B2i2O" TargetMode="External"/><Relationship Id="rId10" Type="http://schemas.openxmlformats.org/officeDocument/2006/relationships/hyperlink" Target="http://sechenovo.52gov.ru" TargetMode="External"/><Relationship Id="rId19" Type="http://schemas.openxmlformats.org/officeDocument/2006/relationships/hyperlink" Target="consultantplus://offline/ref=52264C5345D0D5FF1048771B5E1217DB90C97221FC32818156E954FA15CF5719151A0779024511C77F922939E7DC9F90B8E72ED8i8GDI" TargetMode="External"/><Relationship Id="rId31" Type="http://schemas.openxmlformats.org/officeDocument/2006/relationships/hyperlink" Target="consultantplus://offline/ref=5464493DF7689EB276FBC88F9CFF6AFCEA55CEE555F0546665F42C15D73E0E69DDF9D33D78F0758BJ7N1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gosuslugi.ru" TargetMode="External"/><Relationship Id="rId22" Type="http://schemas.openxmlformats.org/officeDocument/2006/relationships/hyperlink" Target="consultantplus://offline/ref=F642DBE2873096C4B8A1FD93D6B457FEA0A7DA52CD59DBEE716FB46932C969300D309FC8B831DF22B4D676f9L6G" TargetMode="External"/><Relationship Id="rId27" Type="http://schemas.openxmlformats.org/officeDocument/2006/relationships/hyperlink" Target="consultantplus://offline/ref=7B191936C0290AE9D3CE70232ECFF9827D27FC85F034A753B266BDFBFBA12C8172658A5BDCF4CB90DEADB04791B9i3O" TargetMode="External"/><Relationship Id="rId30" Type="http://schemas.openxmlformats.org/officeDocument/2006/relationships/hyperlink" Target="consultantplus://offline/ref=BDC5918FF7088E60F1E1921A7B32136BC966BAB6F2098B69A7C9262240557C5816B652F7FFB279A4729B3098CA281700EB1E2C0DAB77w5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8531D-59BA-4F6B-9946-14C648D33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25487</Words>
  <Characters>145281</Characters>
  <Application>Microsoft Office Word</Application>
  <DocSecurity>0</DocSecurity>
  <Lines>1210</Lines>
  <Paragraphs>340</Paragraphs>
  <ScaleCrop>false</ScaleCrop>
  <HeadingPairs>
    <vt:vector size="2" baseType="variant">
      <vt:variant>
        <vt:lpstr>Название</vt:lpstr>
      </vt:variant>
      <vt:variant>
        <vt:i4>1</vt:i4>
      </vt:variant>
    </vt:vector>
  </HeadingPairs>
  <TitlesOfParts>
    <vt:vector size="1" baseType="lpstr">
      <vt:lpstr/>
    </vt:vector>
  </TitlesOfParts>
  <Company>vava</Company>
  <LinksUpToDate>false</LinksUpToDate>
  <CharactersWithSpaces>170428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agp306</dc:creator>
  <cp:lastModifiedBy>1</cp:lastModifiedBy>
  <cp:revision>4</cp:revision>
  <cp:lastPrinted>2023-09-21T05:39:00Z</cp:lastPrinted>
  <dcterms:created xsi:type="dcterms:W3CDTF">2023-09-21T05:33:00Z</dcterms:created>
  <dcterms:modified xsi:type="dcterms:W3CDTF">2023-09-21T05:41:00Z</dcterms:modified>
</cp:coreProperties>
</file>