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E3DCB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2E3DCB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2E3DCB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2E3DCB">
        <w:rPr>
          <w:b/>
          <w:sz w:val="32"/>
          <w:szCs w:val="32"/>
        </w:rPr>
        <w:t xml:space="preserve">МУНИЦИПАЛЬНОГО </w:t>
      </w:r>
      <w:r w:rsidR="00226A5A" w:rsidRPr="002E3DCB">
        <w:rPr>
          <w:b/>
          <w:sz w:val="32"/>
          <w:szCs w:val="32"/>
        </w:rPr>
        <w:t>ОКРУГА</w:t>
      </w:r>
    </w:p>
    <w:p w14:paraId="289540C7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2E3DCB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2E3DCB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2E3DCB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2E3DCB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0B5238D5" w:rsidR="00EA2D65" w:rsidRPr="002E3DCB" w:rsidRDefault="00580CD8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18.08. </w:t>
      </w:r>
      <w:r w:rsidR="00DB3D56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2E3DC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2E3DC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2E3DCB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2E3DC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819</w:t>
      </w:r>
    </w:p>
    <w:p w14:paraId="4FB55402" w14:textId="77777777" w:rsidR="00580CD8" w:rsidRDefault="00580CD8" w:rsidP="00167BBE">
      <w:pPr>
        <w:pStyle w:val="ConsPlusTitle"/>
        <w:jc w:val="center"/>
        <w:rPr>
          <w:rFonts w:ascii="Times New Roman" w:hAnsi="Times New Roman"/>
          <w:sz w:val="28"/>
          <w:szCs w:val="28"/>
        </w:rPr>
      </w:pPr>
    </w:p>
    <w:p w14:paraId="69FB459F" w14:textId="3ABB1919" w:rsidR="00167BBE" w:rsidRPr="00A125C1" w:rsidRDefault="00167BBE" w:rsidP="00167BBE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положения о кадровом резерве на замещение вакантных должностей муниципальной службы в Администрации С</w:t>
      </w:r>
      <w:r w:rsidRPr="00A125C1">
        <w:rPr>
          <w:rFonts w:ascii="Times New Roman" w:hAnsi="Times New Roman"/>
          <w:sz w:val="28"/>
          <w:szCs w:val="28"/>
        </w:rPr>
        <w:t>ече</w:t>
      </w:r>
      <w:r>
        <w:rPr>
          <w:rFonts w:ascii="Times New Roman" w:hAnsi="Times New Roman"/>
          <w:sz w:val="28"/>
          <w:szCs w:val="28"/>
        </w:rPr>
        <w:t>новского муниципального округа Н</w:t>
      </w:r>
      <w:r w:rsidRPr="00A125C1">
        <w:rPr>
          <w:rFonts w:ascii="Times New Roman" w:hAnsi="Times New Roman"/>
          <w:sz w:val="28"/>
          <w:szCs w:val="28"/>
        </w:rPr>
        <w:t>ижегородской области</w:t>
      </w:r>
    </w:p>
    <w:p w14:paraId="34C00477" w14:textId="77777777" w:rsidR="006D3A9E" w:rsidRDefault="006D3A9E" w:rsidP="006D3A9E"/>
    <w:p w14:paraId="4F4D402D" w14:textId="70D1F8CF" w:rsidR="00167BBE" w:rsidRPr="00B44409" w:rsidRDefault="00167BBE" w:rsidP="00167BBE">
      <w:pPr>
        <w:pStyle w:val="ConsPlusNormal"/>
        <w:ind w:firstLine="709"/>
        <w:jc w:val="both"/>
        <w:rPr>
          <w:rFonts w:ascii="Times New Roman" w:hAnsi="Times New Roman" w:cs="Times New Roman"/>
          <w:b/>
          <w:spacing w:val="6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02.03.2005 № 25-ФЗ «О муниципальной службе в Российской Федерации», Законом Нижегородской области от 03.08.2007 № 99-З «О муниципальной службе в Нижегородской области», Решением Совета депутатов Сеченовского муниципального округа Нижегородской области от 03.11.2022 № 40 «Об утверждении Положения о муниципальной службе в Сеченовском муниципальном округе Нижегородской области» и в целях эффективного осуществления кадровой политики и формирования кадрового потенциала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муниципальной службы в Администрации Сеченовского муниципального округа Администрация Сеченовского муниципального округа </w:t>
      </w:r>
      <w:r w:rsidRPr="00B44409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</w:p>
    <w:p w14:paraId="61A3EC0A" w14:textId="075C7CA2" w:rsidR="00167BBE" w:rsidRDefault="00167BBE" w:rsidP="00167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1. Утвердить </w:t>
      </w:r>
      <w:proofErr w:type="gramStart"/>
      <w:r w:rsidRPr="00A125C1">
        <w:rPr>
          <w:rFonts w:ascii="Times New Roman" w:hAnsi="Times New Roman" w:cs="Times New Roman"/>
          <w:sz w:val="28"/>
          <w:szCs w:val="28"/>
        </w:rPr>
        <w:t>прилагаемый</w:t>
      </w:r>
      <w:proofErr w:type="gramEnd"/>
      <w:r w:rsidRPr="00A12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Положение о кадровом резерве на замещение вакантных должностей муниципальной службы в Администрации</w:t>
      </w:r>
      <w:r w:rsidRPr="00A125C1">
        <w:rPr>
          <w:rFonts w:ascii="Times New Roman" w:hAnsi="Times New Roman" w:cs="Times New Roman"/>
          <w:sz w:val="28"/>
          <w:szCs w:val="28"/>
        </w:rPr>
        <w:t xml:space="preserve"> Сеченовского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125C1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14:paraId="68A338D6" w14:textId="390CAE1D" w:rsidR="00167BBE" w:rsidRPr="00A125C1" w:rsidRDefault="00167BBE" w:rsidP="00167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Постановление администрации Сеченовского муниципального района от 20.05.2019 года № 417 «Об утверждении положения о кадровом резерве на замещение вакантных должностей муниципальной службы в администрации Сеченовского муниципального района Нижегородской области» отменить.</w:t>
      </w:r>
    </w:p>
    <w:p w14:paraId="58C85796" w14:textId="1004571D" w:rsidR="00167BBE" w:rsidRDefault="00167BBE" w:rsidP="00167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125C1">
        <w:rPr>
          <w:rFonts w:ascii="Times New Roman" w:hAnsi="Times New Roman" w:cs="Times New Roman"/>
          <w:sz w:val="28"/>
          <w:szCs w:val="28"/>
        </w:rPr>
        <w:t xml:space="preserve">. Обеспечить опубликование настоящего постановления в газете Борьба и размещение на официальном сайте Администрации Сеченовского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Нижегородской области</w:t>
      </w:r>
      <w:r w:rsidR="009E211E">
        <w:rPr>
          <w:rFonts w:ascii="Times New Roman" w:hAnsi="Times New Roman" w:cs="Times New Roman"/>
          <w:sz w:val="28"/>
          <w:szCs w:val="28"/>
        </w:rPr>
        <w:t>.</w:t>
      </w:r>
    </w:p>
    <w:p w14:paraId="18D4FA46" w14:textId="297046D7" w:rsidR="00167BBE" w:rsidRPr="00A125C1" w:rsidRDefault="00167BBE" w:rsidP="00167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125C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отдела организационно-правовой и кадровой работы </w:t>
      </w:r>
      <w:r w:rsidR="009E211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Л.П.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Кутырёву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5B0B28" w14:textId="77777777" w:rsidR="00580CD8" w:rsidRDefault="00580CD8" w:rsidP="00BB5CF4">
      <w:pPr>
        <w:ind w:firstLine="709"/>
        <w:jc w:val="both"/>
        <w:rPr>
          <w:sz w:val="27"/>
          <w:szCs w:val="27"/>
        </w:rPr>
      </w:pPr>
    </w:p>
    <w:p w14:paraId="093F98A2" w14:textId="77777777" w:rsidR="009D32D7" w:rsidRPr="002E3DCB" w:rsidRDefault="00177921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E3DCB">
        <w:rPr>
          <w:rFonts w:ascii="Times New Roman" w:hAnsi="Times New Roman" w:cs="Times New Roman"/>
          <w:sz w:val="28"/>
          <w:szCs w:val="28"/>
        </w:rPr>
        <w:t>Глава</w:t>
      </w:r>
      <w:r w:rsidR="009D32D7" w:rsidRPr="002E3DCB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2E3DCB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77777777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E3DCB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2E3DCB">
        <w:rPr>
          <w:rFonts w:ascii="Times New Roman" w:hAnsi="Times New Roman" w:cs="Times New Roman"/>
          <w:sz w:val="28"/>
          <w:szCs w:val="28"/>
        </w:rPr>
        <w:t>округа</w:t>
      </w:r>
      <w:r w:rsidRPr="002E3DCB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2E3DC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2E3DCB">
        <w:rPr>
          <w:rFonts w:ascii="Times New Roman" w:hAnsi="Times New Roman" w:cs="Times New Roman"/>
          <w:sz w:val="28"/>
          <w:szCs w:val="28"/>
        </w:rPr>
        <w:t xml:space="preserve">    </w:t>
      </w:r>
      <w:r w:rsidRPr="002E3DC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177921" w:rsidRPr="002E3DCB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p w14:paraId="67D42584" w14:textId="77777777" w:rsidR="006D3A9E" w:rsidRDefault="006D3A9E" w:rsidP="006D3A9E">
      <w:pPr>
        <w:pStyle w:val="ConsPlusNormal"/>
        <w:ind w:left="5664" w:firstLine="708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УТВЕРЖДЕНО</w:t>
      </w:r>
    </w:p>
    <w:p w14:paraId="50B0273F" w14:textId="77777777" w:rsidR="006D3A9E" w:rsidRDefault="006D3A9E" w:rsidP="006D3A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10DE841D" w14:textId="77777777" w:rsidR="006D3A9E" w:rsidRDefault="006D3A9E" w:rsidP="006D3A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437F1969" w14:textId="77777777" w:rsidR="006D3A9E" w:rsidRDefault="006D3A9E" w:rsidP="006D3A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</w:p>
    <w:p w14:paraId="7DFEB8EB" w14:textId="64F8324D" w:rsidR="006D3A9E" w:rsidRPr="006D3A9E" w:rsidRDefault="000C5D63" w:rsidP="006D3A9E">
      <w:pPr>
        <w:pStyle w:val="ConsPlusNormal"/>
        <w:ind w:left="566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D3A9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CD8">
        <w:rPr>
          <w:rFonts w:ascii="Times New Roman" w:hAnsi="Times New Roman" w:cs="Times New Roman"/>
          <w:sz w:val="28"/>
          <w:szCs w:val="28"/>
        </w:rPr>
        <w:t xml:space="preserve">18.08.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6D3A9E">
        <w:rPr>
          <w:rFonts w:ascii="Times New Roman" w:hAnsi="Times New Roman" w:cs="Times New Roman"/>
          <w:sz w:val="28"/>
          <w:szCs w:val="28"/>
        </w:rPr>
        <w:t xml:space="preserve">23г. № </w:t>
      </w:r>
      <w:r w:rsidR="00580CD8">
        <w:rPr>
          <w:rFonts w:ascii="Times New Roman" w:hAnsi="Times New Roman" w:cs="Times New Roman"/>
          <w:sz w:val="28"/>
          <w:szCs w:val="28"/>
        </w:rPr>
        <w:t>819</w:t>
      </w:r>
    </w:p>
    <w:p w14:paraId="3008FF2A" w14:textId="77777777" w:rsidR="006D3A9E" w:rsidRPr="00805F6F" w:rsidRDefault="006D3A9E" w:rsidP="006D3A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B90401E" w14:textId="1D0575B0" w:rsidR="008E7D44" w:rsidRPr="00A125C1" w:rsidRDefault="008E7D44" w:rsidP="008E7D44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0" w:name="P41"/>
      <w:bookmarkEnd w:id="0"/>
      <w:r>
        <w:rPr>
          <w:rFonts w:ascii="Times New Roman" w:hAnsi="Times New Roman"/>
          <w:sz w:val="28"/>
          <w:szCs w:val="28"/>
        </w:rPr>
        <w:t xml:space="preserve">ПОЛОЖЕНИЕ О КАДРВОМ РЕЗЕРВЕ НА ЗАМЕЩЕНИЕ ВАКАНТНЫХ ДОЛЖНОСТЕЙ МУНИЦИПАЛЬНОЙ СЛУЖБЫ </w:t>
      </w:r>
      <w:proofErr w:type="gramStart"/>
      <w:r>
        <w:rPr>
          <w:rFonts w:ascii="Times New Roman" w:hAnsi="Times New Roman"/>
          <w:sz w:val="28"/>
          <w:szCs w:val="28"/>
        </w:rPr>
        <w:t>Ы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СЕЧЕНОВСКОГО МУНИЦИПАЛЬНОГО ОКРУГА НИЖЕГОРОДСКОЙ ОБЛАСТИ</w:t>
      </w:r>
    </w:p>
    <w:p w14:paraId="67F8C937" w14:textId="77777777" w:rsidR="008E7D44" w:rsidRPr="00A125C1" w:rsidRDefault="008E7D44" w:rsidP="008E7D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E4C28CF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14:paraId="5AC66144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8E6644" w14:textId="30977B32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Положение о кадровом резерве на замещение вакантных должностей муниципальной службы в Администрации Сеченовского муниципального округа Нижегородской области (далее – Положение) разработано в соответствии с Федеральным законом от 02.03.2005 № 25-ФЗ «О муниципальной службе в Российской Федерации», Законом Нижегородской области от 03.08.2007 № 99-З «О муниципальной службе в Нижегородской области», Решением Совета депутатов Сеченовского муниципального округа Нижегородской области от 03.11.2022 № 40 «Об утверждении Положения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муниципальной службе в Сеченовском муниципальном округе Нижегородской области».</w:t>
      </w:r>
    </w:p>
    <w:p w14:paraId="7CF5FC24" w14:textId="7DEC8B4B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Настоящее Положение определяет порядок формирования и ведения кадрового резерва на замещение вакантных должностей муниципальной службы в Администрации Сеченовского муниципального округа Нижегородской области и её структурных подразделениях.</w:t>
      </w:r>
    </w:p>
    <w:p w14:paraId="03D6EF30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1.3. Формирование кадрового резерва проводится в целях:</w:t>
      </w:r>
    </w:p>
    <w:p w14:paraId="67A2AC86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своевременного удовлетворения дополнительной потребности в кадрах муниципальных служащих;</w:t>
      </w:r>
    </w:p>
    <w:p w14:paraId="66C17156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замещения вакантных должностей муниципальной службы в порядке должностного роста муниципального служащего;</w:t>
      </w:r>
    </w:p>
    <w:p w14:paraId="2625D639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совершенствования кадровой работы по подбору и расстановке кадров муниципальных служащих;</w:t>
      </w:r>
    </w:p>
    <w:p w14:paraId="1498045A" w14:textId="40594154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 xml:space="preserve">- улучшения качественного состава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6870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6870DE">
        <w:rPr>
          <w:rFonts w:ascii="Times New Roman" w:hAnsi="Times New Roman" w:cs="Times New Roman"/>
          <w:sz w:val="28"/>
          <w:szCs w:val="28"/>
        </w:rPr>
        <w:t>;</w:t>
      </w:r>
    </w:p>
    <w:p w14:paraId="26EBBAA7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повышения уровня мотивации муниципальных служащих к профессиональному росту.</w:t>
      </w:r>
    </w:p>
    <w:p w14:paraId="3C6456DC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870DE">
        <w:rPr>
          <w:rFonts w:ascii="Times New Roman" w:hAnsi="Times New Roman" w:cs="Times New Roman"/>
          <w:sz w:val="28"/>
          <w:szCs w:val="28"/>
        </w:rPr>
        <w:t>. Основными принципами формирования кадрового резерва являются:</w:t>
      </w:r>
    </w:p>
    <w:p w14:paraId="7065069E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обеспечение равного доступа и добровольность на включение в кадровый резерв;</w:t>
      </w:r>
    </w:p>
    <w:p w14:paraId="6EBBCD49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профессионализм и компетентность лиц, включенных в кадровый резерв;</w:t>
      </w:r>
    </w:p>
    <w:p w14:paraId="35BF6D52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lastRenderedPageBreak/>
        <w:t>- объективность оценки результатов служебной деятельности муниципальных служащих (граждан);</w:t>
      </w:r>
    </w:p>
    <w:p w14:paraId="0BD1A9C0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гласность, доступность информации о формировании кадрового резерва;</w:t>
      </w:r>
    </w:p>
    <w:p w14:paraId="0569DEC1" w14:textId="77777777" w:rsidR="008E7D44" w:rsidRPr="006870DE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0DE">
        <w:rPr>
          <w:rFonts w:ascii="Times New Roman" w:hAnsi="Times New Roman" w:cs="Times New Roman"/>
          <w:sz w:val="28"/>
          <w:szCs w:val="28"/>
        </w:rPr>
        <w:t>- создание условий для должностного роста муниципальных служащих, состоящих в кадровом резерве.</w:t>
      </w:r>
    </w:p>
    <w:p w14:paraId="1FC01428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D1F5A2" w14:textId="77777777" w:rsidR="008E7D44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t xml:space="preserve">II. ПОРЯДОК </w:t>
      </w:r>
      <w:r>
        <w:rPr>
          <w:rFonts w:ascii="Times New Roman" w:hAnsi="Times New Roman" w:cs="Times New Roman"/>
          <w:b/>
          <w:sz w:val="28"/>
          <w:szCs w:val="28"/>
        </w:rPr>
        <w:t>ФОРМИРОВАНИЯ КАДРОВОГО РЕЗЕРВА</w:t>
      </w:r>
    </w:p>
    <w:p w14:paraId="5FC91D0B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6C1CFE" w14:textId="77777777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671">
        <w:rPr>
          <w:rFonts w:ascii="Times New Roman" w:hAnsi="Times New Roman" w:cs="Times New Roman"/>
          <w:sz w:val="28"/>
          <w:szCs w:val="28"/>
        </w:rPr>
        <w:t>2.1. Кадровый резерв формируется на конкурсной основе.</w:t>
      </w:r>
    </w:p>
    <w:p w14:paraId="6BA1089F" w14:textId="5352F350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6671">
        <w:rPr>
          <w:rFonts w:ascii="Times New Roman" w:hAnsi="Times New Roman" w:cs="Times New Roman"/>
          <w:sz w:val="28"/>
          <w:szCs w:val="28"/>
        </w:rPr>
        <w:t xml:space="preserve">Кадровая служба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5667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256671">
        <w:rPr>
          <w:rFonts w:ascii="Times New Roman" w:hAnsi="Times New Roman" w:cs="Times New Roman"/>
          <w:sz w:val="28"/>
          <w:szCs w:val="28"/>
        </w:rPr>
        <w:t xml:space="preserve"> ежегодно проводит оценку состояния и прогноза текучести кадров муниципальных служащих, итоги работы с кадровым резервом за предыдущий год, анализирует потребность в кадровом резерве с учетом планируемого увеличения штатной численности должностей муниципальной службы и определяет необходимую численность кандидатов на включение в кадровый резерв по конкретной должности муниципальной службы.</w:t>
      </w:r>
      <w:proofErr w:type="gramEnd"/>
    </w:p>
    <w:p w14:paraId="1BD4BF7D" w14:textId="3FE282E0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671">
        <w:rPr>
          <w:rFonts w:ascii="Times New Roman" w:hAnsi="Times New Roman" w:cs="Times New Roman"/>
          <w:sz w:val="28"/>
          <w:szCs w:val="28"/>
        </w:rPr>
        <w:t xml:space="preserve">2.2. Кадровый резерв формируется для замещения вакантных должностей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5667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256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 Нижегородской области</w:t>
      </w:r>
      <w:r w:rsidRPr="00256671">
        <w:rPr>
          <w:rFonts w:ascii="Times New Roman" w:hAnsi="Times New Roman" w:cs="Times New Roman"/>
          <w:sz w:val="28"/>
          <w:szCs w:val="28"/>
        </w:rPr>
        <w:t xml:space="preserve"> (отраслевых органах) с учетом реестра должностей муниципальной службы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256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256671">
        <w:rPr>
          <w:rFonts w:ascii="Times New Roman" w:hAnsi="Times New Roman" w:cs="Times New Roman"/>
          <w:sz w:val="28"/>
          <w:szCs w:val="28"/>
        </w:rPr>
        <w:t>, за исключением младших должностей муниципальной службы.</w:t>
      </w:r>
    </w:p>
    <w:p w14:paraId="4BC2DE79" w14:textId="77777777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671">
        <w:rPr>
          <w:rFonts w:ascii="Times New Roman" w:hAnsi="Times New Roman" w:cs="Times New Roman"/>
          <w:sz w:val="28"/>
          <w:szCs w:val="28"/>
        </w:rPr>
        <w:t>2.3. Кадровый резерв представляет собой список муниципальных служащих (граждан), отвечающих квалификационным требованиям, предъявляемым к соответствующим должностям муниципальной службы.</w:t>
      </w:r>
    </w:p>
    <w:p w14:paraId="0DDDAD6A" w14:textId="77777777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671">
        <w:rPr>
          <w:rFonts w:ascii="Times New Roman" w:hAnsi="Times New Roman" w:cs="Times New Roman"/>
          <w:sz w:val="28"/>
          <w:szCs w:val="28"/>
        </w:rPr>
        <w:t>В кадровый резерв на замещение вакантной должности муниципальной службы могут быть включены несколько муниципальных служащих (граждан).</w:t>
      </w:r>
    </w:p>
    <w:p w14:paraId="0C526CBD" w14:textId="77777777" w:rsidR="008E7D44" w:rsidRPr="0025667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671">
        <w:rPr>
          <w:rFonts w:ascii="Times New Roman" w:hAnsi="Times New Roman" w:cs="Times New Roman"/>
          <w:sz w:val="28"/>
          <w:szCs w:val="28"/>
        </w:rPr>
        <w:t xml:space="preserve">2.4. Срок пребывания муниципального служащего (гражданина) в кадровом резерве составляет три года. Ежегодно </w:t>
      </w:r>
      <w:proofErr w:type="gramStart"/>
      <w:r w:rsidRPr="00256671">
        <w:rPr>
          <w:rFonts w:ascii="Times New Roman" w:hAnsi="Times New Roman" w:cs="Times New Roman"/>
          <w:sz w:val="28"/>
          <w:szCs w:val="28"/>
        </w:rPr>
        <w:t>проводится анализ кадрового состава и состояния резерва и принимается</w:t>
      </w:r>
      <w:proofErr w:type="gramEnd"/>
      <w:r w:rsidRPr="00256671">
        <w:rPr>
          <w:rFonts w:ascii="Times New Roman" w:hAnsi="Times New Roman" w:cs="Times New Roman"/>
          <w:sz w:val="28"/>
          <w:szCs w:val="28"/>
        </w:rPr>
        <w:t xml:space="preserve"> решение об оставлении каждого зачисленного в резерв в составе резерва или исключении из него. Одновременно рассматриваются новые кандидатуры для зачисления в резерв.</w:t>
      </w:r>
    </w:p>
    <w:p w14:paraId="2C415404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6"/>
      <w:bookmarkEnd w:id="1"/>
    </w:p>
    <w:p w14:paraId="6140E070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t xml:space="preserve">III. </w:t>
      </w:r>
      <w:r>
        <w:rPr>
          <w:rFonts w:ascii="Times New Roman" w:hAnsi="Times New Roman" w:cs="Times New Roman"/>
          <w:b/>
          <w:sz w:val="28"/>
          <w:szCs w:val="28"/>
        </w:rPr>
        <w:t>ПОРЯДОК ВКЛЮЧЕНИЯ МУНИЦИПАЛЬНЫХ СЛУЖАЩИХ (ГРАЖДАН) В КАДРОВЫЙ РЕЗЕРВ</w:t>
      </w:r>
    </w:p>
    <w:p w14:paraId="10EF115E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79ED1C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3.1. Включение муниципального служащего (гражданина) в кадровый резерв осуществляется по результатам конкурса на замещение вакантных должностей муниципальной службы, а также по результатам конкурса на включение в кадровый резерв.</w:t>
      </w:r>
    </w:p>
    <w:p w14:paraId="668A1A38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A83A20">
        <w:rPr>
          <w:rFonts w:ascii="Times New Roman" w:hAnsi="Times New Roman" w:cs="Times New Roman"/>
          <w:sz w:val="28"/>
          <w:szCs w:val="28"/>
        </w:rPr>
        <w:t>В кадровый резерв без проведения конкурса по основаниям, предусмотренным действующим законодательством, могут быть включены (с их согласия):</w:t>
      </w:r>
      <w:proofErr w:type="gramEnd"/>
    </w:p>
    <w:p w14:paraId="5B1CC862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 xml:space="preserve">1) муниципальные служащие, уволенные с муниципальной службы при </w:t>
      </w:r>
      <w:r w:rsidRPr="00A83A20">
        <w:rPr>
          <w:rFonts w:ascii="Times New Roman" w:hAnsi="Times New Roman" w:cs="Times New Roman"/>
          <w:sz w:val="28"/>
          <w:szCs w:val="28"/>
        </w:rPr>
        <w:lastRenderedPageBreak/>
        <w:t>ликвидации, реорганизации органа местного самоуправления или сокращении его штата;</w:t>
      </w:r>
    </w:p>
    <w:p w14:paraId="7A4042F8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2) лица, замещающие выборные муниципальные должности, после прекращения их полномочий;</w:t>
      </w:r>
    </w:p>
    <w:p w14:paraId="0E562F77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3) лица, окончившие обучение в профессиональных образовательных организациях и образовательных организациях высшего образования по целевому направлению органов местного самоуправления;</w:t>
      </w:r>
    </w:p>
    <w:p w14:paraId="1B679604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4) муниципальные служащие, рекомендованные аттестационной комиссией на замещение вышестоящих должностей муниципальной службы;</w:t>
      </w:r>
    </w:p>
    <w:p w14:paraId="6FF2CA40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5) муниципальные служащие, уволенные с муниципальной службы в связи с призывом на военную службу или направлением их на альтернативную гражданскую службу;</w:t>
      </w:r>
    </w:p>
    <w:p w14:paraId="5045FF4C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6) муниципальные служащие, уволенные с муниципальной службы в связи с восстановлением на службе муниципального служащего, ранее замещавшего эту должность муниципальной службы, по решению суда;</w:t>
      </w:r>
    </w:p>
    <w:p w14:paraId="285FDECD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7) муниципальные служащие, уволенные с муниципальной службы в связи с наступлением чрезвычайных обстоятельств, препятствующих продолжению отношений, связанных с муниципальной службой (военных действий, катастрофы, стихийного бедствия, крупной аварии, эпидемии и других чрезвычайных обстоятельств).</w:t>
      </w:r>
    </w:p>
    <w:p w14:paraId="00F3304C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3.3. Основными критериями для зачисления в резерв являются:</w:t>
      </w:r>
    </w:p>
    <w:p w14:paraId="0C909493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соответствие образования кандидата той должности, на которую готовится резерв;</w:t>
      </w:r>
    </w:p>
    <w:p w14:paraId="21A09164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высокий уровень профессионализма и наличие опыта работы в системе муниципальной службы (или по направлению деятельности);</w:t>
      </w:r>
    </w:p>
    <w:p w14:paraId="27F65AF8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личностный потенциал: положительная мотивация работы в системе муниципальной службы, развитые аналитические способности, ответственность, коммуникабельность (их перечень может варьироваться в зависимости от требований к должности).</w:t>
      </w:r>
    </w:p>
    <w:p w14:paraId="310CAFAD" w14:textId="1E144543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 xml:space="preserve">3.4. Включение муниципального служащего (гражданина) в кадровый резерв оформляется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3A2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A83A2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83A20">
        <w:rPr>
          <w:rFonts w:ascii="Times New Roman" w:hAnsi="Times New Roman" w:cs="Times New Roman"/>
          <w:sz w:val="28"/>
          <w:szCs w:val="28"/>
        </w:rPr>
        <w:t xml:space="preserve"> на основании:</w:t>
      </w:r>
    </w:p>
    <w:p w14:paraId="4EBC5E4B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соответствующего решения конкурсной комиссии по результатам проведения конкурса на включение в кадровый резерв;</w:t>
      </w:r>
    </w:p>
    <w:p w14:paraId="2B7A4EA8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соответствующего решения конкурсной комиссии по результатам проведения конкурса на замещение вакантной должности муниципальной службы;</w:t>
      </w:r>
    </w:p>
    <w:p w14:paraId="0E28584E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соответствующего решения аттестационной комиссии, принятого по результатам проведения аттестации муниципальных служащих, с рекомендациями о включении муниципального служащего в кадровый резерв в порядке должностного роста;</w:t>
      </w:r>
    </w:p>
    <w:p w14:paraId="3CD05093" w14:textId="77777777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>- иных основаниях, предусмотренных законодательством.</w:t>
      </w:r>
    </w:p>
    <w:p w14:paraId="1EAFDFA3" w14:textId="64C97A81" w:rsidR="008E7D44" w:rsidRPr="00A83A20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A20">
        <w:rPr>
          <w:rFonts w:ascii="Times New Roman" w:hAnsi="Times New Roman" w:cs="Times New Roman"/>
          <w:sz w:val="28"/>
          <w:szCs w:val="28"/>
        </w:rPr>
        <w:t xml:space="preserve">3.5. Выписка из постановления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3A2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A83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83A20">
        <w:rPr>
          <w:rFonts w:ascii="Times New Roman" w:hAnsi="Times New Roman" w:cs="Times New Roman"/>
          <w:sz w:val="28"/>
          <w:szCs w:val="28"/>
        </w:rPr>
        <w:t xml:space="preserve"> о </w:t>
      </w:r>
      <w:r w:rsidRPr="00A83A20">
        <w:rPr>
          <w:rFonts w:ascii="Times New Roman" w:hAnsi="Times New Roman" w:cs="Times New Roman"/>
          <w:sz w:val="28"/>
          <w:szCs w:val="28"/>
        </w:rPr>
        <w:lastRenderedPageBreak/>
        <w:t>включении муниципального служащего в кадровый резерв, а также об исключении из кадрового резерва вносится в личное дело муниципального служащего.</w:t>
      </w:r>
    </w:p>
    <w:p w14:paraId="5C232796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B2883F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t xml:space="preserve">IV. </w:t>
      </w:r>
      <w:r>
        <w:rPr>
          <w:rFonts w:ascii="Times New Roman" w:hAnsi="Times New Roman" w:cs="Times New Roman"/>
          <w:b/>
          <w:sz w:val="28"/>
          <w:szCs w:val="28"/>
        </w:rPr>
        <w:t>ПОРЯДОК ИСКЛЮЧЕНИЯ МУНИЦИПАЛЬНЫХ СЛУЖАЩИХ (ГРАЖДАН) ИЗ КАДРОВОГО РЕЗЕРВА</w:t>
      </w:r>
    </w:p>
    <w:p w14:paraId="1B21C22A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228099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4.1. Основаниями для исключения муниципального служащего (гражданина) из кадрового резерва являются:</w:t>
      </w:r>
    </w:p>
    <w:p w14:paraId="3BAC6864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назначение на должность муниципальной службы, на замещение которой муниципальный служащий (гражданин) состоял в кадровом резерве, либо равнозначную ей;</w:t>
      </w:r>
    </w:p>
    <w:p w14:paraId="602D9313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отказ от замещения вакантной должности муниципальной службы, на замещение которой муниципальный служащий (гражданин) состоял в кадровом резерве;</w:t>
      </w:r>
    </w:p>
    <w:p w14:paraId="4F703C6F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установление обстоятельств, препятствующих поступлению на муниципальную службу или прохождению муниципальной службы;</w:t>
      </w:r>
    </w:p>
    <w:p w14:paraId="1FCB43D2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достижение муниципальным служащим (гражданином) предельного возраста пребывания на муниципальной службе;</w:t>
      </w:r>
    </w:p>
    <w:p w14:paraId="53F58C6E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сокращение должности муниципальной службы, для замещения которой муниципальный служащий (гражданин) состоял в кадровом резерве;</w:t>
      </w:r>
    </w:p>
    <w:p w14:paraId="0E193A32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привлечение к уголовной или административной ответственности;</w:t>
      </w:r>
    </w:p>
    <w:p w14:paraId="78DA48A8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истечение срока пребывания в кадровом резерве;</w:t>
      </w:r>
    </w:p>
    <w:p w14:paraId="69225395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смерть (гибель) муниципального служащего (гражданина) либо признание безвестно отсутствующим или объявление его умершим решением суда, вступившим в законную силу;</w:t>
      </w:r>
    </w:p>
    <w:p w14:paraId="64ED7363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>- иные основания, предусмотренные действующим законодательством.</w:t>
      </w:r>
    </w:p>
    <w:p w14:paraId="04708B43" w14:textId="175673FE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D41">
        <w:rPr>
          <w:rFonts w:ascii="Times New Roman" w:hAnsi="Times New Roman" w:cs="Times New Roman"/>
          <w:sz w:val="28"/>
          <w:szCs w:val="28"/>
        </w:rPr>
        <w:t xml:space="preserve">4.2. Решение об исключении муниципального служащего (гражданина) из кадрового резерва </w:t>
      </w:r>
      <w:proofErr w:type="gramStart"/>
      <w:r w:rsidRPr="00AD5D41">
        <w:rPr>
          <w:rFonts w:ascii="Times New Roman" w:hAnsi="Times New Roman" w:cs="Times New Roman"/>
          <w:sz w:val="28"/>
          <w:szCs w:val="28"/>
        </w:rPr>
        <w:t xml:space="preserve">оформляется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D5D4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AD5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D5D41">
        <w:rPr>
          <w:rFonts w:ascii="Times New Roman" w:hAnsi="Times New Roman" w:cs="Times New Roman"/>
          <w:sz w:val="28"/>
          <w:szCs w:val="28"/>
        </w:rPr>
        <w:t xml:space="preserve"> и доводится</w:t>
      </w:r>
      <w:proofErr w:type="gramEnd"/>
      <w:r w:rsidRPr="00AD5D41">
        <w:rPr>
          <w:rFonts w:ascii="Times New Roman" w:hAnsi="Times New Roman" w:cs="Times New Roman"/>
          <w:sz w:val="28"/>
          <w:szCs w:val="28"/>
        </w:rPr>
        <w:t xml:space="preserve"> до сведения лица, исключенного из кадрового резерва.</w:t>
      </w:r>
    </w:p>
    <w:p w14:paraId="6C9B4B33" w14:textId="77777777" w:rsidR="008E7D44" w:rsidRPr="00AD5D4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A0D6C5" w14:textId="77777777" w:rsidR="008E7D44" w:rsidRPr="00A125C1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t xml:space="preserve">V. </w:t>
      </w:r>
      <w:r>
        <w:rPr>
          <w:rFonts w:ascii="Times New Roman" w:hAnsi="Times New Roman" w:cs="Times New Roman"/>
          <w:b/>
          <w:sz w:val="28"/>
          <w:szCs w:val="28"/>
        </w:rPr>
        <w:t>ОРГАНИЗАЦИЯ ПРОВЕДЕНИЯ КОНКУРСА</w:t>
      </w:r>
    </w:p>
    <w:p w14:paraId="615C0521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D9A5B" w14:textId="08C3958E" w:rsidR="008E7D44" w:rsidRPr="00820C6D" w:rsidRDefault="008E7D44" w:rsidP="008E7D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5.1. Конкурс на замещение вакантных должностей муниципальной службы (далее - конкурс), по результатам которого может производиться включение муниципального служащего (гражданина) в</w:t>
      </w:r>
      <w:r>
        <w:rPr>
          <w:rFonts w:ascii="Times New Roman" w:hAnsi="Times New Roman" w:cs="Times New Roman"/>
          <w:sz w:val="28"/>
          <w:szCs w:val="28"/>
        </w:rPr>
        <w:t xml:space="preserve"> кадровый резерв Администрации Сеченовского</w:t>
      </w:r>
      <w:r w:rsidRPr="00820C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820C6D">
        <w:rPr>
          <w:rFonts w:ascii="Times New Roman" w:hAnsi="Times New Roman" w:cs="Times New Roman"/>
          <w:sz w:val="28"/>
          <w:szCs w:val="28"/>
        </w:rPr>
        <w:t xml:space="preserve">, проводится в порядке, предусмотренном </w:t>
      </w:r>
      <w:hyperlink r:id="rId10" w:history="1">
        <w:r w:rsidRPr="00167A23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820C6D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порядке проведения </w:t>
      </w:r>
      <w:r w:rsidRPr="00820C6D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20C6D">
        <w:rPr>
          <w:rFonts w:ascii="Times New Roman" w:hAnsi="Times New Roman" w:cs="Times New Roman"/>
          <w:sz w:val="28"/>
          <w:szCs w:val="28"/>
        </w:rPr>
        <w:t xml:space="preserve"> на замещение вакантной должности муници</w:t>
      </w:r>
      <w:r>
        <w:rPr>
          <w:rFonts w:ascii="Times New Roman" w:hAnsi="Times New Roman" w:cs="Times New Roman"/>
          <w:sz w:val="28"/>
          <w:szCs w:val="28"/>
        </w:rPr>
        <w:t>пальной службы в Администрации Сеченовского</w:t>
      </w:r>
      <w:r w:rsidRPr="00820C6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820C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0C6D">
        <w:rPr>
          <w:rFonts w:ascii="Times New Roman" w:hAnsi="Times New Roman" w:cs="Times New Roman"/>
          <w:sz w:val="28"/>
          <w:szCs w:val="28"/>
        </w:rPr>
        <w:t>(далее - положение о конкурсе).</w:t>
      </w:r>
    </w:p>
    <w:p w14:paraId="305766F5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По результатам конкурса (с их письменного согласия) могут включаться муниципальные служащие (граждане), не признанные победителями конкурса, однако соответствующие всем предъявляемым квалификационным </w:t>
      </w:r>
      <w:r w:rsidRPr="00820C6D">
        <w:rPr>
          <w:rFonts w:ascii="Times New Roman" w:hAnsi="Times New Roman" w:cs="Times New Roman"/>
          <w:sz w:val="28"/>
          <w:szCs w:val="28"/>
        </w:rPr>
        <w:lastRenderedPageBreak/>
        <w:t>требованиям.</w:t>
      </w:r>
    </w:p>
    <w:p w14:paraId="24158CF0" w14:textId="50C7663F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Конкурсная комиссия принимает решение рекомендовать главе </w:t>
      </w:r>
      <w:r>
        <w:rPr>
          <w:rFonts w:ascii="Times New Roman" w:hAnsi="Times New Roman" w:cs="Times New Roman"/>
          <w:sz w:val="28"/>
          <w:szCs w:val="28"/>
        </w:rPr>
        <w:t>МСУ округа</w:t>
      </w:r>
      <w:r w:rsidRPr="00820C6D">
        <w:rPr>
          <w:rFonts w:ascii="Times New Roman" w:hAnsi="Times New Roman" w:cs="Times New Roman"/>
          <w:sz w:val="28"/>
          <w:szCs w:val="28"/>
        </w:rPr>
        <w:t xml:space="preserve"> включить муниципального служащего (гражданина) в кадровый резерв.</w:t>
      </w:r>
    </w:p>
    <w:p w14:paraId="69CC950C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5.2. Конкурс на включение муниципального служащего (гражданина) в кадровый резерв для замещения вакантной должности муниципальной службы проводится в порядке, предусмотренном </w:t>
      </w:r>
      <w:hyperlink r:id="rId11" w:history="1">
        <w:r w:rsidRPr="00167A23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820C6D">
        <w:rPr>
          <w:rFonts w:ascii="Times New Roman" w:hAnsi="Times New Roman" w:cs="Times New Roman"/>
          <w:sz w:val="28"/>
          <w:szCs w:val="28"/>
        </w:rPr>
        <w:t xml:space="preserve"> о конкурсе.</w:t>
      </w:r>
    </w:p>
    <w:p w14:paraId="687EE099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Конкурс проводится конкурсной комиссией по проведению конкурсов на замещение вакантных должностей муниципальной службы (далее - конкурсная комиссия).</w:t>
      </w:r>
    </w:p>
    <w:p w14:paraId="667B355B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Муниципальный служащий (гражданин), изъявивший желание участвовать в конкурсе, направляет заявление на имя председателя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1</w:t>
      </w:r>
      <w:r w:rsidRPr="00820C6D">
        <w:rPr>
          <w:rFonts w:ascii="Times New Roman" w:hAnsi="Times New Roman" w:cs="Times New Roman"/>
          <w:sz w:val="28"/>
          <w:szCs w:val="28"/>
        </w:rPr>
        <w:t>, а также заполняет соответствующую анкету</w:t>
      </w:r>
      <w:r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2 к настоящему Положению.</w:t>
      </w:r>
    </w:p>
    <w:p w14:paraId="1FBAD3DB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для участия муниципальных служащих (граждан) в конкурсе, а также порядок публикации объявлений о приеме этих документов и проведении конкурса устанавливаются </w:t>
      </w:r>
      <w:hyperlink r:id="rId12" w:history="1">
        <w:proofErr w:type="gramStart"/>
        <w:r w:rsidRPr="00DB079D">
          <w:rPr>
            <w:rFonts w:ascii="Times New Roman" w:hAnsi="Times New Roman" w:cs="Times New Roman"/>
            <w:sz w:val="28"/>
            <w:szCs w:val="28"/>
          </w:rPr>
          <w:t>П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>оложением</w:t>
      </w:r>
      <w:r w:rsidRPr="00820C6D">
        <w:rPr>
          <w:rFonts w:ascii="Times New Roman" w:hAnsi="Times New Roman" w:cs="Times New Roman"/>
          <w:sz w:val="28"/>
          <w:szCs w:val="28"/>
        </w:rPr>
        <w:t xml:space="preserve"> о конкурсе.</w:t>
      </w:r>
    </w:p>
    <w:p w14:paraId="5D5E2C55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Муниципальному служащему (гражданину), изъявившему желание участвовать в конкурсе, отказывается в допуске к участию в конкурсе в связи с его несоответствием квалификационным требованиям, предъявляемым к должности муниципальной службы, на замещение которой он претендует, а также в связи с ограничениями, установленными действующим законодательством для поступления на муниципальную службу и ее прохождения.</w:t>
      </w:r>
    </w:p>
    <w:p w14:paraId="00D7A66E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5.3. Претендент, не допущенный к участию в конкурсе, вправе обжаловать это решение в соответствии с законодательством Российской Федерации.</w:t>
      </w:r>
    </w:p>
    <w:p w14:paraId="6C186C80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5.4. В процессе проведения конкурса изучению и оценке подлежат следующие вопросы:</w:t>
      </w:r>
    </w:p>
    <w:p w14:paraId="00076098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D">
        <w:rPr>
          <w:rFonts w:ascii="Times New Roman" w:hAnsi="Times New Roman" w:cs="Times New Roman"/>
          <w:sz w:val="28"/>
          <w:szCs w:val="28"/>
        </w:rPr>
        <w:t>- соответствие муниципального служащего (гражданина) квалификационным требованиям, предъявляемым к замещению соответствующей должности муниципальной службы по уровню профессионального образования, стажу муниципальной (государственной) или стажу (опыту) работы по специальности, профессиональным знаниям и навыкам, необходимым для исполнения должностных обязанностей, установленных должностной инструкцией, а также личностные и деловые качества муниципального служащего (гражданина).</w:t>
      </w:r>
      <w:proofErr w:type="gramEnd"/>
    </w:p>
    <w:p w14:paraId="36114A10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5.5. По результатам проведения конкурса на включение муниципального служащего (гражданина) в кадровый резерв конкурсная комиссия принимает одно из следующих решений:</w:t>
      </w:r>
    </w:p>
    <w:p w14:paraId="50530D0C" w14:textId="57345449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а) рекомендовать главе </w:t>
      </w:r>
      <w:r>
        <w:rPr>
          <w:rFonts w:ascii="Times New Roman" w:hAnsi="Times New Roman" w:cs="Times New Roman"/>
          <w:sz w:val="28"/>
          <w:szCs w:val="28"/>
        </w:rPr>
        <w:t>МСУ</w:t>
      </w:r>
      <w:r w:rsidRPr="00820C6D">
        <w:rPr>
          <w:rFonts w:ascii="Times New Roman" w:hAnsi="Times New Roman" w:cs="Times New Roman"/>
          <w:sz w:val="28"/>
          <w:szCs w:val="28"/>
        </w:rPr>
        <w:t xml:space="preserve"> включить муниципального служащего (гражданина) в кадровый резерв, в том числе в порядке должностного роста муниципального служащего;</w:t>
      </w:r>
    </w:p>
    <w:p w14:paraId="1D28668B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lastRenderedPageBreak/>
        <w:t>б) отказать муниципальному служащему (гражданину) в рекомендации о включении его в кадровый резерв;</w:t>
      </w:r>
    </w:p>
    <w:p w14:paraId="31F2AC87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в) признать конкурс несостоявшимся.</w:t>
      </w:r>
    </w:p>
    <w:p w14:paraId="45D17C34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 xml:space="preserve">Конкурсная комиссия принимает решение о признании конкурса </w:t>
      </w:r>
      <w:proofErr w:type="gramStart"/>
      <w:r w:rsidRPr="00820C6D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Pr="00820C6D">
        <w:rPr>
          <w:rFonts w:ascii="Times New Roman" w:hAnsi="Times New Roman" w:cs="Times New Roman"/>
          <w:sz w:val="28"/>
          <w:szCs w:val="28"/>
        </w:rPr>
        <w:t xml:space="preserve"> в одном из следующих случаев:</w:t>
      </w:r>
    </w:p>
    <w:p w14:paraId="1096A378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- участие в конкурсе менее двух кандидатов;</w:t>
      </w:r>
    </w:p>
    <w:p w14:paraId="7E09FE7E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- отказ всех кандидатов от участия в конкурсе;</w:t>
      </w:r>
    </w:p>
    <w:p w14:paraId="6075280D" w14:textId="77777777" w:rsidR="008E7D44" w:rsidRPr="00820C6D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C6D">
        <w:rPr>
          <w:rFonts w:ascii="Times New Roman" w:hAnsi="Times New Roman" w:cs="Times New Roman"/>
          <w:sz w:val="28"/>
          <w:szCs w:val="28"/>
        </w:rPr>
        <w:t>- отсутствие кандидатов, отвечающих установленным квалификационным требованиям, предъявляемым к должности муниципальной службы.</w:t>
      </w:r>
    </w:p>
    <w:p w14:paraId="098E535E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20EC0E" w14:textId="77777777" w:rsidR="008E7D44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ПОРЯДОК ЗАМЕЩЕНИЯ ВАКАНТНЫХ ДОЛЖНОСТЕЙ ИЗ КАДРОВАГО РЕЗЕРВА</w:t>
      </w:r>
    </w:p>
    <w:p w14:paraId="6E0CA3AF" w14:textId="77777777" w:rsidR="008E7D44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F05F2A" w14:textId="77777777" w:rsidR="008E7D44" w:rsidRPr="007346FB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6FB">
        <w:rPr>
          <w:rFonts w:ascii="Times New Roman" w:hAnsi="Times New Roman" w:cs="Times New Roman"/>
          <w:sz w:val="28"/>
          <w:szCs w:val="28"/>
        </w:rPr>
        <w:t xml:space="preserve">6.1. Решение о замещении вакантной должности муниципальной службы муниципальным служащим (гражданином), состоящим в кадровом резерве, </w:t>
      </w:r>
      <w:proofErr w:type="gramStart"/>
      <w:r w:rsidRPr="007346FB">
        <w:rPr>
          <w:rFonts w:ascii="Times New Roman" w:hAnsi="Times New Roman" w:cs="Times New Roman"/>
          <w:sz w:val="28"/>
          <w:szCs w:val="28"/>
        </w:rPr>
        <w:t>принимается в каждом конкретном случае представителем нанимателя и оформляется</w:t>
      </w:r>
      <w:proofErr w:type="gramEnd"/>
      <w:r w:rsidRPr="007346FB">
        <w:rPr>
          <w:rFonts w:ascii="Times New Roman" w:hAnsi="Times New Roman" w:cs="Times New Roman"/>
          <w:sz w:val="28"/>
          <w:szCs w:val="28"/>
        </w:rPr>
        <w:t xml:space="preserve"> распоряжением (приказом).</w:t>
      </w:r>
    </w:p>
    <w:p w14:paraId="217FD25C" w14:textId="77777777" w:rsidR="008E7D44" w:rsidRPr="007346FB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6FB">
        <w:rPr>
          <w:rFonts w:ascii="Times New Roman" w:hAnsi="Times New Roman" w:cs="Times New Roman"/>
          <w:sz w:val="28"/>
          <w:szCs w:val="28"/>
        </w:rPr>
        <w:t>6.2. Муниципальный служащий (гражданин), включенный в кадровый резерв для замещения одной должности, с его согласия и по решению представителя нанимателя может быть назначен на другую равноценную должность в случае его соответствия квалификационным требованиям, предъявляемым к замещению данной должности.</w:t>
      </w:r>
    </w:p>
    <w:p w14:paraId="3FB5CFE4" w14:textId="77777777" w:rsidR="008E7D44" w:rsidRPr="00C0604A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F527B5" w14:textId="77777777" w:rsidR="008E7D44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. ВЕДЕНИЕ КАДРОВОГО РЕЗЕРВА</w:t>
      </w:r>
    </w:p>
    <w:p w14:paraId="24012857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5666C" w14:textId="7044D56D" w:rsidR="008E7D44" w:rsidRPr="00463AE2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E2">
        <w:rPr>
          <w:rFonts w:ascii="Times New Roman" w:hAnsi="Times New Roman" w:cs="Times New Roman"/>
          <w:sz w:val="28"/>
          <w:szCs w:val="28"/>
        </w:rPr>
        <w:t xml:space="preserve">7.1. </w:t>
      </w:r>
      <w:r>
        <w:rPr>
          <w:rFonts w:ascii="Times New Roman" w:hAnsi="Times New Roman" w:cs="Times New Roman"/>
          <w:sz w:val="28"/>
          <w:szCs w:val="28"/>
        </w:rPr>
        <w:t>Соответствующие кадровые службы структурных подразделений А</w:t>
      </w:r>
      <w:r w:rsidRPr="00463AE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  <w:r w:rsidRPr="00463AE2">
        <w:rPr>
          <w:rFonts w:ascii="Times New Roman" w:hAnsi="Times New Roman" w:cs="Times New Roman"/>
          <w:sz w:val="28"/>
          <w:szCs w:val="28"/>
        </w:rPr>
        <w:t xml:space="preserve"> формиру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63AE2">
        <w:rPr>
          <w:rFonts w:ascii="Times New Roman" w:hAnsi="Times New Roman" w:cs="Times New Roman"/>
          <w:sz w:val="28"/>
          <w:szCs w:val="28"/>
        </w:rPr>
        <w:t>т список муниципальных служащих (граждан), включенных в кадровый резерв (далее - список кадрового резерва).</w:t>
      </w:r>
    </w:p>
    <w:p w14:paraId="41E72EC0" w14:textId="77777777" w:rsidR="008E7D44" w:rsidRPr="00463AE2" w:rsidRDefault="00972A96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157" w:history="1">
        <w:r w:rsidR="008E7D44" w:rsidRPr="001B425A">
          <w:rPr>
            <w:rFonts w:ascii="Times New Roman" w:hAnsi="Times New Roman" w:cs="Times New Roman"/>
            <w:sz w:val="28"/>
            <w:szCs w:val="28"/>
          </w:rPr>
          <w:t>Список</w:t>
        </w:r>
      </w:hyperlink>
      <w:r w:rsidR="008E7D44" w:rsidRPr="00463AE2">
        <w:rPr>
          <w:rFonts w:ascii="Times New Roman" w:hAnsi="Times New Roman" w:cs="Times New Roman"/>
          <w:sz w:val="28"/>
          <w:szCs w:val="28"/>
        </w:rPr>
        <w:t xml:space="preserve"> кадрового резерва составляется по форме согласно приложению </w:t>
      </w:r>
      <w:r w:rsidR="008E7D44">
        <w:rPr>
          <w:rFonts w:ascii="Times New Roman" w:hAnsi="Times New Roman" w:cs="Times New Roman"/>
          <w:sz w:val="28"/>
          <w:szCs w:val="28"/>
        </w:rPr>
        <w:t>3</w:t>
      </w:r>
      <w:r w:rsidR="008E7D44" w:rsidRPr="00463AE2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14:paraId="5CF95CB5" w14:textId="77777777" w:rsidR="008E7D44" w:rsidRPr="00463AE2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E2">
        <w:rPr>
          <w:rFonts w:ascii="Times New Roman" w:hAnsi="Times New Roman" w:cs="Times New Roman"/>
          <w:sz w:val="28"/>
          <w:szCs w:val="28"/>
        </w:rPr>
        <w:t>7.2. Ведение списка кадрового резерва осуществляется в виде электронной базы данных.</w:t>
      </w:r>
    </w:p>
    <w:p w14:paraId="6566673D" w14:textId="77777777" w:rsidR="008E7D44" w:rsidRPr="00463AE2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AE2">
        <w:rPr>
          <w:rFonts w:ascii="Times New Roman" w:hAnsi="Times New Roman" w:cs="Times New Roman"/>
          <w:sz w:val="28"/>
          <w:szCs w:val="28"/>
        </w:rPr>
        <w:t>7.3. Список кадрового резерва формируется ежегодно по состоянию на 1 января текущего года на бумажном носителе и в электронном виде.</w:t>
      </w:r>
    </w:p>
    <w:p w14:paraId="2493870C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B0A2D0" w14:textId="77777777" w:rsidR="008E7D44" w:rsidRDefault="008E7D44" w:rsidP="008E7D4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>. ОРГАНИЗАЦИЯ РАБОТЫ С КАДРОВЫМ РЕЗЕРВОМ</w:t>
      </w:r>
    </w:p>
    <w:p w14:paraId="7562DC07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FE9E8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A5C">
        <w:rPr>
          <w:rFonts w:ascii="Times New Roman" w:hAnsi="Times New Roman" w:cs="Times New Roman"/>
          <w:sz w:val="28"/>
          <w:szCs w:val="28"/>
        </w:rPr>
        <w:t>Непосредственную работу</w:t>
      </w:r>
      <w:r>
        <w:rPr>
          <w:rFonts w:ascii="Times New Roman" w:hAnsi="Times New Roman" w:cs="Times New Roman"/>
          <w:sz w:val="28"/>
          <w:szCs w:val="28"/>
        </w:rPr>
        <w:t xml:space="preserve"> с кадровым резервом осуществляе</w:t>
      </w:r>
      <w:r w:rsidRPr="008C7A5C">
        <w:rPr>
          <w:rFonts w:ascii="Times New Roman" w:hAnsi="Times New Roman" w:cs="Times New Roman"/>
          <w:sz w:val="28"/>
          <w:szCs w:val="28"/>
        </w:rPr>
        <w:t>т кадров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C7A5C">
        <w:rPr>
          <w:rFonts w:ascii="Times New Roman" w:hAnsi="Times New Roman" w:cs="Times New Roman"/>
          <w:sz w:val="28"/>
          <w:szCs w:val="28"/>
        </w:rPr>
        <w:t xml:space="preserve"> служб</w:t>
      </w:r>
      <w:r>
        <w:rPr>
          <w:rFonts w:ascii="Times New Roman" w:hAnsi="Times New Roman" w:cs="Times New Roman"/>
          <w:sz w:val="28"/>
          <w:szCs w:val="28"/>
        </w:rPr>
        <w:t>а, которая готовит в установленном порядке:</w:t>
      </w:r>
    </w:p>
    <w:p w14:paraId="4DDD62BD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A5C">
        <w:rPr>
          <w:rFonts w:ascii="Times New Roman" w:hAnsi="Times New Roman" w:cs="Times New Roman"/>
          <w:sz w:val="28"/>
          <w:szCs w:val="28"/>
        </w:rPr>
        <w:t>- готов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7A5C">
        <w:rPr>
          <w:rFonts w:ascii="Times New Roman" w:hAnsi="Times New Roman" w:cs="Times New Roman"/>
          <w:sz w:val="28"/>
          <w:szCs w:val="28"/>
        </w:rPr>
        <w:t xml:space="preserve">т проект </w:t>
      </w:r>
      <w:r>
        <w:rPr>
          <w:rFonts w:ascii="Times New Roman" w:hAnsi="Times New Roman" w:cs="Times New Roman"/>
          <w:sz w:val="28"/>
          <w:szCs w:val="28"/>
        </w:rPr>
        <w:t>распоряжения (приказа)</w:t>
      </w:r>
      <w:r w:rsidRPr="008C7A5C">
        <w:rPr>
          <w:rFonts w:ascii="Times New Roman" w:hAnsi="Times New Roman" w:cs="Times New Roman"/>
          <w:sz w:val="28"/>
          <w:szCs w:val="28"/>
        </w:rPr>
        <w:t xml:space="preserve"> о включении муниципального служащего (гражданина) в кадровый резерв;</w:t>
      </w:r>
    </w:p>
    <w:p w14:paraId="4121D76F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A5C">
        <w:rPr>
          <w:rFonts w:ascii="Times New Roman" w:hAnsi="Times New Roman" w:cs="Times New Roman"/>
          <w:sz w:val="28"/>
          <w:szCs w:val="28"/>
        </w:rPr>
        <w:t>- готов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7A5C">
        <w:rPr>
          <w:rFonts w:ascii="Times New Roman" w:hAnsi="Times New Roman" w:cs="Times New Roman"/>
          <w:sz w:val="28"/>
          <w:szCs w:val="28"/>
        </w:rPr>
        <w:t xml:space="preserve">т проект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распоряжении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(приказа)</w:t>
      </w:r>
      <w:r w:rsidRPr="008C7A5C">
        <w:rPr>
          <w:rFonts w:ascii="Times New Roman" w:hAnsi="Times New Roman" w:cs="Times New Roman"/>
          <w:sz w:val="28"/>
          <w:szCs w:val="28"/>
        </w:rPr>
        <w:t xml:space="preserve"> об исключении муниципального </w:t>
      </w:r>
      <w:r w:rsidRPr="008C7A5C">
        <w:rPr>
          <w:rFonts w:ascii="Times New Roman" w:hAnsi="Times New Roman" w:cs="Times New Roman"/>
          <w:sz w:val="28"/>
          <w:szCs w:val="28"/>
        </w:rPr>
        <w:lastRenderedPageBreak/>
        <w:t>служащего (гражданина) из кадрового резерва;</w:t>
      </w:r>
    </w:p>
    <w:p w14:paraId="4A5290F2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составляе</w:t>
      </w:r>
      <w:r w:rsidRPr="008C7A5C">
        <w:rPr>
          <w:rFonts w:ascii="Times New Roman" w:hAnsi="Times New Roman" w:cs="Times New Roman"/>
          <w:sz w:val="28"/>
          <w:szCs w:val="28"/>
        </w:rPr>
        <w:t>т список кадрового резерва;</w:t>
      </w:r>
    </w:p>
    <w:p w14:paraId="5C8F62AA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ведё</w:t>
      </w:r>
      <w:r w:rsidRPr="008C7A5C">
        <w:rPr>
          <w:rFonts w:ascii="Times New Roman" w:hAnsi="Times New Roman" w:cs="Times New Roman"/>
          <w:sz w:val="28"/>
          <w:szCs w:val="28"/>
        </w:rPr>
        <w:t>т работу по учету и пополнению данных кадрового резерва;</w:t>
      </w:r>
    </w:p>
    <w:p w14:paraId="03C8E9EE" w14:textId="77777777" w:rsidR="008E7D44" w:rsidRPr="008C7A5C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A5C">
        <w:rPr>
          <w:rFonts w:ascii="Times New Roman" w:hAnsi="Times New Roman" w:cs="Times New Roman"/>
          <w:sz w:val="28"/>
          <w:szCs w:val="28"/>
        </w:rPr>
        <w:t>-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7A5C">
        <w:rPr>
          <w:rFonts w:ascii="Times New Roman" w:hAnsi="Times New Roman" w:cs="Times New Roman"/>
          <w:sz w:val="28"/>
          <w:szCs w:val="28"/>
        </w:rPr>
        <w:t>т анализ состояния кадрового резерва с учетом прогноза изменения организационной структуры и (или) штатной численности, оценки состояния и прогноза текучести кадров муниципальных служащих, прогноза исключения муниципальных служащих (граждан) из кадрового резерва.</w:t>
      </w:r>
    </w:p>
    <w:p w14:paraId="4DC2FE97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ADCA5C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390DA7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CD9E88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7793B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02C49F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3DC8BA" w14:textId="77777777" w:rsidR="008E7D44" w:rsidRPr="00A125C1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4A4D8D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8E0D16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98F04B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724EB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6023A3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43FD01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4DF292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5F9166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59BF08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0292F7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CCC746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5B573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0EE1A2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2CA10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3E82DB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2EEA7D" w14:textId="77777777" w:rsidR="008E7D44" w:rsidRDefault="008E7D44" w:rsidP="008E7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635249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A700E4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06B2EE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C942C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70A51E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F449ED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D96132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E780B8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B0D2D1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ED0F19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41DAAD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80447F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F813D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E6C2EF" w14:textId="5CE1915E" w:rsidR="008E7D44" w:rsidRPr="00A125C1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14:paraId="42D118AD" w14:textId="77777777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кадровом резерве на замещение вакантных должностей муниципальной службы</w:t>
      </w:r>
      <w:r w:rsidRPr="00A125C1">
        <w:rPr>
          <w:rFonts w:ascii="Times New Roman" w:hAnsi="Times New Roman" w:cs="Times New Roman"/>
          <w:sz w:val="28"/>
          <w:szCs w:val="28"/>
        </w:rPr>
        <w:t xml:space="preserve"> Сеченовского </w:t>
      </w:r>
    </w:p>
    <w:p w14:paraId="6AAC741F" w14:textId="786FF935" w:rsidR="008E7D44" w:rsidRDefault="008E7D44" w:rsidP="008E7D44">
      <w:pPr>
        <w:widowControl w:val="0"/>
        <w:autoSpaceDE w:val="0"/>
        <w:autoSpaceDN w:val="0"/>
        <w:adjustRightInd w:val="0"/>
        <w:ind w:firstLine="540"/>
        <w:jc w:val="right"/>
        <w:rPr>
          <w:rFonts w:cs="Calibri"/>
        </w:rPr>
      </w:pPr>
      <w:r w:rsidRPr="00A125C1">
        <w:rPr>
          <w:sz w:val="28"/>
          <w:szCs w:val="28"/>
        </w:rPr>
        <w:t xml:space="preserve">муниципального </w:t>
      </w:r>
      <w:r w:rsidR="00685974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A125C1">
        <w:rPr>
          <w:sz w:val="28"/>
          <w:szCs w:val="28"/>
        </w:rPr>
        <w:t>Нижегородской области</w:t>
      </w:r>
    </w:p>
    <w:p w14:paraId="74EFA9D7" w14:textId="77777777" w:rsidR="008E7D44" w:rsidRDefault="008E7D44" w:rsidP="008E7D4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3"/>
        <w:gridCol w:w="5129"/>
      </w:tblGrid>
      <w:tr w:rsidR="008E7D44" w:rsidRPr="0030678C" w14:paraId="68FEF567" w14:textId="77777777" w:rsidTr="00501574">
        <w:trPr>
          <w:trHeight w:val="4140"/>
        </w:trPr>
        <w:tc>
          <w:tcPr>
            <w:tcW w:w="5099" w:type="dxa"/>
          </w:tcPr>
          <w:p w14:paraId="2953A27B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153" w:type="dxa"/>
          </w:tcPr>
          <w:p w14:paraId="088D0874" w14:textId="77777777" w:rsidR="008E7D44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</w:t>
            </w:r>
          </w:p>
          <w:p w14:paraId="2589ED5C" w14:textId="77777777" w:rsidR="008E7D44" w:rsidRPr="00ED4DFF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8"/>
                <w:szCs w:val="28"/>
              </w:rPr>
              <w:t xml:space="preserve">_______________________________                                                                                                                                                                </w:t>
            </w:r>
            <w:r w:rsidRPr="00ED4DFF">
              <w:t>(руководителю муниципального органа)</w:t>
            </w:r>
          </w:p>
          <w:p w14:paraId="3763A423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От ______________________________</w:t>
            </w:r>
          </w:p>
          <w:p w14:paraId="049C91A9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_________________________________</w:t>
            </w:r>
          </w:p>
          <w:p w14:paraId="058CA3B1" w14:textId="77777777" w:rsidR="008E7D44" w:rsidRPr="00ED4DFF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</w:pPr>
            <w:r w:rsidRPr="00ED4DFF">
              <w:t xml:space="preserve">                        (Ф.И.О.)</w:t>
            </w:r>
          </w:p>
          <w:p w14:paraId="7F705F9D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Паспорт _________________________</w:t>
            </w:r>
          </w:p>
          <w:p w14:paraId="15111195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выдан __________________________</w:t>
            </w:r>
          </w:p>
          <w:p w14:paraId="4ADC4B3C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_________________________________</w:t>
            </w:r>
          </w:p>
          <w:p w14:paraId="003F08EE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30678C">
              <w:rPr>
                <w:sz w:val="28"/>
                <w:szCs w:val="28"/>
              </w:rPr>
              <w:t>Проживающего</w:t>
            </w:r>
            <w:proofErr w:type="gramEnd"/>
            <w:r w:rsidRPr="0030678C">
              <w:rPr>
                <w:sz w:val="28"/>
                <w:szCs w:val="28"/>
              </w:rPr>
              <w:t xml:space="preserve"> (щей) по адресу:</w:t>
            </w:r>
          </w:p>
          <w:p w14:paraId="0D46348F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_________________________________</w:t>
            </w:r>
          </w:p>
          <w:p w14:paraId="595AF7DD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_________________________________</w:t>
            </w:r>
          </w:p>
          <w:p w14:paraId="11E3BE0F" w14:textId="77777777" w:rsidR="008E7D44" w:rsidRPr="0030678C" w:rsidRDefault="008E7D44" w:rsidP="005015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78C">
              <w:rPr>
                <w:sz w:val="28"/>
                <w:szCs w:val="28"/>
              </w:rPr>
              <w:t>_________________________________</w:t>
            </w:r>
          </w:p>
        </w:tc>
      </w:tr>
    </w:tbl>
    <w:p w14:paraId="181953DA" w14:textId="77777777" w:rsidR="008E7D44" w:rsidRPr="008E0587" w:rsidRDefault="008E7D44" w:rsidP="008E7D4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EB28719" w14:textId="77777777" w:rsidR="008E7D44" w:rsidRPr="008E0587" w:rsidRDefault="008E7D44" w:rsidP="008E7D4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bookmarkStart w:id="2" w:name="Par125"/>
      <w:bookmarkEnd w:id="2"/>
      <w:r w:rsidRPr="008E0587">
        <w:rPr>
          <w:sz w:val="28"/>
          <w:szCs w:val="28"/>
        </w:rPr>
        <w:t>ЗАЯВЛЕНИЕ</w:t>
      </w:r>
    </w:p>
    <w:p w14:paraId="41F586B3" w14:textId="77777777" w:rsidR="008E7D44" w:rsidRPr="008E0587" w:rsidRDefault="008E7D44" w:rsidP="008E7D4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033D58D9" w14:textId="7AA20941" w:rsidR="008E7D44" w:rsidRPr="008E0587" w:rsidRDefault="008E7D44" w:rsidP="008E7D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0587">
        <w:rPr>
          <w:sz w:val="28"/>
          <w:szCs w:val="28"/>
        </w:rPr>
        <w:t xml:space="preserve">Прошу Вас включить меня в кадровый резерв на замещение вакантных должностей муниципальной службы в </w:t>
      </w:r>
      <w:r w:rsidR="00685974">
        <w:rPr>
          <w:sz w:val="28"/>
          <w:szCs w:val="28"/>
        </w:rPr>
        <w:t>А</w:t>
      </w:r>
      <w:r w:rsidRPr="008E0587">
        <w:rPr>
          <w:sz w:val="28"/>
          <w:szCs w:val="28"/>
        </w:rPr>
        <w:t xml:space="preserve">дминистрации Сеченовского муниципального </w:t>
      </w:r>
      <w:r w:rsidR="00685974">
        <w:rPr>
          <w:sz w:val="28"/>
          <w:szCs w:val="28"/>
        </w:rPr>
        <w:t>округа</w:t>
      </w:r>
      <w:r w:rsidRPr="008E0587">
        <w:rPr>
          <w:sz w:val="28"/>
          <w:szCs w:val="28"/>
        </w:rPr>
        <w:t xml:space="preserve"> Нижегородской области.</w:t>
      </w:r>
    </w:p>
    <w:p w14:paraId="63862BCF" w14:textId="77777777" w:rsidR="008E7D44" w:rsidRPr="008E0587" w:rsidRDefault="008E7D44" w:rsidP="008E7D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0587">
        <w:rPr>
          <w:sz w:val="28"/>
          <w:szCs w:val="28"/>
        </w:rPr>
        <w:t xml:space="preserve">Со </w:t>
      </w:r>
      <w:hyperlink r:id="rId13" w:history="1">
        <w:r w:rsidRPr="00836F9E">
          <w:rPr>
            <w:sz w:val="28"/>
            <w:szCs w:val="28"/>
          </w:rPr>
          <w:t>статьями 15</w:t>
        </w:r>
      </w:hyperlink>
      <w:r w:rsidRPr="008E0587">
        <w:rPr>
          <w:sz w:val="28"/>
          <w:szCs w:val="28"/>
        </w:rPr>
        <w:t xml:space="preserve"> (поступление на муниципальную службу), </w:t>
      </w:r>
      <w:hyperlink r:id="rId14" w:history="1">
        <w:r w:rsidRPr="00836F9E">
          <w:rPr>
            <w:sz w:val="28"/>
            <w:szCs w:val="28"/>
          </w:rPr>
          <w:t>12</w:t>
        </w:r>
      </w:hyperlink>
      <w:r w:rsidRPr="00836F9E">
        <w:rPr>
          <w:sz w:val="28"/>
          <w:szCs w:val="28"/>
        </w:rPr>
        <w:t xml:space="preserve"> (ограничения, связанные с муниципальной службой), </w:t>
      </w:r>
      <w:hyperlink r:id="rId15" w:history="1">
        <w:r w:rsidRPr="00836F9E">
          <w:rPr>
            <w:sz w:val="28"/>
            <w:szCs w:val="28"/>
          </w:rPr>
          <w:t>13</w:t>
        </w:r>
      </w:hyperlink>
      <w:r w:rsidRPr="008E0587">
        <w:rPr>
          <w:sz w:val="28"/>
          <w:szCs w:val="28"/>
        </w:rPr>
        <w:t xml:space="preserve"> (запреты, связанные с муниципальной службой) Закона Нижегородской области от 03.08.2007 N 99-З "О муниципальной службе в Нижегородской области" ознакомле</w:t>
      </w:r>
      <w:proofErr w:type="gramStart"/>
      <w:r w:rsidRPr="008E0587">
        <w:rPr>
          <w:sz w:val="28"/>
          <w:szCs w:val="28"/>
        </w:rPr>
        <w:t>н(</w:t>
      </w:r>
      <w:proofErr w:type="gramEnd"/>
      <w:r w:rsidRPr="008E0587">
        <w:rPr>
          <w:sz w:val="28"/>
          <w:szCs w:val="28"/>
        </w:rPr>
        <w:t>а).</w:t>
      </w:r>
    </w:p>
    <w:p w14:paraId="2D4BA022" w14:textId="77777777" w:rsidR="008E7D44" w:rsidRPr="008E0587" w:rsidRDefault="008E7D44" w:rsidP="008E7D4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494B1377" w14:textId="77777777" w:rsidR="008E7D44" w:rsidRPr="008E0587" w:rsidRDefault="008E7D44" w:rsidP="008E7D4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E058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E0587">
        <w:rPr>
          <w:rFonts w:ascii="Times New Roman" w:hAnsi="Times New Roman" w:cs="Times New Roman"/>
          <w:sz w:val="28"/>
          <w:szCs w:val="28"/>
        </w:rPr>
        <w:t xml:space="preserve">  "__" __________ 20__ _______________</w:t>
      </w:r>
    </w:p>
    <w:p w14:paraId="60369146" w14:textId="77777777" w:rsidR="008E7D44" w:rsidRPr="008E0587" w:rsidRDefault="008E7D44" w:rsidP="008E7D4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E05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8E0587">
        <w:rPr>
          <w:rFonts w:ascii="Times New Roman" w:hAnsi="Times New Roman" w:cs="Times New Roman"/>
          <w:sz w:val="28"/>
          <w:szCs w:val="28"/>
        </w:rPr>
        <w:t xml:space="preserve">  (подпись)</w:t>
      </w:r>
    </w:p>
    <w:p w14:paraId="28700A7D" w14:textId="77777777" w:rsidR="008E7D44" w:rsidRDefault="008E7D44" w:rsidP="008E7D44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14:paraId="6D4F3200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3E2CFA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5039C6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C561A7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404644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D48F9F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96966A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151735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2816A8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FA1307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B8F83D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4CB6CA" w14:textId="77777777" w:rsidR="008E7D44" w:rsidRPr="00A125C1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14:paraId="500D2971" w14:textId="77777777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кадровом резерве на замещение вакантных должностей муниципальной службы</w:t>
      </w:r>
      <w:r w:rsidRPr="00A125C1">
        <w:rPr>
          <w:rFonts w:ascii="Times New Roman" w:hAnsi="Times New Roman" w:cs="Times New Roman"/>
          <w:sz w:val="28"/>
          <w:szCs w:val="28"/>
        </w:rPr>
        <w:t xml:space="preserve"> Сеченовского </w:t>
      </w:r>
    </w:p>
    <w:p w14:paraId="23FBA786" w14:textId="754448D8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85974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5C1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14:paraId="0856807F" w14:textId="77777777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</w:rPr>
      </w:pPr>
    </w:p>
    <w:tbl>
      <w:tblPr>
        <w:tblW w:w="10080" w:type="dxa"/>
        <w:tblLayout w:type="fixed"/>
        <w:tblLook w:val="0000" w:firstRow="0" w:lastRow="0" w:firstColumn="0" w:lastColumn="0" w:noHBand="0" w:noVBand="0"/>
      </w:tblPr>
      <w:tblGrid>
        <w:gridCol w:w="1800"/>
        <w:gridCol w:w="2010"/>
        <w:gridCol w:w="1959"/>
        <w:gridCol w:w="2151"/>
        <w:gridCol w:w="2160"/>
      </w:tblGrid>
      <w:tr w:rsidR="008E7D44" w:rsidRPr="00747FD1" w14:paraId="37553BFC" w14:textId="77777777" w:rsidTr="00501574">
        <w:trPr>
          <w:cantSplit/>
        </w:trPr>
        <w:tc>
          <w:tcPr>
            <w:tcW w:w="3810" w:type="dxa"/>
            <w:gridSpan w:val="2"/>
          </w:tcPr>
          <w:p w14:paraId="798C402E" w14:textId="77777777" w:rsidR="008E7D44" w:rsidRPr="00747FD1" w:rsidRDefault="008E7D44" w:rsidP="00501574">
            <w:pPr>
              <w:pStyle w:val="1"/>
            </w:pPr>
          </w:p>
        </w:tc>
        <w:tc>
          <w:tcPr>
            <w:tcW w:w="1959" w:type="dxa"/>
          </w:tcPr>
          <w:p w14:paraId="14871FD2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151" w:type="dxa"/>
            <w:tcBorders>
              <w:right w:val="single" w:sz="4" w:space="0" w:color="auto"/>
            </w:tcBorders>
          </w:tcPr>
          <w:p w14:paraId="1EDC7F8D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09E9" w14:textId="77777777" w:rsidR="008E7D44" w:rsidRDefault="008E7D44" w:rsidP="00501574">
            <w:pPr>
              <w:jc w:val="center"/>
              <w:rPr>
                <w:sz w:val="20"/>
              </w:rPr>
            </w:pPr>
          </w:p>
          <w:p w14:paraId="4486E046" w14:textId="77777777" w:rsidR="008E7D44" w:rsidRPr="00747FD1" w:rsidRDefault="008E7D44" w:rsidP="00501574">
            <w:pPr>
              <w:jc w:val="center"/>
              <w:rPr>
                <w:sz w:val="20"/>
              </w:rPr>
            </w:pPr>
            <w:r w:rsidRPr="00747FD1">
              <w:rPr>
                <w:sz w:val="20"/>
              </w:rPr>
              <w:t>Место</w:t>
            </w:r>
          </w:p>
          <w:p w14:paraId="0556B2DA" w14:textId="77777777" w:rsidR="008E7D44" w:rsidRPr="00747FD1" w:rsidRDefault="008E7D44" w:rsidP="00501574">
            <w:pPr>
              <w:jc w:val="center"/>
              <w:rPr>
                <w:sz w:val="20"/>
              </w:rPr>
            </w:pPr>
            <w:r w:rsidRPr="00747FD1">
              <w:rPr>
                <w:sz w:val="20"/>
              </w:rPr>
              <w:t>для</w:t>
            </w:r>
          </w:p>
          <w:p w14:paraId="6A180B5E" w14:textId="77777777" w:rsidR="008E7D44" w:rsidRPr="00747FD1" w:rsidRDefault="008E7D44" w:rsidP="00501574">
            <w:pPr>
              <w:jc w:val="center"/>
              <w:rPr>
                <w:sz w:val="20"/>
              </w:rPr>
            </w:pPr>
            <w:r w:rsidRPr="00747FD1">
              <w:rPr>
                <w:sz w:val="20"/>
              </w:rPr>
              <w:t>фотографии</w:t>
            </w:r>
          </w:p>
          <w:p w14:paraId="3778FB80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</w:tr>
      <w:tr w:rsidR="008E7D44" w:rsidRPr="00747FD1" w14:paraId="6F7EA69A" w14:textId="77777777" w:rsidTr="00501574">
        <w:trPr>
          <w:cantSplit/>
        </w:trPr>
        <w:tc>
          <w:tcPr>
            <w:tcW w:w="1800" w:type="dxa"/>
          </w:tcPr>
          <w:p w14:paraId="5BEB0E42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  <w:tc>
          <w:tcPr>
            <w:tcW w:w="6120" w:type="dxa"/>
            <w:gridSpan w:val="3"/>
            <w:tcBorders>
              <w:left w:val="nil"/>
              <w:right w:val="single" w:sz="4" w:space="0" w:color="auto"/>
            </w:tcBorders>
          </w:tcPr>
          <w:p w14:paraId="638EE067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36"/>
              </w:rPr>
              <w:t xml:space="preserve">Анкета 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B4DE" w14:textId="77777777" w:rsidR="008E7D44" w:rsidRPr="00747FD1" w:rsidRDefault="008E7D44" w:rsidP="00501574">
            <w:pPr>
              <w:jc w:val="center"/>
              <w:rPr>
                <w:sz w:val="20"/>
              </w:rPr>
            </w:pPr>
          </w:p>
        </w:tc>
      </w:tr>
      <w:tr w:rsidR="008E7D44" w:rsidRPr="00747FD1" w14:paraId="45BBAF34" w14:textId="77777777" w:rsidTr="00501574">
        <w:trPr>
          <w:cantSplit/>
        </w:trPr>
        <w:tc>
          <w:tcPr>
            <w:tcW w:w="1800" w:type="dxa"/>
          </w:tcPr>
          <w:p w14:paraId="68CA48D2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  <w:tc>
          <w:tcPr>
            <w:tcW w:w="6120" w:type="dxa"/>
            <w:gridSpan w:val="3"/>
            <w:tcBorders>
              <w:left w:val="nil"/>
              <w:right w:val="single" w:sz="4" w:space="0" w:color="auto"/>
            </w:tcBorders>
          </w:tcPr>
          <w:p w14:paraId="33588944" w14:textId="77777777" w:rsidR="008E7D44" w:rsidRPr="00747FD1" w:rsidRDefault="008E7D44" w:rsidP="00501574">
            <w:pPr>
              <w:jc w:val="center"/>
              <w:rPr>
                <w:b/>
                <w:sz w:val="34"/>
                <w:szCs w:val="34"/>
              </w:rPr>
            </w:pPr>
            <w:r w:rsidRPr="00747FD1">
              <w:rPr>
                <w:b/>
                <w:sz w:val="34"/>
                <w:szCs w:val="34"/>
              </w:rPr>
              <w:t xml:space="preserve">кадрового резерва муниципального образования Нижегородской области </w:t>
            </w:r>
          </w:p>
          <w:p w14:paraId="6696BB89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5BB3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</w:tr>
    </w:tbl>
    <w:p w14:paraId="4C3D3B2D" w14:textId="77777777" w:rsidR="008E7D44" w:rsidRPr="00747FD1" w:rsidRDefault="008E7D44" w:rsidP="008E7D44">
      <w:pPr>
        <w:tabs>
          <w:tab w:val="num" w:pos="720"/>
        </w:tabs>
        <w:rPr>
          <w:b/>
        </w:rPr>
      </w:pPr>
      <w:r w:rsidRPr="00747FD1">
        <w:rPr>
          <w:b/>
        </w:rPr>
        <w:t xml:space="preserve">1. Фамилия </w:t>
      </w:r>
      <w:r w:rsidRPr="00747FD1">
        <w:t>____________________________________________________________________</w:t>
      </w:r>
    </w:p>
    <w:p w14:paraId="64140CA8" w14:textId="77777777" w:rsidR="008E7D44" w:rsidRPr="00747FD1" w:rsidRDefault="008E7D44" w:rsidP="008E7D44">
      <w:pPr>
        <w:tabs>
          <w:tab w:val="num" w:pos="720"/>
        </w:tabs>
        <w:rPr>
          <w:b/>
        </w:rPr>
      </w:pPr>
      <w:r w:rsidRPr="00747FD1">
        <w:rPr>
          <w:b/>
        </w:rPr>
        <w:t xml:space="preserve">Имя </w:t>
      </w:r>
      <w:r w:rsidRPr="00747FD1">
        <w:t>___________________________________________________________________________</w:t>
      </w:r>
    </w:p>
    <w:p w14:paraId="703664AA" w14:textId="77777777" w:rsidR="008E7D44" w:rsidRPr="00747FD1" w:rsidRDefault="008E7D44" w:rsidP="008E7D44">
      <w:pPr>
        <w:tabs>
          <w:tab w:val="num" w:pos="720"/>
        </w:tabs>
        <w:rPr>
          <w:b/>
        </w:rPr>
      </w:pPr>
      <w:r w:rsidRPr="00747FD1">
        <w:rPr>
          <w:b/>
        </w:rPr>
        <w:t xml:space="preserve">Отчество </w:t>
      </w:r>
      <w:r w:rsidRPr="00747FD1">
        <w:t>______________________________________________________________________</w:t>
      </w:r>
    </w:p>
    <w:p w14:paraId="71C0D394" w14:textId="77777777" w:rsidR="008E7D44" w:rsidRPr="00747FD1" w:rsidRDefault="008E7D44" w:rsidP="008E7D44">
      <w:pPr>
        <w:pStyle w:val="5"/>
      </w:pPr>
      <w:r w:rsidRPr="00747FD1">
        <w:rPr>
          <w:i/>
        </w:rPr>
        <w:t>2</w:t>
      </w:r>
      <w:r w:rsidRPr="00747FD1">
        <w:t>. </w:t>
      </w:r>
      <w:r w:rsidRPr="00747FD1">
        <w:rPr>
          <w:i/>
        </w:rPr>
        <w:t>Изменение Ф.И.О.:</w:t>
      </w:r>
      <w:r w:rsidRPr="00747FD1">
        <w:rPr>
          <w:b/>
          <w:i/>
        </w:rPr>
        <w:t>____________________________________________________________</w:t>
      </w:r>
    </w:p>
    <w:p w14:paraId="0D81BE7E" w14:textId="77777777" w:rsidR="008E7D44" w:rsidRPr="00747FD1" w:rsidRDefault="008E7D44" w:rsidP="008E7D44">
      <w:pPr>
        <w:jc w:val="center"/>
        <w:rPr>
          <w:sz w:val="20"/>
        </w:rPr>
      </w:pPr>
      <w:r w:rsidRPr="00747FD1">
        <w:rPr>
          <w:sz w:val="20"/>
        </w:rPr>
        <w:t xml:space="preserve">                     (если изменяли, то укажите их, а также когда, где и по какой причине)</w:t>
      </w:r>
    </w:p>
    <w:p w14:paraId="4575A6A3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3. Гражданство: ________________________________________________________________</w:t>
      </w:r>
    </w:p>
    <w:p w14:paraId="4D86A444" w14:textId="77777777" w:rsidR="008E7D44" w:rsidRPr="00747FD1" w:rsidRDefault="008E7D44" w:rsidP="008E7D44">
      <w:pPr>
        <w:jc w:val="center"/>
        <w:rPr>
          <w:sz w:val="20"/>
        </w:rPr>
      </w:pPr>
      <w:r w:rsidRPr="00747FD1">
        <w:rPr>
          <w:sz w:val="20"/>
        </w:rPr>
        <w:t>(если изменяли, то укажите когда и по какой причине, если имеете гражданство другого государства - укажите)</w:t>
      </w:r>
    </w:p>
    <w:p w14:paraId="41589181" w14:textId="77777777" w:rsidR="008E7D44" w:rsidRPr="00747FD1" w:rsidRDefault="008E7D44" w:rsidP="008E7D44">
      <w:pPr>
        <w:pStyle w:val="3"/>
        <w:rPr>
          <w:sz w:val="24"/>
          <w:szCs w:val="24"/>
        </w:rPr>
      </w:pPr>
      <w:r w:rsidRPr="00747FD1">
        <w:rPr>
          <w:sz w:val="24"/>
          <w:szCs w:val="24"/>
        </w:rPr>
        <w:t>4. Паспорт или документ его заменяющий:</w:t>
      </w:r>
      <w:r w:rsidRPr="00747FD1">
        <w:t xml:space="preserve"> </w:t>
      </w:r>
      <w:r w:rsidRPr="00747FD1">
        <w:rPr>
          <w:b w:val="0"/>
          <w:sz w:val="24"/>
          <w:szCs w:val="24"/>
        </w:rPr>
        <w:t>_______________________________________</w:t>
      </w:r>
    </w:p>
    <w:p w14:paraId="7DD2E2AB" w14:textId="77777777" w:rsidR="008E7D44" w:rsidRPr="00747FD1" w:rsidRDefault="008E7D44" w:rsidP="008E7D44">
      <w:pPr>
        <w:jc w:val="center"/>
        <w:rPr>
          <w:sz w:val="20"/>
        </w:rPr>
      </w:pPr>
      <w:r w:rsidRPr="00747FD1">
        <w:rPr>
          <w:sz w:val="20"/>
        </w:rPr>
        <w:t xml:space="preserve">  (номер, серия, кем </w:t>
      </w:r>
      <w:proofErr w:type="gramStart"/>
      <w:r w:rsidRPr="00747FD1">
        <w:rPr>
          <w:sz w:val="20"/>
        </w:rPr>
        <w:t>и</w:t>
      </w:r>
      <w:proofErr w:type="gramEnd"/>
      <w:r w:rsidRPr="00747FD1">
        <w:rPr>
          <w:sz w:val="20"/>
        </w:rPr>
        <w:t xml:space="preserve"> когда выдан)</w:t>
      </w:r>
    </w:p>
    <w:p w14:paraId="1E4EAE0A" w14:textId="77777777" w:rsidR="008E7D44" w:rsidRPr="00747FD1" w:rsidRDefault="008E7D44" w:rsidP="008E7D44">
      <w:r w:rsidRPr="00747FD1">
        <w:t>_______________________________________________________________________________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709"/>
        <w:gridCol w:w="709"/>
        <w:gridCol w:w="709"/>
        <w:gridCol w:w="425"/>
        <w:gridCol w:w="425"/>
        <w:gridCol w:w="425"/>
        <w:gridCol w:w="426"/>
      </w:tblGrid>
      <w:tr w:rsidR="008E7D44" w:rsidRPr="00747FD1" w14:paraId="7152912E" w14:textId="77777777" w:rsidTr="00501574">
        <w:tc>
          <w:tcPr>
            <w:tcW w:w="3261" w:type="dxa"/>
          </w:tcPr>
          <w:p w14:paraId="4B77691C" w14:textId="77777777" w:rsidR="008E7D44" w:rsidRPr="00747FD1" w:rsidRDefault="008E7D44" w:rsidP="00501574">
            <w:r w:rsidRPr="00747FD1">
              <w:rPr>
                <w:b/>
              </w:rPr>
              <w:t>5. Дата  рождения:</w:t>
            </w:r>
          </w:p>
        </w:tc>
        <w:tc>
          <w:tcPr>
            <w:tcW w:w="708" w:type="dxa"/>
            <w:tcBorders>
              <w:left w:val="single" w:sz="6" w:space="0" w:color="auto"/>
              <w:right w:val="single" w:sz="6" w:space="0" w:color="auto"/>
            </w:tcBorders>
          </w:tcPr>
          <w:p w14:paraId="3F0828D8" w14:textId="77777777" w:rsidR="008E7D44" w:rsidRPr="00747FD1" w:rsidRDefault="008E7D44" w:rsidP="00501574"/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14:paraId="3713BFDC" w14:textId="77777777" w:rsidR="008E7D44" w:rsidRPr="00747FD1" w:rsidRDefault="008E7D44" w:rsidP="00501574"/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14:paraId="0BB42927" w14:textId="77777777" w:rsidR="008E7D44" w:rsidRPr="00747FD1" w:rsidRDefault="008E7D44" w:rsidP="00501574"/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14:paraId="199B628F" w14:textId="77777777" w:rsidR="008E7D44" w:rsidRPr="00747FD1" w:rsidRDefault="008E7D44" w:rsidP="00501574"/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920D3EC" w14:textId="77777777" w:rsidR="008E7D44" w:rsidRPr="00747FD1" w:rsidRDefault="008E7D44" w:rsidP="00501574"/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B6F0BFA" w14:textId="77777777" w:rsidR="008E7D44" w:rsidRPr="00747FD1" w:rsidRDefault="008E7D44" w:rsidP="00501574"/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E2B70C6" w14:textId="77777777" w:rsidR="008E7D44" w:rsidRPr="00747FD1" w:rsidRDefault="008E7D44" w:rsidP="00501574"/>
        </w:tc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14:paraId="13925EFB" w14:textId="77777777" w:rsidR="008E7D44" w:rsidRPr="00747FD1" w:rsidRDefault="008E7D44" w:rsidP="00501574"/>
        </w:tc>
      </w:tr>
      <w:tr w:rsidR="008E7D44" w:rsidRPr="00747FD1" w14:paraId="031E7059" w14:textId="77777777" w:rsidTr="00501574">
        <w:tc>
          <w:tcPr>
            <w:tcW w:w="3261" w:type="dxa"/>
          </w:tcPr>
          <w:p w14:paraId="0798954A" w14:textId="77777777" w:rsidR="008E7D44" w:rsidRPr="00747FD1" w:rsidRDefault="008E7D44" w:rsidP="00501574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A3E9DD" w14:textId="77777777" w:rsidR="008E7D44" w:rsidRPr="00747FD1" w:rsidRDefault="008E7D44" w:rsidP="00501574">
            <w:pPr>
              <w:jc w:val="center"/>
            </w:pPr>
            <w:r w:rsidRPr="00747FD1">
              <w:t>число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424F7CAE" w14:textId="77777777" w:rsidR="008E7D44" w:rsidRPr="00747FD1" w:rsidRDefault="008E7D44" w:rsidP="00501574">
            <w:pPr>
              <w:jc w:val="center"/>
            </w:pPr>
            <w:r w:rsidRPr="00747FD1">
              <w:t>месяц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7E6EFE4B" w14:textId="77777777" w:rsidR="008E7D44" w:rsidRPr="00747FD1" w:rsidRDefault="008E7D44" w:rsidP="00501574">
            <w:pPr>
              <w:jc w:val="center"/>
            </w:pPr>
            <w:r w:rsidRPr="00747FD1">
              <w:t>год</w:t>
            </w:r>
          </w:p>
        </w:tc>
      </w:tr>
    </w:tbl>
    <w:p w14:paraId="41C8A56D" w14:textId="77777777" w:rsidR="008E7D44" w:rsidRPr="00747FD1" w:rsidRDefault="008E7D44" w:rsidP="008E7D44">
      <w:r w:rsidRPr="00747FD1">
        <w:rPr>
          <w:b/>
        </w:rPr>
        <w:t>6. Место рождения:</w:t>
      </w:r>
      <w:r w:rsidRPr="00747FD1">
        <w:t xml:space="preserve"> _____________________________________________________________</w:t>
      </w:r>
    </w:p>
    <w:p w14:paraId="497F2F0D" w14:textId="77777777" w:rsidR="008E7D44" w:rsidRPr="00747FD1" w:rsidRDefault="008E7D44" w:rsidP="008E7D44">
      <w:r w:rsidRPr="00747FD1">
        <w:rPr>
          <w:b/>
        </w:rPr>
        <w:t>7. Домашний адрес (адрес регистрации и фактического проживания):</w:t>
      </w:r>
      <w:r w:rsidRPr="00747FD1">
        <w:t xml:space="preserve"> </w:t>
      </w:r>
    </w:p>
    <w:p w14:paraId="2F3CD825" w14:textId="77777777" w:rsidR="008E7D44" w:rsidRPr="00747FD1" w:rsidRDefault="008E7D44" w:rsidP="008E7D44">
      <w:r w:rsidRPr="00747FD1">
        <w:t>индекс_________________________________________________________________________</w:t>
      </w:r>
    </w:p>
    <w:p w14:paraId="4C3CD5CA" w14:textId="77777777" w:rsidR="008E7D44" w:rsidRPr="00747FD1" w:rsidRDefault="008E7D44" w:rsidP="008E7D44">
      <w:r w:rsidRPr="00747FD1">
        <w:t>область __________________________________ район_________________________________</w:t>
      </w:r>
    </w:p>
    <w:p w14:paraId="54E271C2" w14:textId="77777777" w:rsidR="008E7D44" w:rsidRPr="00747FD1" w:rsidRDefault="008E7D44" w:rsidP="008E7D44">
      <w:r w:rsidRPr="00747FD1">
        <w:t>населенный пункт  _______________________________________________________________</w:t>
      </w:r>
    </w:p>
    <w:p w14:paraId="0E331558" w14:textId="77777777" w:rsidR="008E7D44" w:rsidRPr="00747FD1" w:rsidRDefault="008E7D44" w:rsidP="008E7D44">
      <w:pPr>
        <w:rPr>
          <w:vertAlign w:val="superscript"/>
        </w:rPr>
      </w:pPr>
      <w:r w:rsidRPr="00747FD1">
        <w:rPr>
          <w:vertAlign w:val="superscript"/>
        </w:rPr>
        <w:tab/>
      </w:r>
      <w:r w:rsidRPr="00747FD1">
        <w:rPr>
          <w:vertAlign w:val="superscript"/>
        </w:rPr>
        <w:tab/>
      </w:r>
      <w:r w:rsidRPr="00747FD1">
        <w:rPr>
          <w:vertAlign w:val="superscript"/>
        </w:rPr>
        <w:tab/>
      </w:r>
      <w:r w:rsidRPr="00747FD1">
        <w:rPr>
          <w:vertAlign w:val="superscript"/>
        </w:rPr>
        <w:tab/>
      </w:r>
      <w:r w:rsidRPr="00747FD1">
        <w:rPr>
          <w:vertAlign w:val="superscript"/>
        </w:rPr>
        <w:tab/>
      </w:r>
      <w:r w:rsidRPr="00747FD1">
        <w:rPr>
          <w:vertAlign w:val="superscript"/>
        </w:rPr>
        <w:tab/>
        <w:t>(город, село, поселок и др.)</w:t>
      </w:r>
    </w:p>
    <w:p w14:paraId="58C679BB" w14:textId="77777777" w:rsidR="008E7D44" w:rsidRPr="00747FD1" w:rsidRDefault="008E7D44" w:rsidP="008E7D44">
      <w:pPr>
        <w:pStyle w:val="aa"/>
        <w:rPr>
          <w:vertAlign w:val="superscript"/>
        </w:rPr>
      </w:pPr>
      <w:r w:rsidRPr="00747FD1">
        <w:rPr>
          <w:szCs w:val="24"/>
        </w:rPr>
        <w:t>улица __________________________ дом ___________ корп._________</w:t>
      </w:r>
      <w:r w:rsidRPr="00747FD1">
        <w:rPr>
          <w:vertAlign w:val="superscript"/>
        </w:rPr>
        <w:t xml:space="preserve"> </w:t>
      </w:r>
      <w:r w:rsidRPr="00747FD1">
        <w:rPr>
          <w:szCs w:val="24"/>
        </w:rPr>
        <w:t>квартира __________</w:t>
      </w:r>
    </w:p>
    <w:p w14:paraId="5138CD94" w14:textId="77777777" w:rsidR="008E7D44" w:rsidRPr="00747FD1" w:rsidRDefault="008E7D44" w:rsidP="008E7D44">
      <w:pPr>
        <w:spacing w:line="360" w:lineRule="auto"/>
        <w:rPr>
          <w:b/>
          <w:sz w:val="16"/>
          <w:szCs w:val="16"/>
        </w:rPr>
      </w:pPr>
    </w:p>
    <w:p w14:paraId="0B338E05" w14:textId="77777777" w:rsidR="008E7D44" w:rsidRPr="00747FD1" w:rsidRDefault="008E7D44" w:rsidP="008E7D44">
      <w:pPr>
        <w:spacing w:line="360" w:lineRule="auto"/>
      </w:pPr>
      <w:r w:rsidRPr="00747FD1">
        <w:rPr>
          <w:b/>
        </w:rPr>
        <w:t xml:space="preserve">8. Контактная информация </w:t>
      </w:r>
      <w:r w:rsidRPr="00747FD1">
        <w:t>(телефоны: домашний, рабочий, сотовый; e-</w:t>
      </w:r>
      <w:proofErr w:type="spellStart"/>
      <w:r w:rsidRPr="00747FD1">
        <w:t>mail</w:t>
      </w:r>
      <w:proofErr w:type="spellEnd"/>
      <w:r w:rsidRPr="00747FD1">
        <w:t>): ________________________________________________________________________________</w:t>
      </w:r>
    </w:p>
    <w:tbl>
      <w:tblPr>
        <w:tblW w:w="100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80"/>
        <w:gridCol w:w="1440"/>
        <w:gridCol w:w="540"/>
        <w:gridCol w:w="1620"/>
        <w:gridCol w:w="360"/>
        <w:gridCol w:w="1260"/>
        <w:gridCol w:w="360"/>
        <w:gridCol w:w="1228"/>
        <w:gridCol w:w="360"/>
      </w:tblGrid>
      <w:tr w:rsidR="008E7D44" w:rsidRPr="00747FD1" w14:paraId="6BED4EC1" w14:textId="77777777" w:rsidTr="00501574">
        <w:tc>
          <w:tcPr>
            <w:tcW w:w="2880" w:type="dxa"/>
          </w:tcPr>
          <w:p w14:paraId="53DC14D5" w14:textId="77777777" w:rsidR="008E7D44" w:rsidRPr="00747FD1" w:rsidRDefault="008E7D44" w:rsidP="00501574">
            <w:pPr>
              <w:rPr>
                <w:b/>
              </w:rPr>
            </w:pPr>
            <w:r w:rsidRPr="00747FD1">
              <w:rPr>
                <w:b/>
              </w:rPr>
              <w:t>9. Семейное положение:</w:t>
            </w:r>
          </w:p>
        </w:tc>
        <w:tc>
          <w:tcPr>
            <w:tcW w:w="1440" w:type="dxa"/>
          </w:tcPr>
          <w:p w14:paraId="3D180001" w14:textId="77777777" w:rsidR="008E7D44" w:rsidRPr="00747FD1" w:rsidRDefault="008E7D44" w:rsidP="00501574">
            <w:pPr>
              <w:jc w:val="right"/>
              <w:rPr>
                <w:b/>
              </w:rPr>
            </w:pPr>
            <w:r w:rsidRPr="00747FD1">
              <w:rPr>
                <w:b/>
              </w:rPr>
              <w:t>женат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C4EAEC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620" w:type="dxa"/>
            <w:tcBorders>
              <w:left w:val="nil"/>
            </w:tcBorders>
          </w:tcPr>
          <w:p w14:paraId="0975414B" w14:textId="77777777" w:rsidR="008E7D44" w:rsidRPr="00747FD1" w:rsidRDefault="008E7D44" w:rsidP="00501574">
            <w:pPr>
              <w:jc w:val="right"/>
              <w:rPr>
                <w:b/>
              </w:rPr>
            </w:pPr>
            <w:r w:rsidRPr="00747FD1">
              <w:rPr>
                <w:b/>
              </w:rPr>
              <w:t>холост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56A0C0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260" w:type="dxa"/>
            <w:tcBorders>
              <w:left w:val="nil"/>
              <w:right w:val="single" w:sz="4" w:space="0" w:color="auto"/>
            </w:tcBorders>
          </w:tcPr>
          <w:p w14:paraId="0061E309" w14:textId="77777777" w:rsidR="008E7D44" w:rsidRPr="00747FD1" w:rsidRDefault="008E7D44" w:rsidP="00501574">
            <w:pPr>
              <w:jc w:val="right"/>
              <w:rPr>
                <w:b/>
              </w:rPr>
            </w:pPr>
            <w:r w:rsidRPr="00747FD1">
              <w:rPr>
                <w:b/>
              </w:rPr>
              <w:t>вдовец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F785B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228" w:type="dxa"/>
            <w:tcBorders>
              <w:left w:val="single" w:sz="4" w:space="0" w:color="auto"/>
              <w:right w:val="single" w:sz="4" w:space="0" w:color="auto"/>
            </w:tcBorders>
          </w:tcPr>
          <w:p w14:paraId="71C91BB7" w14:textId="77777777" w:rsidR="008E7D44" w:rsidRPr="00747FD1" w:rsidRDefault="008E7D44" w:rsidP="00501574">
            <w:pPr>
              <w:jc w:val="right"/>
              <w:rPr>
                <w:b/>
                <w:spacing w:val="-10"/>
              </w:rPr>
            </w:pPr>
            <w:r w:rsidRPr="00747FD1">
              <w:rPr>
                <w:b/>
                <w:spacing w:val="-10"/>
              </w:rPr>
              <w:t>разведен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92FD8" w14:textId="77777777" w:rsidR="008E7D44" w:rsidRPr="00747FD1" w:rsidRDefault="008E7D44" w:rsidP="00501574">
            <w:pPr>
              <w:jc w:val="right"/>
              <w:rPr>
                <w:b/>
              </w:rPr>
            </w:pPr>
          </w:p>
        </w:tc>
      </w:tr>
      <w:tr w:rsidR="008E7D44" w:rsidRPr="00747FD1" w14:paraId="1A952986" w14:textId="77777777" w:rsidTr="00501574">
        <w:tc>
          <w:tcPr>
            <w:tcW w:w="2880" w:type="dxa"/>
          </w:tcPr>
          <w:p w14:paraId="09F3216D" w14:textId="77777777" w:rsidR="008E7D44" w:rsidRPr="00747FD1" w:rsidRDefault="008E7D44" w:rsidP="00501574"/>
        </w:tc>
        <w:tc>
          <w:tcPr>
            <w:tcW w:w="1440" w:type="dxa"/>
          </w:tcPr>
          <w:p w14:paraId="4F5607DF" w14:textId="77777777" w:rsidR="008E7D44" w:rsidRPr="00747FD1" w:rsidRDefault="008E7D44" w:rsidP="00501574">
            <w:pPr>
              <w:jc w:val="right"/>
            </w:pPr>
            <w:r w:rsidRPr="00747FD1">
              <w:t>(замужем)</w:t>
            </w:r>
          </w:p>
        </w:tc>
        <w:tc>
          <w:tcPr>
            <w:tcW w:w="5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8D579" w14:textId="77777777" w:rsidR="008E7D44" w:rsidRPr="00747FD1" w:rsidRDefault="008E7D44" w:rsidP="00501574"/>
        </w:tc>
        <w:tc>
          <w:tcPr>
            <w:tcW w:w="1620" w:type="dxa"/>
            <w:tcBorders>
              <w:left w:val="nil"/>
            </w:tcBorders>
          </w:tcPr>
          <w:p w14:paraId="60A2462B" w14:textId="77777777" w:rsidR="008E7D44" w:rsidRPr="00747FD1" w:rsidRDefault="008E7D44" w:rsidP="00501574">
            <w:pPr>
              <w:jc w:val="right"/>
            </w:pPr>
            <w:r w:rsidRPr="00747FD1">
              <w:t>(не замужем)</w:t>
            </w:r>
          </w:p>
        </w:tc>
        <w:tc>
          <w:tcPr>
            <w:tcW w:w="3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AB6D6" w14:textId="77777777" w:rsidR="008E7D44" w:rsidRPr="00747FD1" w:rsidRDefault="008E7D44" w:rsidP="00501574"/>
        </w:tc>
        <w:tc>
          <w:tcPr>
            <w:tcW w:w="1260" w:type="dxa"/>
            <w:tcBorders>
              <w:left w:val="nil"/>
              <w:right w:val="single" w:sz="4" w:space="0" w:color="auto"/>
            </w:tcBorders>
          </w:tcPr>
          <w:p w14:paraId="34F51A11" w14:textId="77777777" w:rsidR="008E7D44" w:rsidRPr="00747FD1" w:rsidRDefault="008E7D44" w:rsidP="00501574">
            <w:pPr>
              <w:jc w:val="right"/>
            </w:pPr>
            <w:r w:rsidRPr="00747FD1">
              <w:t>(вдова)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CE5A" w14:textId="77777777" w:rsidR="008E7D44" w:rsidRPr="00747FD1" w:rsidRDefault="008E7D44" w:rsidP="00501574"/>
        </w:tc>
        <w:tc>
          <w:tcPr>
            <w:tcW w:w="1228" w:type="dxa"/>
            <w:tcBorders>
              <w:left w:val="single" w:sz="4" w:space="0" w:color="auto"/>
              <w:right w:val="single" w:sz="4" w:space="0" w:color="auto"/>
            </w:tcBorders>
          </w:tcPr>
          <w:p w14:paraId="25FA13CF" w14:textId="77777777" w:rsidR="008E7D44" w:rsidRPr="00747FD1" w:rsidRDefault="008E7D44" w:rsidP="00501574">
            <w:pPr>
              <w:jc w:val="right"/>
              <w:rPr>
                <w:spacing w:val="-16"/>
              </w:rPr>
            </w:pPr>
            <w:r w:rsidRPr="00747FD1">
              <w:rPr>
                <w:spacing w:val="-16"/>
              </w:rPr>
              <w:t>(разведена)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C01F" w14:textId="77777777" w:rsidR="008E7D44" w:rsidRPr="00747FD1" w:rsidRDefault="008E7D44" w:rsidP="00501574">
            <w:pPr>
              <w:jc w:val="right"/>
            </w:pPr>
          </w:p>
        </w:tc>
      </w:tr>
    </w:tbl>
    <w:p w14:paraId="6766BF5C" w14:textId="77777777" w:rsidR="008E7D44" w:rsidRPr="00747FD1" w:rsidRDefault="008E7D44" w:rsidP="008E7D44">
      <w:pPr>
        <w:pStyle w:val="aa"/>
      </w:pPr>
    </w:p>
    <w:p w14:paraId="6BC829C6" w14:textId="77777777" w:rsidR="008E7D44" w:rsidRPr="00747FD1" w:rsidRDefault="008E7D44" w:rsidP="008E7D44">
      <w:pPr>
        <w:pStyle w:val="aa"/>
      </w:pPr>
      <w:r w:rsidRPr="00747FD1">
        <w:t xml:space="preserve">Если «женат (замужем)», укажите Сведения о супруге: </w:t>
      </w:r>
    </w:p>
    <w:p w14:paraId="78F78CB5" w14:textId="77777777" w:rsidR="008E7D44" w:rsidRPr="00747FD1" w:rsidRDefault="008E7D44" w:rsidP="008E7D44">
      <w:pPr>
        <w:pStyle w:val="aa"/>
      </w:pPr>
      <w:r w:rsidRPr="00747FD1">
        <w:t>____________________________________________________________________________</w:t>
      </w:r>
    </w:p>
    <w:p w14:paraId="4BDDFEA7" w14:textId="77777777" w:rsidR="008E7D44" w:rsidRPr="00747FD1" w:rsidRDefault="008E7D44" w:rsidP="008E7D44">
      <w:pPr>
        <w:pStyle w:val="aa"/>
        <w:jc w:val="center"/>
      </w:pPr>
      <w:r w:rsidRPr="00747FD1">
        <w:rPr>
          <w:vertAlign w:val="superscript"/>
        </w:rPr>
        <w:t>(Фамилия Имя Отчество, дата и место рождения, место работы и замещаемая должность.)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1692"/>
        <w:gridCol w:w="434"/>
        <w:gridCol w:w="2321"/>
        <w:gridCol w:w="372"/>
      </w:tblGrid>
      <w:tr w:rsidR="008E7D44" w:rsidRPr="00747FD1" w14:paraId="2AD1FBA4" w14:textId="77777777" w:rsidTr="00501574">
        <w:tc>
          <w:tcPr>
            <w:tcW w:w="3261" w:type="dxa"/>
          </w:tcPr>
          <w:p w14:paraId="1E7F3319" w14:textId="77777777" w:rsidR="008E7D44" w:rsidRPr="00747FD1" w:rsidRDefault="008E7D44" w:rsidP="00501574">
            <w:pPr>
              <w:rPr>
                <w:b/>
              </w:rPr>
            </w:pPr>
            <w:r w:rsidRPr="00747FD1">
              <w:rPr>
                <w:b/>
              </w:rPr>
              <w:t>10. Наличие детей:</w:t>
            </w:r>
          </w:p>
        </w:tc>
        <w:tc>
          <w:tcPr>
            <w:tcW w:w="1692" w:type="dxa"/>
          </w:tcPr>
          <w:p w14:paraId="10D8052D" w14:textId="77777777" w:rsidR="008E7D44" w:rsidRPr="00747FD1" w:rsidRDefault="008E7D44" w:rsidP="00501574">
            <w:pPr>
              <w:jc w:val="right"/>
              <w:rPr>
                <w:b/>
              </w:rPr>
            </w:pPr>
            <w:r w:rsidRPr="00747FD1">
              <w:rPr>
                <w:b/>
              </w:rPr>
              <w:t>да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B4093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2321" w:type="dxa"/>
            <w:tcBorders>
              <w:left w:val="nil"/>
            </w:tcBorders>
          </w:tcPr>
          <w:p w14:paraId="43F92E34" w14:textId="77777777" w:rsidR="008E7D44" w:rsidRPr="00747FD1" w:rsidRDefault="008E7D44" w:rsidP="00501574">
            <w:pPr>
              <w:jc w:val="right"/>
              <w:rPr>
                <w:b/>
              </w:rPr>
            </w:pPr>
            <w:r w:rsidRPr="00747FD1">
              <w:rPr>
                <w:b/>
              </w:rPr>
              <w:t>нет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E62D2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54AF84E4" w14:textId="77777777" w:rsidR="008E7D44" w:rsidRPr="00747FD1" w:rsidRDefault="008E7D44" w:rsidP="008E7D44">
      <w:r w:rsidRPr="00747FD1">
        <w:t>Если «да», укажите:</w:t>
      </w:r>
    </w:p>
    <w:tbl>
      <w:tblPr>
        <w:tblW w:w="954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4"/>
        <w:gridCol w:w="1260"/>
        <w:gridCol w:w="2946"/>
      </w:tblGrid>
      <w:tr w:rsidR="008E7D44" w:rsidRPr="00747FD1" w14:paraId="153CC511" w14:textId="77777777" w:rsidTr="00501574">
        <w:tc>
          <w:tcPr>
            <w:tcW w:w="5334" w:type="dxa"/>
          </w:tcPr>
          <w:p w14:paraId="6C89EF26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Фамилия Имя Отчество</w:t>
            </w:r>
          </w:p>
        </w:tc>
        <w:tc>
          <w:tcPr>
            <w:tcW w:w="1260" w:type="dxa"/>
          </w:tcPr>
          <w:p w14:paraId="02A87A39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Пол</w:t>
            </w:r>
          </w:p>
        </w:tc>
        <w:tc>
          <w:tcPr>
            <w:tcW w:w="2946" w:type="dxa"/>
          </w:tcPr>
          <w:p w14:paraId="14658219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Дата  рождения</w:t>
            </w:r>
          </w:p>
        </w:tc>
      </w:tr>
      <w:tr w:rsidR="008E7D44" w:rsidRPr="00747FD1" w14:paraId="0DA2005C" w14:textId="77777777" w:rsidTr="00501574">
        <w:tc>
          <w:tcPr>
            <w:tcW w:w="5334" w:type="dxa"/>
          </w:tcPr>
          <w:p w14:paraId="5760C855" w14:textId="77777777" w:rsidR="008E7D44" w:rsidRPr="00747FD1" w:rsidRDefault="008E7D44" w:rsidP="00501574"/>
        </w:tc>
        <w:tc>
          <w:tcPr>
            <w:tcW w:w="1260" w:type="dxa"/>
          </w:tcPr>
          <w:p w14:paraId="36F256B2" w14:textId="77777777" w:rsidR="008E7D44" w:rsidRPr="00747FD1" w:rsidRDefault="008E7D44" w:rsidP="00501574"/>
        </w:tc>
        <w:tc>
          <w:tcPr>
            <w:tcW w:w="2946" w:type="dxa"/>
          </w:tcPr>
          <w:p w14:paraId="09F4C123" w14:textId="77777777" w:rsidR="008E7D44" w:rsidRPr="00747FD1" w:rsidRDefault="008E7D44" w:rsidP="00501574"/>
        </w:tc>
      </w:tr>
      <w:tr w:rsidR="008E7D44" w:rsidRPr="00747FD1" w14:paraId="6BF8D9A3" w14:textId="77777777" w:rsidTr="00501574">
        <w:tc>
          <w:tcPr>
            <w:tcW w:w="5334" w:type="dxa"/>
          </w:tcPr>
          <w:p w14:paraId="1AF47615" w14:textId="77777777" w:rsidR="008E7D44" w:rsidRPr="00747FD1" w:rsidRDefault="008E7D44" w:rsidP="00501574"/>
        </w:tc>
        <w:tc>
          <w:tcPr>
            <w:tcW w:w="1260" w:type="dxa"/>
          </w:tcPr>
          <w:p w14:paraId="2F62C0FF" w14:textId="77777777" w:rsidR="008E7D44" w:rsidRPr="00747FD1" w:rsidRDefault="008E7D44" w:rsidP="00501574"/>
        </w:tc>
        <w:tc>
          <w:tcPr>
            <w:tcW w:w="2946" w:type="dxa"/>
          </w:tcPr>
          <w:p w14:paraId="7A92C768" w14:textId="77777777" w:rsidR="008E7D44" w:rsidRPr="00747FD1" w:rsidRDefault="008E7D44" w:rsidP="00501574"/>
        </w:tc>
      </w:tr>
    </w:tbl>
    <w:p w14:paraId="44C241F8" w14:textId="77777777" w:rsidR="008E7D44" w:rsidRPr="00747FD1" w:rsidRDefault="008E7D44" w:rsidP="008E7D44">
      <w:pPr>
        <w:rPr>
          <w:lang w:val="en-US"/>
        </w:rPr>
      </w:pPr>
      <w:r w:rsidRPr="00747FD1">
        <w:rPr>
          <w:b/>
        </w:rPr>
        <w:t xml:space="preserve">11. Национальность: </w:t>
      </w:r>
      <w:r w:rsidRPr="00747FD1">
        <w:t>___________________________________________________________</w:t>
      </w:r>
    </w:p>
    <w:p w14:paraId="6B699564" w14:textId="77777777" w:rsidR="008E7D44" w:rsidRPr="00747FD1" w:rsidRDefault="008E7D44" w:rsidP="008E7D44">
      <w:pPr>
        <w:jc w:val="center"/>
        <w:rPr>
          <w:b/>
          <w:sz w:val="20"/>
          <w:szCs w:val="20"/>
        </w:rPr>
      </w:pPr>
      <w:r w:rsidRPr="00747FD1">
        <w:rPr>
          <w:sz w:val="20"/>
          <w:szCs w:val="20"/>
        </w:rPr>
        <w:t>(не является обязательным для заполнения)</w:t>
      </w:r>
    </w:p>
    <w:p w14:paraId="4C951669" w14:textId="77777777" w:rsidR="008E7D44" w:rsidRPr="00747FD1" w:rsidRDefault="008E7D44" w:rsidP="008E7D44">
      <w:pPr>
        <w:pStyle w:val="aa"/>
        <w:rPr>
          <w:b/>
          <w:bCs/>
        </w:rPr>
      </w:pPr>
      <w:r w:rsidRPr="00747FD1">
        <w:rPr>
          <w:b/>
          <w:bCs/>
        </w:rPr>
        <w:t>12. Какими языками владеете:</w:t>
      </w:r>
    </w:p>
    <w:p w14:paraId="0E89A85E" w14:textId="77777777" w:rsidR="008E7D44" w:rsidRPr="00747FD1" w:rsidRDefault="008E7D44" w:rsidP="008E7D44">
      <w:pPr>
        <w:pStyle w:val="aa"/>
        <w:rPr>
          <w:b/>
          <w:bCs/>
          <w:sz w:val="16"/>
          <w:szCs w:val="16"/>
        </w:rPr>
      </w:pPr>
    </w:p>
    <w:p w14:paraId="520CD90B" w14:textId="77777777" w:rsidR="008E7D44" w:rsidRPr="00747FD1" w:rsidRDefault="008E7D44" w:rsidP="008E7D44">
      <w:pPr>
        <w:pStyle w:val="aa"/>
      </w:pPr>
      <w:r w:rsidRPr="00747FD1">
        <w:t>12.1. Родной язык: ____________________________________________________________________________</w:t>
      </w:r>
    </w:p>
    <w:p w14:paraId="51EF4BFE" w14:textId="77777777" w:rsidR="008E7D44" w:rsidRPr="00747FD1" w:rsidRDefault="008E7D44" w:rsidP="008E7D44">
      <w:pPr>
        <w:pStyle w:val="aa"/>
        <w:rPr>
          <w:sz w:val="16"/>
          <w:szCs w:val="16"/>
        </w:rPr>
      </w:pPr>
    </w:p>
    <w:p w14:paraId="644336AC" w14:textId="77777777" w:rsidR="008E7D44" w:rsidRPr="00747FD1" w:rsidRDefault="008E7D44" w:rsidP="008E7D44">
      <w:pPr>
        <w:pStyle w:val="aa"/>
        <w:rPr>
          <w:sz w:val="16"/>
          <w:szCs w:val="16"/>
        </w:rPr>
      </w:pPr>
      <w:r w:rsidRPr="00747FD1">
        <w:t>12.2. Языки народов Российской Федерации: ____________________________________________________________________________</w:t>
      </w:r>
    </w:p>
    <w:p w14:paraId="019557CE" w14:textId="77777777" w:rsidR="008E7D44" w:rsidRPr="00747FD1" w:rsidRDefault="008E7D44" w:rsidP="008E7D44">
      <w:pPr>
        <w:pStyle w:val="aa"/>
        <w:rPr>
          <w:sz w:val="16"/>
          <w:szCs w:val="16"/>
        </w:rPr>
      </w:pPr>
    </w:p>
    <w:p w14:paraId="59561BDA" w14:textId="77777777" w:rsidR="008E7D44" w:rsidRPr="00747FD1" w:rsidRDefault="008E7D44" w:rsidP="008E7D44">
      <w:pPr>
        <w:spacing w:line="360" w:lineRule="auto"/>
        <w:rPr>
          <w:bCs/>
        </w:rPr>
      </w:pPr>
      <w:r w:rsidRPr="00747FD1">
        <w:rPr>
          <w:bCs/>
        </w:rPr>
        <w:t>12.3. Иностранные языки, включая языки народов бывшего СССР: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2808"/>
        <w:gridCol w:w="2460"/>
        <w:gridCol w:w="2460"/>
        <w:gridCol w:w="2100"/>
      </w:tblGrid>
      <w:tr w:rsidR="008E7D44" w:rsidRPr="00747FD1" w14:paraId="02756B23" w14:textId="77777777" w:rsidTr="00501574">
        <w:tc>
          <w:tcPr>
            <w:tcW w:w="2808" w:type="dxa"/>
            <w:tcBorders>
              <w:top w:val="single" w:sz="6" w:space="0" w:color="auto"/>
              <w:left w:val="single" w:sz="6" w:space="0" w:color="auto"/>
            </w:tcBorders>
          </w:tcPr>
          <w:p w14:paraId="577765DE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Язык</w:t>
            </w:r>
          </w:p>
        </w:tc>
        <w:tc>
          <w:tcPr>
            <w:tcW w:w="70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A8BDBA1" w14:textId="77777777" w:rsidR="008E7D44" w:rsidRPr="00747FD1" w:rsidRDefault="008E7D44" w:rsidP="00501574">
            <w:pPr>
              <w:pStyle w:val="20"/>
              <w:rPr>
                <w:b w:val="0"/>
                <w:sz w:val="22"/>
              </w:rPr>
            </w:pPr>
            <w:r w:rsidRPr="00747FD1">
              <w:rPr>
                <w:sz w:val="22"/>
              </w:rPr>
              <w:t>Степень владения</w:t>
            </w:r>
          </w:p>
        </w:tc>
      </w:tr>
      <w:tr w:rsidR="008E7D44" w:rsidRPr="00747FD1" w14:paraId="53D9DACC" w14:textId="77777777" w:rsidTr="00501574">
        <w:tc>
          <w:tcPr>
            <w:tcW w:w="2808" w:type="dxa"/>
            <w:tcBorders>
              <w:left w:val="single" w:sz="6" w:space="0" w:color="auto"/>
            </w:tcBorders>
          </w:tcPr>
          <w:p w14:paraId="6D9BC14E" w14:textId="77777777" w:rsidR="008E7D44" w:rsidRPr="00747FD1" w:rsidRDefault="008E7D44" w:rsidP="00501574">
            <w:pPr>
              <w:jc w:val="center"/>
              <w:rPr>
                <w:b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53B1E5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владею свободно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DC5F9B" w14:textId="77777777" w:rsidR="008E7D44" w:rsidRPr="00747FD1" w:rsidRDefault="008E7D44" w:rsidP="00501574">
            <w:pPr>
              <w:jc w:val="center"/>
              <w:rPr>
                <w:b/>
              </w:rPr>
            </w:pPr>
            <w:proofErr w:type="gramStart"/>
            <w:r w:rsidRPr="00747FD1">
              <w:rPr>
                <w:b/>
              </w:rPr>
              <w:t>читаю и могу</w:t>
            </w:r>
            <w:proofErr w:type="gramEnd"/>
            <w:r w:rsidRPr="00747FD1">
              <w:rPr>
                <w:b/>
              </w:rPr>
              <w:t xml:space="preserve"> объясняться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4C86BD" w14:textId="77777777" w:rsidR="008E7D44" w:rsidRPr="00747FD1" w:rsidRDefault="008E7D44" w:rsidP="00501574">
            <w:pPr>
              <w:jc w:val="center"/>
              <w:rPr>
                <w:b/>
              </w:rPr>
            </w:pPr>
            <w:proofErr w:type="gramStart"/>
            <w:r w:rsidRPr="00747FD1">
              <w:rPr>
                <w:b/>
              </w:rPr>
              <w:t>читаю и перевожу</w:t>
            </w:r>
            <w:proofErr w:type="gramEnd"/>
            <w:r w:rsidRPr="00747FD1">
              <w:rPr>
                <w:b/>
              </w:rPr>
              <w:t xml:space="preserve"> со словарем</w:t>
            </w:r>
          </w:p>
        </w:tc>
      </w:tr>
      <w:tr w:rsidR="008E7D44" w:rsidRPr="00747FD1" w14:paraId="1F1A4922" w14:textId="77777777" w:rsidTr="00501574"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BB1A7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B42F0" w14:textId="77777777" w:rsidR="008E7D44" w:rsidRPr="00747FD1" w:rsidRDefault="008E7D44" w:rsidP="00501574"/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3C0E9" w14:textId="77777777" w:rsidR="008E7D44" w:rsidRPr="00747FD1" w:rsidRDefault="008E7D44" w:rsidP="00501574"/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C8EAC" w14:textId="77777777" w:rsidR="008E7D44" w:rsidRPr="00747FD1" w:rsidRDefault="008E7D44" w:rsidP="00501574"/>
        </w:tc>
      </w:tr>
      <w:tr w:rsidR="008E7D44" w:rsidRPr="00747FD1" w14:paraId="6432CD5C" w14:textId="77777777" w:rsidTr="00501574"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45F5D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B4D99" w14:textId="77777777" w:rsidR="008E7D44" w:rsidRPr="00747FD1" w:rsidRDefault="008E7D44" w:rsidP="00501574"/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CC61D" w14:textId="77777777" w:rsidR="008E7D44" w:rsidRPr="00747FD1" w:rsidRDefault="008E7D44" w:rsidP="00501574"/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93714" w14:textId="77777777" w:rsidR="008E7D44" w:rsidRPr="00747FD1" w:rsidRDefault="008E7D44" w:rsidP="00501574"/>
        </w:tc>
      </w:tr>
    </w:tbl>
    <w:p w14:paraId="0BFD2D20" w14:textId="77777777" w:rsidR="008E7D44" w:rsidRPr="00747FD1" w:rsidRDefault="008E7D44" w:rsidP="008E7D44">
      <w:pPr>
        <w:spacing w:line="360" w:lineRule="auto"/>
        <w:rPr>
          <w:b/>
        </w:rPr>
      </w:pPr>
      <w:r w:rsidRPr="00747FD1">
        <w:rPr>
          <w:b/>
        </w:rPr>
        <w:t>13. Навыки работы с компьютером:</w:t>
      </w: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296"/>
        <w:gridCol w:w="1296"/>
        <w:gridCol w:w="1296"/>
        <w:gridCol w:w="3460"/>
      </w:tblGrid>
      <w:tr w:rsidR="008E7D44" w:rsidRPr="00747FD1" w14:paraId="0594A080" w14:textId="77777777" w:rsidTr="00501574">
        <w:tc>
          <w:tcPr>
            <w:tcW w:w="2660" w:type="dxa"/>
            <w:tcBorders>
              <w:bottom w:val="nil"/>
            </w:tcBorders>
          </w:tcPr>
          <w:p w14:paraId="0AB8CAEB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 xml:space="preserve">Вид </w:t>
            </w:r>
          </w:p>
        </w:tc>
        <w:tc>
          <w:tcPr>
            <w:tcW w:w="3888" w:type="dxa"/>
            <w:gridSpan w:val="3"/>
          </w:tcPr>
          <w:p w14:paraId="6E4D45E0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Степень владения</w:t>
            </w:r>
          </w:p>
        </w:tc>
        <w:tc>
          <w:tcPr>
            <w:tcW w:w="3460" w:type="dxa"/>
            <w:tcBorders>
              <w:bottom w:val="nil"/>
            </w:tcBorders>
          </w:tcPr>
          <w:p w14:paraId="257E9E88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 xml:space="preserve">Название </w:t>
            </w:r>
            <w:proofErr w:type="gramStart"/>
            <w:r w:rsidRPr="00747FD1">
              <w:rPr>
                <w:b/>
              </w:rPr>
              <w:t>конкретных</w:t>
            </w:r>
            <w:proofErr w:type="gramEnd"/>
          </w:p>
        </w:tc>
      </w:tr>
      <w:tr w:rsidR="008E7D44" w:rsidRPr="00747FD1" w14:paraId="254575DB" w14:textId="77777777" w:rsidTr="00501574">
        <w:tc>
          <w:tcPr>
            <w:tcW w:w="2660" w:type="dxa"/>
            <w:tcBorders>
              <w:top w:val="nil"/>
            </w:tcBorders>
          </w:tcPr>
          <w:p w14:paraId="31DE00DA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программного обеспечения</w:t>
            </w:r>
          </w:p>
        </w:tc>
        <w:tc>
          <w:tcPr>
            <w:tcW w:w="1296" w:type="dxa"/>
          </w:tcPr>
          <w:p w14:paraId="2CD3876F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владею свободно</w:t>
            </w:r>
          </w:p>
        </w:tc>
        <w:tc>
          <w:tcPr>
            <w:tcW w:w="1296" w:type="dxa"/>
          </w:tcPr>
          <w:p w14:paraId="49FF77CD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 xml:space="preserve">имею общее </w:t>
            </w:r>
            <w:proofErr w:type="gramStart"/>
            <w:r w:rsidRPr="00747FD1">
              <w:rPr>
                <w:b/>
              </w:rPr>
              <w:t>представ-</w:t>
            </w:r>
            <w:proofErr w:type="spellStart"/>
            <w:r w:rsidRPr="00747FD1">
              <w:rPr>
                <w:b/>
              </w:rPr>
              <w:t>ление</w:t>
            </w:r>
            <w:proofErr w:type="spellEnd"/>
            <w:proofErr w:type="gramEnd"/>
          </w:p>
        </w:tc>
        <w:tc>
          <w:tcPr>
            <w:tcW w:w="1296" w:type="dxa"/>
          </w:tcPr>
          <w:p w14:paraId="68A3E270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не работал</w:t>
            </w:r>
          </w:p>
        </w:tc>
        <w:tc>
          <w:tcPr>
            <w:tcW w:w="3460" w:type="dxa"/>
            <w:tcBorders>
              <w:top w:val="nil"/>
            </w:tcBorders>
          </w:tcPr>
          <w:p w14:paraId="7232E343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программных продуктов, с которыми приходилось работать</w:t>
            </w:r>
          </w:p>
        </w:tc>
      </w:tr>
      <w:tr w:rsidR="008E7D44" w:rsidRPr="00747FD1" w14:paraId="286E6A1D" w14:textId="77777777" w:rsidTr="00501574">
        <w:tc>
          <w:tcPr>
            <w:tcW w:w="2660" w:type="dxa"/>
          </w:tcPr>
          <w:p w14:paraId="74C7176A" w14:textId="77777777" w:rsidR="008E7D44" w:rsidRPr="00747FD1" w:rsidRDefault="008E7D44" w:rsidP="00501574">
            <w:r w:rsidRPr="00747FD1">
              <w:t>Текстовые редакторы</w:t>
            </w:r>
          </w:p>
        </w:tc>
        <w:tc>
          <w:tcPr>
            <w:tcW w:w="1296" w:type="dxa"/>
          </w:tcPr>
          <w:p w14:paraId="14DA3AF1" w14:textId="77777777" w:rsidR="008E7D44" w:rsidRPr="00747FD1" w:rsidRDefault="008E7D44" w:rsidP="00501574"/>
        </w:tc>
        <w:tc>
          <w:tcPr>
            <w:tcW w:w="1296" w:type="dxa"/>
          </w:tcPr>
          <w:p w14:paraId="1313E5BA" w14:textId="77777777" w:rsidR="008E7D44" w:rsidRPr="00747FD1" w:rsidRDefault="008E7D44" w:rsidP="00501574"/>
        </w:tc>
        <w:tc>
          <w:tcPr>
            <w:tcW w:w="1296" w:type="dxa"/>
          </w:tcPr>
          <w:p w14:paraId="7D60D08E" w14:textId="77777777" w:rsidR="008E7D44" w:rsidRPr="00747FD1" w:rsidRDefault="008E7D44" w:rsidP="00501574"/>
        </w:tc>
        <w:tc>
          <w:tcPr>
            <w:tcW w:w="3460" w:type="dxa"/>
          </w:tcPr>
          <w:p w14:paraId="062DDC70" w14:textId="77777777" w:rsidR="008E7D44" w:rsidRPr="00747FD1" w:rsidRDefault="008E7D44" w:rsidP="00501574">
            <w:pPr>
              <w:rPr>
                <w:sz w:val="20"/>
              </w:rPr>
            </w:pPr>
          </w:p>
        </w:tc>
      </w:tr>
      <w:tr w:rsidR="008E7D44" w:rsidRPr="00747FD1" w14:paraId="692AD85C" w14:textId="77777777" w:rsidTr="00501574">
        <w:tc>
          <w:tcPr>
            <w:tcW w:w="2660" w:type="dxa"/>
          </w:tcPr>
          <w:p w14:paraId="2EE9A192" w14:textId="77777777" w:rsidR="008E7D44" w:rsidRPr="00747FD1" w:rsidRDefault="008E7D44" w:rsidP="00501574">
            <w:r w:rsidRPr="00747FD1">
              <w:t>Электронные таблицы</w:t>
            </w:r>
          </w:p>
        </w:tc>
        <w:tc>
          <w:tcPr>
            <w:tcW w:w="1296" w:type="dxa"/>
          </w:tcPr>
          <w:p w14:paraId="53E81902" w14:textId="77777777" w:rsidR="008E7D44" w:rsidRPr="00747FD1" w:rsidRDefault="008E7D44" w:rsidP="00501574"/>
        </w:tc>
        <w:tc>
          <w:tcPr>
            <w:tcW w:w="1296" w:type="dxa"/>
          </w:tcPr>
          <w:p w14:paraId="0A1439B2" w14:textId="77777777" w:rsidR="008E7D44" w:rsidRPr="00747FD1" w:rsidRDefault="008E7D44" w:rsidP="00501574"/>
        </w:tc>
        <w:tc>
          <w:tcPr>
            <w:tcW w:w="1296" w:type="dxa"/>
          </w:tcPr>
          <w:p w14:paraId="44F61E95" w14:textId="77777777" w:rsidR="008E7D44" w:rsidRPr="00747FD1" w:rsidRDefault="008E7D44" w:rsidP="00501574"/>
        </w:tc>
        <w:tc>
          <w:tcPr>
            <w:tcW w:w="3460" w:type="dxa"/>
          </w:tcPr>
          <w:p w14:paraId="31000775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 xml:space="preserve"> </w:t>
            </w:r>
          </w:p>
        </w:tc>
      </w:tr>
      <w:tr w:rsidR="008E7D44" w:rsidRPr="00747FD1" w14:paraId="5048F160" w14:textId="77777777" w:rsidTr="00501574">
        <w:trPr>
          <w:trHeight w:val="380"/>
        </w:trPr>
        <w:tc>
          <w:tcPr>
            <w:tcW w:w="2660" w:type="dxa"/>
          </w:tcPr>
          <w:p w14:paraId="2BBB3EDA" w14:textId="77777777" w:rsidR="008E7D44" w:rsidRPr="00747FD1" w:rsidRDefault="008E7D44" w:rsidP="00501574">
            <w:r w:rsidRPr="00747FD1">
              <w:t>Правовые базы данных</w:t>
            </w:r>
          </w:p>
          <w:p w14:paraId="49670D95" w14:textId="77777777" w:rsidR="008E7D44" w:rsidRPr="00747FD1" w:rsidRDefault="008E7D44" w:rsidP="00501574"/>
        </w:tc>
        <w:tc>
          <w:tcPr>
            <w:tcW w:w="1296" w:type="dxa"/>
          </w:tcPr>
          <w:p w14:paraId="1180E58C" w14:textId="77777777" w:rsidR="008E7D44" w:rsidRPr="00747FD1" w:rsidRDefault="008E7D44" w:rsidP="00501574"/>
        </w:tc>
        <w:tc>
          <w:tcPr>
            <w:tcW w:w="1296" w:type="dxa"/>
          </w:tcPr>
          <w:p w14:paraId="18F2EC3A" w14:textId="77777777" w:rsidR="008E7D44" w:rsidRPr="00747FD1" w:rsidRDefault="008E7D44" w:rsidP="00501574"/>
        </w:tc>
        <w:tc>
          <w:tcPr>
            <w:tcW w:w="1296" w:type="dxa"/>
          </w:tcPr>
          <w:p w14:paraId="3A5D21AC" w14:textId="77777777" w:rsidR="008E7D44" w:rsidRPr="00747FD1" w:rsidRDefault="008E7D44" w:rsidP="00501574"/>
        </w:tc>
        <w:tc>
          <w:tcPr>
            <w:tcW w:w="3460" w:type="dxa"/>
          </w:tcPr>
          <w:p w14:paraId="21E18A98" w14:textId="77777777" w:rsidR="008E7D44" w:rsidRPr="00747FD1" w:rsidRDefault="008E7D44" w:rsidP="00501574">
            <w:pPr>
              <w:rPr>
                <w:sz w:val="20"/>
              </w:rPr>
            </w:pPr>
          </w:p>
          <w:p w14:paraId="648EAB27" w14:textId="77777777" w:rsidR="008E7D44" w:rsidRPr="00747FD1" w:rsidRDefault="008E7D44" w:rsidP="00501574">
            <w:pPr>
              <w:rPr>
                <w:sz w:val="20"/>
              </w:rPr>
            </w:pPr>
          </w:p>
        </w:tc>
      </w:tr>
      <w:tr w:rsidR="008E7D44" w:rsidRPr="00747FD1" w14:paraId="0DCF5452" w14:textId="77777777" w:rsidTr="00501574">
        <w:trPr>
          <w:trHeight w:val="751"/>
        </w:trPr>
        <w:tc>
          <w:tcPr>
            <w:tcW w:w="2660" w:type="dxa"/>
          </w:tcPr>
          <w:p w14:paraId="1960D388" w14:textId="77777777" w:rsidR="008E7D44" w:rsidRPr="00747FD1" w:rsidRDefault="008E7D44" w:rsidP="00501574">
            <w:r w:rsidRPr="00747FD1">
              <w:t>Специальные программные продукты</w:t>
            </w:r>
          </w:p>
        </w:tc>
        <w:tc>
          <w:tcPr>
            <w:tcW w:w="1296" w:type="dxa"/>
          </w:tcPr>
          <w:p w14:paraId="329FD236" w14:textId="77777777" w:rsidR="008E7D44" w:rsidRPr="00747FD1" w:rsidRDefault="008E7D44" w:rsidP="00501574"/>
        </w:tc>
        <w:tc>
          <w:tcPr>
            <w:tcW w:w="1296" w:type="dxa"/>
          </w:tcPr>
          <w:p w14:paraId="3850383C" w14:textId="77777777" w:rsidR="008E7D44" w:rsidRPr="00747FD1" w:rsidRDefault="008E7D44" w:rsidP="00501574"/>
        </w:tc>
        <w:tc>
          <w:tcPr>
            <w:tcW w:w="1296" w:type="dxa"/>
          </w:tcPr>
          <w:p w14:paraId="788A2EBC" w14:textId="77777777" w:rsidR="008E7D44" w:rsidRPr="00747FD1" w:rsidRDefault="008E7D44" w:rsidP="00501574"/>
        </w:tc>
        <w:tc>
          <w:tcPr>
            <w:tcW w:w="3460" w:type="dxa"/>
          </w:tcPr>
          <w:p w14:paraId="682FD370" w14:textId="77777777" w:rsidR="008E7D44" w:rsidRPr="00747FD1" w:rsidRDefault="008E7D44" w:rsidP="00501574">
            <w:pPr>
              <w:rPr>
                <w:lang w:val="en-US"/>
              </w:rPr>
            </w:pPr>
          </w:p>
        </w:tc>
      </w:tr>
      <w:tr w:rsidR="008E7D44" w:rsidRPr="00747FD1" w14:paraId="739DFCAB" w14:textId="77777777" w:rsidTr="00501574">
        <w:trPr>
          <w:trHeight w:val="535"/>
        </w:trPr>
        <w:tc>
          <w:tcPr>
            <w:tcW w:w="2660" w:type="dxa"/>
          </w:tcPr>
          <w:p w14:paraId="65E27F17" w14:textId="77777777" w:rsidR="008E7D44" w:rsidRPr="00747FD1" w:rsidRDefault="008E7D44" w:rsidP="00501574">
            <w:r w:rsidRPr="00747FD1">
              <w:t>Операционные системы</w:t>
            </w:r>
          </w:p>
        </w:tc>
        <w:tc>
          <w:tcPr>
            <w:tcW w:w="1296" w:type="dxa"/>
          </w:tcPr>
          <w:p w14:paraId="3D328320" w14:textId="77777777" w:rsidR="008E7D44" w:rsidRPr="00747FD1" w:rsidRDefault="008E7D44" w:rsidP="00501574"/>
        </w:tc>
        <w:tc>
          <w:tcPr>
            <w:tcW w:w="1296" w:type="dxa"/>
          </w:tcPr>
          <w:p w14:paraId="55DD406F" w14:textId="77777777" w:rsidR="008E7D44" w:rsidRPr="00747FD1" w:rsidRDefault="008E7D44" w:rsidP="00501574"/>
        </w:tc>
        <w:tc>
          <w:tcPr>
            <w:tcW w:w="1296" w:type="dxa"/>
          </w:tcPr>
          <w:p w14:paraId="23FDCC0D" w14:textId="77777777" w:rsidR="008E7D44" w:rsidRPr="00747FD1" w:rsidRDefault="008E7D44" w:rsidP="00501574"/>
        </w:tc>
        <w:tc>
          <w:tcPr>
            <w:tcW w:w="3460" w:type="dxa"/>
          </w:tcPr>
          <w:p w14:paraId="5A89CD83" w14:textId="77777777" w:rsidR="008E7D44" w:rsidRPr="00747FD1" w:rsidRDefault="008E7D44" w:rsidP="00501574">
            <w:pPr>
              <w:rPr>
                <w:sz w:val="20"/>
                <w:lang w:val="en-US"/>
              </w:rPr>
            </w:pPr>
          </w:p>
        </w:tc>
      </w:tr>
    </w:tbl>
    <w:p w14:paraId="0EF32369" w14:textId="77777777" w:rsidR="008E7D44" w:rsidRPr="00747FD1" w:rsidRDefault="008E7D44" w:rsidP="008E7D44">
      <w:r w:rsidRPr="00747FD1">
        <w:rPr>
          <w:b/>
        </w:rPr>
        <w:t>14. Отношение к воинской обязанности и воинское звание:</w:t>
      </w:r>
      <w:r w:rsidRPr="00747FD1">
        <w:t xml:space="preserve"> </w:t>
      </w:r>
    </w:p>
    <w:p w14:paraId="20A22D37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________________________________________________________________________________</w:t>
      </w:r>
    </w:p>
    <w:p w14:paraId="08AD680E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15. Сведения об образовании:</w:t>
      </w:r>
    </w:p>
    <w:tbl>
      <w:tblPr>
        <w:tblW w:w="10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664"/>
        <w:gridCol w:w="2664"/>
        <w:gridCol w:w="2457"/>
        <w:gridCol w:w="27"/>
      </w:tblGrid>
      <w:tr w:rsidR="008E7D44" w:rsidRPr="00747FD1" w14:paraId="2A0F79F9" w14:textId="77777777" w:rsidTr="00501574">
        <w:trPr>
          <w:gridAfter w:val="1"/>
          <w:wAfter w:w="27" w:type="dxa"/>
        </w:trPr>
        <w:tc>
          <w:tcPr>
            <w:tcW w:w="2376" w:type="dxa"/>
            <w:vMerge w:val="restart"/>
          </w:tcPr>
          <w:p w14:paraId="7F7DA917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Формальные характеристики</w:t>
            </w:r>
          </w:p>
          <w:p w14:paraId="12CCC68D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полученного образования</w:t>
            </w:r>
          </w:p>
        </w:tc>
        <w:tc>
          <w:tcPr>
            <w:tcW w:w="7785" w:type="dxa"/>
            <w:gridSpan w:val="3"/>
          </w:tcPr>
          <w:p w14:paraId="54E9D7FA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Последовательность получения образования</w:t>
            </w:r>
          </w:p>
        </w:tc>
      </w:tr>
      <w:tr w:rsidR="008E7D44" w:rsidRPr="00747FD1" w14:paraId="3ADCA798" w14:textId="77777777" w:rsidTr="00501574">
        <w:trPr>
          <w:gridAfter w:val="1"/>
          <w:wAfter w:w="27" w:type="dxa"/>
        </w:trPr>
        <w:tc>
          <w:tcPr>
            <w:tcW w:w="2376" w:type="dxa"/>
            <w:vMerge/>
          </w:tcPr>
          <w:p w14:paraId="2EC70B5E" w14:textId="77777777" w:rsidR="008E7D44" w:rsidRPr="00747FD1" w:rsidRDefault="008E7D44" w:rsidP="00501574">
            <w:pPr>
              <w:jc w:val="center"/>
              <w:rPr>
                <w:b/>
              </w:rPr>
            </w:pPr>
          </w:p>
        </w:tc>
        <w:tc>
          <w:tcPr>
            <w:tcW w:w="2664" w:type="dxa"/>
          </w:tcPr>
          <w:p w14:paraId="250BDAAF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первое</w:t>
            </w:r>
          </w:p>
        </w:tc>
        <w:tc>
          <w:tcPr>
            <w:tcW w:w="2664" w:type="dxa"/>
          </w:tcPr>
          <w:p w14:paraId="52D134A1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второе</w:t>
            </w:r>
          </w:p>
        </w:tc>
        <w:tc>
          <w:tcPr>
            <w:tcW w:w="2457" w:type="dxa"/>
          </w:tcPr>
          <w:p w14:paraId="3EDCE226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третье</w:t>
            </w:r>
          </w:p>
        </w:tc>
      </w:tr>
      <w:tr w:rsidR="008E7D44" w:rsidRPr="00747FD1" w14:paraId="70A52B17" w14:textId="77777777" w:rsidTr="00501574">
        <w:trPr>
          <w:gridAfter w:val="1"/>
          <w:wAfter w:w="27" w:type="dxa"/>
        </w:trPr>
        <w:tc>
          <w:tcPr>
            <w:tcW w:w="2376" w:type="dxa"/>
          </w:tcPr>
          <w:p w14:paraId="3E163940" w14:textId="77777777" w:rsidR="008E7D44" w:rsidRPr="00747FD1" w:rsidRDefault="008E7D44" w:rsidP="00501574">
            <w:pPr>
              <w:rPr>
                <w:b/>
                <w:sz w:val="20"/>
              </w:rPr>
            </w:pPr>
          </w:p>
          <w:p w14:paraId="759F2D94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Даты начала и окончания обучения</w:t>
            </w:r>
          </w:p>
        </w:tc>
        <w:tc>
          <w:tcPr>
            <w:tcW w:w="2664" w:type="dxa"/>
          </w:tcPr>
          <w:p w14:paraId="76A48517" w14:textId="77777777" w:rsidR="008E7D44" w:rsidRPr="00747FD1" w:rsidRDefault="008E7D44" w:rsidP="00501574">
            <w:pPr>
              <w:rPr>
                <w:sz w:val="20"/>
              </w:rPr>
            </w:pPr>
          </w:p>
          <w:p w14:paraId="2092CD27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  окончание</w:t>
            </w:r>
          </w:p>
          <w:p w14:paraId="3AD50625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__________     _________</w:t>
            </w:r>
          </w:p>
          <w:p w14:paraId="19597D08" w14:textId="77777777" w:rsidR="008E7D44" w:rsidRPr="00747FD1" w:rsidRDefault="008E7D44" w:rsidP="00501574">
            <w:pPr>
              <w:rPr>
                <w:sz w:val="20"/>
                <w:vertAlign w:val="superscript"/>
              </w:rPr>
            </w:pPr>
            <w:r w:rsidRPr="00747FD1">
              <w:rPr>
                <w:sz w:val="20"/>
                <w:vertAlign w:val="superscript"/>
              </w:rPr>
              <w:t xml:space="preserve">    (месяц, год)                     (месяц, год)</w:t>
            </w:r>
          </w:p>
          <w:p w14:paraId="191E493E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664" w:type="dxa"/>
          </w:tcPr>
          <w:p w14:paraId="39EC7EE1" w14:textId="77777777" w:rsidR="008E7D44" w:rsidRPr="00747FD1" w:rsidRDefault="008E7D44" w:rsidP="00501574">
            <w:pPr>
              <w:rPr>
                <w:sz w:val="20"/>
              </w:rPr>
            </w:pPr>
          </w:p>
          <w:p w14:paraId="40CC4FC9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окончание</w:t>
            </w:r>
          </w:p>
          <w:p w14:paraId="791DA7E2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__________    _________</w:t>
            </w:r>
          </w:p>
          <w:p w14:paraId="01BE8F74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  <w:vertAlign w:val="superscript"/>
              </w:rPr>
              <w:t xml:space="preserve">    (месяц, год)                 (месяц, год)</w:t>
            </w:r>
          </w:p>
        </w:tc>
        <w:tc>
          <w:tcPr>
            <w:tcW w:w="2457" w:type="dxa"/>
          </w:tcPr>
          <w:p w14:paraId="0691FC7B" w14:textId="77777777" w:rsidR="008E7D44" w:rsidRPr="00747FD1" w:rsidRDefault="008E7D44" w:rsidP="00501574">
            <w:pPr>
              <w:rPr>
                <w:sz w:val="20"/>
              </w:rPr>
            </w:pPr>
          </w:p>
          <w:p w14:paraId="298FBC06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окончание</w:t>
            </w:r>
          </w:p>
          <w:p w14:paraId="0A2D0BA3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__________     _________</w:t>
            </w:r>
          </w:p>
          <w:p w14:paraId="7D243228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  <w:vertAlign w:val="superscript"/>
              </w:rPr>
              <w:t xml:space="preserve">    (месяц, год)                   (месяц, год)</w:t>
            </w:r>
          </w:p>
        </w:tc>
      </w:tr>
      <w:tr w:rsidR="008E7D44" w:rsidRPr="00747FD1" w14:paraId="38BE8CD5" w14:textId="77777777" w:rsidTr="00501574">
        <w:trPr>
          <w:gridAfter w:val="1"/>
          <w:wAfter w:w="27" w:type="dxa"/>
          <w:trHeight w:val="1191"/>
        </w:trPr>
        <w:tc>
          <w:tcPr>
            <w:tcW w:w="2376" w:type="dxa"/>
          </w:tcPr>
          <w:p w14:paraId="0B731203" w14:textId="77777777" w:rsidR="008E7D44" w:rsidRPr="00747FD1" w:rsidRDefault="008E7D44" w:rsidP="00501574">
            <w:r w:rsidRPr="00747FD1">
              <w:rPr>
                <w:b/>
                <w:sz w:val="20"/>
              </w:rPr>
              <w:lastRenderedPageBreak/>
              <w:t>Уровень образования</w:t>
            </w:r>
          </w:p>
          <w:p w14:paraId="5886ABEB" w14:textId="77777777" w:rsidR="008E7D44" w:rsidRPr="00747FD1" w:rsidRDefault="008E7D44" w:rsidP="00501574">
            <w:r w:rsidRPr="00747FD1">
              <w:rPr>
                <w:sz w:val="16"/>
              </w:rPr>
              <w:t>(среднее профессиональное, высшее, аспирантура, адъюнктура, докторантура)</w:t>
            </w:r>
          </w:p>
        </w:tc>
        <w:tc>
          <w:tcPr>
            <w:tcW w:w="2664" w:type="dxa"/>
          </w:tcPr>
          <w:p w14:paraId="417E445E" w14:textId="77777777" w:rsidR="008E7D44" w:rsidRPr="00747FD1" w:rsidRDefault="008E7D44" w:rsidP="00501574"/>
          <w:p w14:paraId="24119681" w14:textId="77777777" w:rsidR="008E7D44" w:rsidRPr="00747FD1" w:rsidRDefault="008E7D44" w:rsidP="00501574"/>
          <w:p w14:paraId="51C789DC" w14:textId="77777777" w:rsidR="008E7D44" w:rsidRPr="00747FD1" w:rsidRDefault="008E7D44" w:rsidP="00501574"/>
        </w:tc>
        <w:tc>
          <w:tcPr>
            <w:tcW w:w="2664" w:type="dxa"/>
          </w:tcPr>
          <w:p w14:paraId="6F00A332" w14:textId="77777777" w:rsidR="008E7D44" w:rsidRPr="00747FD1" w:rsidRDefault="008E7D44" w:rsidP="00501574"/>
        </w:tc>
        <w:tc>
          <w:tcPr>
            <w:tcW w:w="2457" w:type="dxa"/>
          </w:tcPr>
          <w:p w14:paraId="0681B30C" w14:textId="77777777" w:rsidR="008E7D44" w:rsidRPr="00747FD1" w:rsidRDefault="008E7D44" w:rsidP="00501574"/>
        </w:tc>
      </w:tr>
      <w:tr w:rsidR="008E7D44" w:rsidRPr="00747FD1" w14:paraId="6BAF3FFB" w14:textId="77777777" w:rsidTr="00501574">
        <w:trPr>
          <w:trHeight w:val="20"/>
        </w:trPr>
        <w:tc>
          <w:tcPr>
            <w:tcW w:w="2376" w:type="dxa"/>
          </w:tcPr>
          <w:p w14:paraId="012D8712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Форма обучения</w:t>
            </w:r>
          </w:p>
          <w:p w14:paraId="4AA38026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16"/>
              </w:rPr>
              <w:t>(очная, вечерняя, заочная)</w:t>
            </w:r>
          </w:p>
        </w:tc>
        <w:tc>
          <w:tcPr>
            <w:tcW w:w="2664" w:type="dxa"/>
          </w:tcPr>
          <w:p w14:paraId="7D781E00" w14:textId="77777777" w:rsidR="008E7D44" w:rsidRPr="00747FD1" w:rsidRDefault="008E7D44" w:rsidP="00501574"/>
          <w:p w14:paraId="0423D665" w14:textId="77777777" w:rsidR="008E7D44" w:rsidRPr="00747FD1" w:rsidRDefault="008E7D44" w:rsidP="00501574"/>
        </w:tc>
        <w:tc>
          <w:tcPr>
            <w:tcW w:w="2664" w:type="dxa"/>
          </w:tcPr>
          <w:p w14:paraId="6DE4A5D9" w14:textId="77777777" w:rsidR="008E7D44" w:rsidRPr="00747FD1" w:rsidRDefault="008E7D44" w:rsidP="00501574"/>
        </w:tc>
        <w:tc>
          <w:tcPr>
            <w:tcW w:w="2484" w:type="dxa"/>
            <w:gridSpan w:val="2"/>
          </w:tcPr>
          <w:p w14:paraId="77BB68C5" w14:textId="77777777" w:rsidR="008E7D44" w:rsidRPr="00747FD1" w:rsidRDefault="008E7D44" w:rsidP="00501574"/>
        </w:tc>
      </w:tr>
      <w:tr w:rsidR="008E7D44" w:rsidRPr="00747FD1" w14:paraId="0F5966EE" w14:textId="77777777" w:rsidTr="00501574">
        <w:trPr>
          <w:trHeight w:val="20"/>
        </w:trPr>
        <w:tc>
          <w:tcPr>
            <w:tcW w:w="2376" w:type="dxa"/>
          </w:tcPr>
          <w:p w14:paraId="3D36681C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b/>
                <w:sz w:val="20"/>
              </w:rPr>
              <w:t>Полное наименование учебного заведения</w:t>
            </w:r>
            <w:r w:rsidRPr="00747FD1">
              <w:rPr>
                <w:sz w:val="20"/>
              </w:rPr>
              <w:t xml:space="preserve"> </w:t>
            </w:r>
          </w:p>
          <w:p w14:paraId="6B44D19C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16"/>
              </w:rPr>
              <w:t>(с указанием адреса учебного заведения)</w:t>
            </w:r>
          </w:p>
        </w:tc>
        <w:tc>
          <w:tcPr>
            <w:tcW w:w="2664" w:type="dxa"/>
          </w:tcPr>
          <w:p w14:paraId="4A2A4CE6" w14:textId="77777777" w:rsidR="008E7D44" w:rsidRPr="00747FD1" w:rsidRDefault="008E7D44" w:rsidP="00501574"/>
          <w:p w14:paraId="53D4FDE1" w14:textId="77777777" w:rsidR="008E7D44" w:rsidRPr="00747FD1" w:rsidRDefault="008E7D44" w:rsidP="00501574"/>
          <w:p w14:paraId="2D1C70EA" w14:textId="77777777" w:rsidR="008E7D44" w:rsidRPr="00747FD1" w:rsidRDefault="008E7D44" w:rsidP="00501574"/>
          <w:p w14:paraId="3724821F" w14:textId="77777777" w:rsidR="008E7D44" w:rsidRPr="00747FD1" w:rsidRDefault="008E7D44" w:rsidP="00501574"/>
        </w:tc>
        <w:tc>
          <w:tcPr>
            <w:tcW w:w="2664" w:type="dxa"/>
          </w:tcPr>
          <w:p w14:paraId="0EA0B32F" w14:textId="77777777" w:rsidR="008E7D44" w:rsidRPr="00747FD1" w:rsidRDefault="008E7D44" w:rsidP="00501574"/>
        </w:tc>
        <w:tc>
          <w:tcPr>
            <w:tcW w:w="2484" w:type="dxa"/>
            <w:gridSpan w:val="2"/>
          </w:tcPr>
          <w:p w14:paraId="4606D655" w14:textId="77777777" w:rsidR="008E7D44" w:rsidRPr="00747FD1" w:rsidRDefault="008E7D44" w:rsidP="00501574"/>
        </w:tc>
      </w:tr>
      <w:tr w:rsidR="008E7D44" w:rsidRPr="00747FD1" w14:paraId="0F4B6974" w14:textId="77777777" w:rsidTr="00501574">
        <w:trPr>
          <w:trHeight w:val="20"/>
        </w:trPr>
        <w:tc>
          <w:tcPr>
            <w:tcW w:w="2376" w:type="dxa"/>
          </w:tcPr>
          <w:p w14:paraId="73CE6916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Факультет</w:t>
            </w:r>
          </w:p>
          <w:p w14:paraId="50A26CC6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664" w:type="dxa"/>
          </w:tcPr>
          <w:p w14:paraId="0233C478" w14:textId="77777777" w:rsidR="008E7D44" w:rsidRPr="00747FD1" w:rsidRDefault="008E7D44" w:rsidP="00501574">
            <w:pPr>
              <w:rPr>
                <w:lang w:val="en-US"/>
              </w:rPr>
            </w:pPr>
          </w:p>
          <w:p w14:paraId="1704EF96" w14:textId="77777777" w:rsidR="008E7D44" w:rsidRPr="00747FD1" w:rsidRDefault="008E7D44" w:rsidP="00501574">
            <w:pPr>
              <w:rPr>
                <w:lang w:val="en-US"/>
              </w:rPr>
            </w:pPr>
          </w:p>
          <w:p w14:paraId="3368059E" w14:textId="77777777" w:rsidR="008E7D44" w:rsidRPr="00747FD1" w:rsidRDefault="008E7D44" w:rsidP="00501574">
            <w:pPr>
              <w:rPr>
                <w:lang w:val="en-US"/>
              </w:rPr>
            </w:pPr>
          </w:p>
        </w:tc>
        <w:tc>
          <w:tcPr>
            <w:tcW w:w="2664" w:type="dxa"/>
          </w:tcPr>
          <w:p w14:paraId="38AC4AC0" w14:textId="77777777" w:rsidR="008E7D44" w:rsidRPr="00747FD1" w:rsidRDefault="008E7D44" w:rsidP="00501574"/>
        </w:tc>
        <w:tc>
          <w:tcPr>
            <w:tcW w:w="2484" w:type="dxa"/>
            <w:gridSpan w:val="2"/>
          </w:tcPr>
          <w:p w14:paraId="44BC851C" w14:textId="77777777" w:rsidR="008E7D44" w:rsidRPr="00747FD1" w:rsidRDefault="008E7D44" w:rsidP="00501574"/>
        </w:tc>
      </w:tr>
      <w:tr w:rsidR="008E7D44" w:rsidRPr="00747FD1" w14:paraId="32C0CCB1" w14:textId="77777777" w:rsidTr="00501574">
        <w:trPr>
          <w:trHeight w:val="20"/>
        </w:trPr>
        <w:tc>
          <w:tcPr>
            <w:tcW w:w="2376" w:type="dxa"/>
            <w:tcBorders>
              <w:bottom w:val="single" w:sz="4" w:space="0" w:color="auto"/>
            </w:tcBorders>
          </w:tcPr>
          <w:p w14:paraId="5B19384B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Специальность по диплому</w:t>
            </w:r>
          </w:p>
          <w:p w14:paraId="71917514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664" w:type="dxa"/>
            <w:tcBorders>
              <w:bottom w:val="single" w:sz="4" w:space="0" w:color="auto"/>
            </w:tcBorders>
          </w:tcPr>
          <w:p w14:paraId="74456651" w14:textId="77777777" w:rsidR="008E7D44" w:rsidRPr="00747FD1" w:rsidRDefault="008E7D44" w:rsidP="00501574"/>
          <w:p w14:paraId="25731A8D" w14:textId="77777777" w:rsidR="008E7D44" w:rsidRPr="00747FD1" w:rsidRDefault="008E7D44" w:rsidP="00501574">
            <w:pPr>
              <w:rPr>
                <w:lang w:val="en-US"/>
              </w:rPr>
            </w:pPr>
          </w:p>
          <w:p w14:paraId="4BCE6711" w14:textId="77777777" w:rsidR="008E7D44" w:rsidRPr="00747FD1" w:rsidRDefault="008E7D44" w:rsidP="00501574">
            <w:pPr>
              <w:rPr>
                <w:lang w:val="en-US"/>
              </w:rPr>
            </w:pPr>
          </w:p>
        </w:tc>
        <w:tc>
          <w:tcPr>
            <w:tcW w:w="2664" w:type="dxa"/>
            <w:tcBorders>
              <w:bottom w:val="single" w:sz="4" w:space="0" w:color="auto"/>
            </w:tcBorders>
          </w:tcPr>
          <w:p w14:paraId="4854DAD5" w14:textId="77777777" w:rsidR="008E7D44" w:rsidRPr="00747FD1" w:rsidRDefault="008E7D44" w:rsidP="00501574"/>
        </w:tc>
        <w:tc>
          <w:tcPr>
            <w:tcW w:w="2484" w:type="dxa"/>
            <w:gridSpan w:val="2"/>
            <w:tcBorders>
              <w:bottom w:val="single" w:sz="4" w:space="0" w:color="auto"/>
            </w:tcBorders>
          </w:tcPr>
          <w:p w14:paraId="7A5BE72E" w14:textId="77777777" w:rsidR="008E7D44" w:rsidRPr="00747FD1" w:rsidRDefault="008E7D44" w:rsidP="00501574"/>
        </w:tc>
      </w:tr>
      <w:tr w:rsidR="008E7D44" w:rsidRPr="00747FD1" w14:paraId="574865E8" w14:textId="77777777" w:rsidTr="00501574">
        <w:trPr>
          <w:trHeight w:val="20"/>
        </w:trPr>
        <w:tc>
          <w:tcPr>
            <w:tcW w:w="2376" w:type="dxa"/>
            <w:tcBorders>
              <w:top w:val="single" w:sz="4" w:space="0" w:color="auto"/>
            </w:tcBorders>
          </w:tcPr>
          <w:p w14:paraId="29797B3E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Специализация</w:t>
            </w:r>
          </w:p>
        </w:tc>
        <w:tc>
          <w:tcPr>
            <w:tcW w:w="2664" w:type="dxa"/>
            <w:tcBorders>
              <w:top w:val="single" w:sz="4" w:space="0" w:color="auto"/>
            </w:tcBorders>
          </w:tcPr>
          <w:p w14:paraId="3479C44E" w14:textId="77777777" w:rsidR="008E7D44" w:rsidRPr="00747FD1" w:rsidRDefault="008E7D44" w:rsidP="00501574"/>
          <w:p w14:paraId="3E6CA274" w14:textId="77777777" w:rsidR="008E7D44" w:rsidRPr="00747FD1" w:rsidRDefault="008E7D44" w:rsidP="00501574">
            <w:pPr>
              <w:rPr>
                <w:lang w:val="en-US"/>
              </w:rPr>
            </w:pPr>
          </w:p>
          <w:p w14:paraId="68A105DE" w14:textId="77777777" w:rsidR="008E7D44" w:rsidRPr="00747FD1" w:rsidRDefault="008E7D44" w:rsidP="00501574">
            <w:pPr>
              <w:rPr>
                <w:lang w:val="en-US"/>
              </w:rPr>
            </w:pPr>
          </w:p>
        </w:tc>
        <w:tc>
          <w:tcPr>
            <w:tcW w:w="2664" w:type="dxa"/>
            <w:tcBorders>
              <w:top w:val="single" w:sz="4" w:space="0" w:color="auto"/>
            </w:tcBorders>
          </w:tcPr>
          <w:p w14:paraId="046B0BAA" w14:textId="77777777" w:rsidR="008E7D44" w:rsidRPr="00747FD1" w:rsidRDefault="008E7D44" w:rsidP="00501574"/>
        </w:tc>
        <w:tc>
          <w:tcPr>
            <w:tcW w:w="2484" w:type="dxa"/>
            <w:gridSpan w:val="2"/>
            <w:tcBorders>
              <w:top w:val="single" w:sz="4" w:space="0" w:color="auto"/>
            </w:tcBorders>
          </w:tcPr>
          <w:p w14:paraId="19AB2F75" w14:textId="77777777" w:rsidR="008E7D44" w:rsidRPr="00747FD1" w:rsidRDefault="008E7D44" w:rsidP="00501574"/>
        </w:tc>
      </w:tr>
      <w:tr w:rsidR="008E7D44" w:rsidRPr="00747FD1" w14:paraId="1C1556B6" w14:textId="77777777" w:rsidTr="00501574">
        <w:trPr>
          <w:trHeight w:val="20"/>
        </w:trPr>
        <w:tc>
          <w:tcPr>
            <w:tcW w:w="2376" w:type="dxa"/>
          </w:tcPr>
          <w:p w14:paraId="0F7A5D49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Тема работы</w:t>
            </w:r>
          </w:p>
          <w:p w14:paraId="6459717D" w14:textId="77777777" w:rsidR="008E7D44" w:rsidRPr="00747FD1" w:rsidRDefault="008E7D44" w:rsidP="00501574">
            <w:pPr>
              <w:rPr>
                <w:sz w:val="16"/>
              </w:rPr>
            </w:pPr>
            <w:r w:rsidRPr="00747FD1">
              <w:rPr>
                <w:sz w:val="16"/>
              </w:rPr>
              <w:t>(диплома, диссертации)</w:t>
            </w:r>
          </w:p>
          <w:p w14:paraId="5663BC8C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664" w:type="dxa"/>
          </w:tcPr>
          <w:p w14:paraId="4B453587" w14:textId="77777777" w:rsidR="008E7D44" w:rsidRPr="00747FD1" w:rsidRDefault="008E7D44" w:rsidP="00501574"/>
          <w:p w14:paraId="392360BF" w14:textId="77777777" w:rsidR="008E7D44" w:rsidRPr="00747FD1" w:rsidRDefault="008E7D44" w:rsidP="00501574"/>
          <w:p w14:paraId="1D435E06" w14:textId="77777777" w:rsidR="008E7D44" w:rsidRPr="00747FD1" w:rsidRDefault="008E7D44" w:rsidP="00501574"/>
        </w:tc>
        <w:tc>
          <w:tcPr>
            <w:tcW w:w="2664" w:type="dxa"/>
          </w:tcPr>
          <w:p w14:paraId="3C7ACF77" w14:textId="77777777" w:rsidR="008E7D44" w:rsidRPr="00747FD1" w:rsidRDefault="008E7D44" w:rsidP="00501574"/>
        </w:tc>
        <w:tc>
          <w:tcPr>
            <w:tcW w:w="2484" w:type="dxa"/>
            <w:gridSpan w:val="2"/>
          </w:tcPr>
          <w:p w14:paraId="4E75E66A" w14:textId="77777777" w:rsidR="008E7D44" w:rsidRPr="00747FD1" w:rsidRDefault="008E7D44" w:rsidP="00501574"/>
        </w:tc>
      </w:tr>
      <w:tr w:rsidR="008E7D44" w:rsidRPr="00747FD1" w14:paraId="72C740D9" w14:textId="77777777" w:rsidTr="00501574">
        <w:trPr>
          <w:trHeight w:val="20"/>
        </w:trPr>
        <w:tc>
          <w:tcPr>
            <w:tcW w:w="2376" w:type="dxa"/>
          </w:tcPr>
          <w:p w14:paraId="79AC54A9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 xml:space="preserve">* Код профиля  </w:t>
            </w:r>
          </w:p>
          <w:p w14:paraId="6338E1B6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 xml:space="preserve">   образования</w:t>
            </w:r>
          </w:p>
        </w:tc>
        <w:tc>
          <w:tcPr>
            <w:tcW w:w="2664" w:type="dxa"/>
          </w:tcPr>
          <w:p w14:paraId="1837E8F3" w14:textId="77777777" w:rsidR="008E7D44" w:rsidRPr="00747FD1" w:rsidRDefault="008E7D44" w:rsidP="00501574"/>
          <w:p w14:paraId="33F05FFC" w14:textId="77777777" w:rsidR="008E7D44" w:rsidRPr="00747FD1" w:rsidRDefault="008E7D44" w:rsidP="00501574"/>
          <w:p w14:paraId="279F18BF" w14:textId="77777777" w:rsidR="008E7D44" w:rsidRPr="00747FD1" w:rsidRDefault="008E7D44" w:rsidP="00501574"/>
        </w:tc>
        <w:tc>
          <w:tcPr>
            <w:tcW w:w="2664" w:type="dxa"/>
          </w:tcPr>
          <w:p w14:paraId="1D8514D5" w14:textId="77777777" w:rsidR="008E7D44" w:rsidRPr="00747FD1" w:rsidRDefault="008E7D44" w:rsidP="00501574"/>
        </w:tc>
        <w:tc>
          <w:tcPr>
            <w:tcW w:w="2484" w:type="dxa"/>
            <w:gridSpan w:val="2"/>
          </w:tcPr>
          <w:p w14:paraId="157CE0C2" w14:textId="77777777" w:rsidR="008E7D44" w:rsidRPr="00747FD1" w:rsidRDefault="008E7D44" w:rsidP="00501574"/>
        </w:tc>
      </w:tr>
    </w:tbl>
    <w:p w14:paraId="610FC4E2" w14:textId="77777777" w:rsidR="008E7D44" w:rsidRPr="00747FD1" w:rsidRDefault="008E7D44" w:rsidP="008E7D44"/>
    <w:tbl>
      <w:tblPr>
        <w:tblW w:w="10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88"/>
      </w:tblGrid>
      <w:tr w:rsidR="008E7D44" w:rsidRPr="00747FD1" w14:paraId="46EF80F6" w14:textId="77777777" w:rsidTr="00501574">
        <w:tc>
          <w:tcPr>
            <w:tcW w:w="10188" w:type="dxa"/>
          </w:tcPr>
          <w:p w14:paraId="3500FC47" w14:textId="77777777" w:rsidR="008E7D44" w:rsidRPr="00747FD1" w:rsidRDefault="008E7D44" w:rsidP="00501574">
            <w:r w:rsidRPr="00747FD1">
              <w:rPr>
                <w:b/>
              </w:rPr>
              <w:t>Если есть</w:t>
            </w:r>
            <w:r w:rsidRPr="00747FD1">
              <w:t>:</w:t>
            </w:r>
          </w:p>
          <w:p w14:paraId="01DAF209" w14:textId="77777777" w:rsidR="008E7D44" w:rsidRPr="00747FD1" w:rsidRDefault="008E7D44" w:rsidP="00501574">
            <w:r w:rsidRPr="00747FD1">
              <w:rPr>
                <w:b/>
              </w:rPr>
              <w:t>Ученое звание</w:t>
            </w:r>
            <w:r w:rsidRPr="00747FD1">
              <w:t xml:space="preserve"> _____________________________________________________________________</w:t>
            </w:r>
          </w:p>
          <w:p w14:paraId="4783E643" w14:textId="77777777" w:rsidR="008E7D44" w:rsidRPr="00747FD1" w:rsidRDefault="008E7D44" w:rsidP="00501574">
            <w:r w:rsidRPr="00747FD1">
              <w:rPr>
                <w:b/>
              </w:rPr>
              <w:t>Ученая степень</w:t>
            </w:r>
            <w:r w:rsidRPr="00747FD1">
              <w:t xml:space="preserve"> ____________________________________________________________________</w:t>
            </w:r>
          </w:p>
          <w:p w14:paraId="2A256B84" w14:textId="77777777" w:rsidR="008E7D44" w:rsidRPr="00747FD1" w:rsidRDefault="008E7D44" w:rsidP="00501574">
            <w:r w:rsidRPr="00747FD1">
              <w:rPr>
                <w:b/>
              </w:rPr>
              <w:t>Научные труды</w:t>
            </w:r>
            <w:r w:rsidRPr="00747FD1">
              <w:t xml:space="preserve"> (сколько </w:t>
            </w:r>
            <w:proofErr w:type="gramStart"/>
            <w:r w:rsidRPr="00747FD1">
              <w:t>и</w:t>
            </w:r>
            <w:proofErr w:type="gramEnd"/>
            <w:r w:rsidRPr="00747FD1">
              <w:t xml:space="preserve"> в каких областях)  __________________________________________</w:t>
            </w:r>
          </w:p>
          <w:p w14:paraId="789A62E5" w14:textId="77777777" w:rsidR="008E7D44" w:rsidRPr="00747FD1" w:rsidRDefault="008E7D44" w:rsidP="00501574">
            <w:r w:rsidRPr="00747FD1">
              <w:rPr>
                <w:b/>
              </w:rPr>
              <w:t>Изобретения</w:t>
            </w:r>
            <w:r w:rsidRPr="00747FD1">
              <w:t xml:space="preserve"> (сколько </w:t>
            </w:r>
            <w:proofErr w:type="gramStart"/>
            <w:r w:rsidRPr="00747FD1">
              <w:t>и</w:t>
            </w:r>
            <w:proofErr w:type="gramEnd"/>
            <w:r w:rsidRPr="00747FD1">
              <w:t xml:space="preserve"> в каких областях) _____________________________________________</w:t>
            </w:r>
          </w:p>
          <w:p w14:paraId="55D0D105" w14:textId="77777777" w:rsidR="008E7D44" w:rsidRPr="00747FD1" w:rsidRDefault="008E7D44" w:rsidP="00501574"/>
        </w:tc>
      </w:tr>
    </w:tbl>
    <w:p w14:paraId="6D333688" w14:textId="77777777" w:rsidR="008E7D44" w:rsidRPr="00747FD1" w:rsidRDefault="008E7D44" w:rsidP="008E7D44">
      <w:r w:rsidRPr="00747FD1">
        <w:t>______________________________________________</w:t>
      </w:r>
    </w:p>
    <w:p w14:paraId="60BFDF17" w14:textId="77777777" w:rsidR="008E7D44" w:rsidRPr="00747FD1" w:rsidRDefault="008E7D44" w:rsidP="008E7D44">
      <w:pPr>
        <w:rPr>
          <w:b/>
          <w:sz w:val="20"/>
        </w:rPr>
      </w:pPr>
      <w:r w:rsidRPr="00747FD1">
        <w:rPr>
          <w:sz w:val="20"/>
        </w:rPr>
        <w:t xml:space="preserve">* </w:t>
      </w:r>
      <w:r w:rsidRPr="00747FD1">
        <w:rPr>
          <w:b/>
          <w:sz w:val="20"/>
        </w:rPr>
        <w:t>Код профиля образования:</w:t>
      </w:r>
    </w:p>
    <w:p w14:paraId="3BDE4D8C" w14:textId="77777777" w:rsidR="008E7D44" w:rsidRPr="00747FD1" w:rsidRDefault="008E7D44" w:rsidP="008E7D44">
      <w:pPr>
        <w:ind w:firstLine="720"/>
        <w:rPr>
          <w:sz w:val="20"/>
        </w:rPr>
      </w:pPr>
      <w:r w:rsidRPr="00747FD1">
        <w:rPr>
          <w:sz w:val="20"/>
        </w:rPr>
        <w:t xml:space="preserve">   1 - технический, технологический</w:t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  <w:t>5 - гуманитарный</w:t>
      </w:r>
    </w:p>
    <w:p w14:paraId="5A51C5AE" w14:textId="77777777" w:rsidR="008E7D44" w:rsidRPr="00747FD1" w:rsidRDefault="008E7D44" w:rsidP="008E7D44">
      <w:pPr>
        <w:ind w:firstLine="720"/>
        <w:rPr>
          <w:sz w:val="20"/>
        </w:rPr>
      </w:pPr>
      <w:r w:rsidRPr="00747FD1">
        <w:rPr>
          <w:sz w:val="20"/>
        </w:rPr>
        <w:t xml:space="preserve">   2 - экономический</w:t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  <w:t xml:space="preserve">6 - </w:t>
      </w:r>
      <w:proofErr w:type="gramStart"/>
      <w:r w:rsidRPr="00747FD1">
        <w:rPr>
          <w:sz w:val="20"/>
        </w:rPr>
        <w:t>естественно-научный</w:t>
      </w:r>
      <w:proofErr w:type="gramEnd"/>
    </w:p>
    <w:p w14:paraId="0E198B8A" w14:textId="77777777" w:rsidR="008E7D44" w:rsidRPr="00747FD1" w:rsidRDefault="008E7D44" w:rsidP="008E7D44">
      <w:pPr>
        <w:ind w:firstLine="720"/>
        <w:rPr>
          <w:sz w:val="20"/>
        </w:rPr>
      </w:pPr>
      <w:r w:rsidRPr="00747FD1">
        <w:rPr>
          <w:sz w:val="20"/>
        </w:rPr>
        <w:t xml:space="preserve">   3 - юридический</w:t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</w:r>
      <w:r w:rsidRPr="00747FD1">
        <w:rPr>
          <w:sz w:val="20"/>
        </w:rPr>
        <w:tab/>
        <w:t>7 - военный</w:t>
      </w:r>
    </w:p>
    <w:p w14:paraId="050AF31F" w14:textId="77777777" w:rsidR="008E7D44" w:rsidRPr="00747FD1" w:rsidRDefault="008E7D44" w:rsidP="008E7D44">
      <w:pPr>
        <w:ind w:firstLine="720"/>
        <w:rPr>
          <w:sz w:val="20"/>
        </w:rPr>
      </w:pPr>
      <w:r w:rsidRPr="00747FD1">
        <w:rPr>
          <w:sz w:val="20"/>
        </w:rPr>
        <w:t xml:space="preserve">   4 – управленческий</w:t>
      </w:r>
    </w:p>
    <w:p w14:paraId="101D9267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16.</w:t>
      </w:r>
      <w:r w:rsidRPr="00747FD1">
        <w:t> </w:t>
      </w:r>
      <w:r w:rsidRPr="00747FD1">
        <w:rPr>
          <w:b/>
        </w:rPr>
        <w:t xml:space="preserve">Дополнительное профессиональное образование за </w:t>
      </w:r>
      <w:proofErr w:type="gramStart"/>
      <w:r w:rsidRPr="00747FD1">
        <w:rPr>
          <w:b/>
        </w:rPr>
        <w:t>последние</w:t>
      </w:r>
      <w:proofErr w:type="gramEnd"/>
      <w:r w:rsidRPr="00747FD1">
        <w:rPr>
          <w:b/>
        </w:rPr>
        <w:t xml:space="preserve"> 5 лет:</w:t>
      </w:r>
    </w:p>
    <w:tbl>
      <w:tblPr>
        <w:tblW w:w="10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664"/>
        <w:gridCol w:w="2664"/>
        <w:gridCol w:w="2484"/>
      </w:tblGrid>
      <w:tr w:rsidR="008E7D44" w:rsidRPr="00747FD1" w14:paraId="26130352" w14:textId="77777777" w:rsidTr="00501574">
        <w:tc>
          <w:tcPr>
            <w:tcW w:w="2376" w:type="dxa"/>
            <w:vMerge w:val="restart"/>
          </w:tcPr>
          <w:p w14:paraId="59863E5A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Формальные характеристики</w:t>
            </w:r>
          </w:p>
          <w:p w14:paraId="0E12E0BC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повышения квалификации</w:t>
            </w:r>
          </w:p>
        </w:tc>
        <w:tc>
          <w:tcPr>
            <w:tcW w:w="7812" w:type="dxa"/>
            <w:gridSpan w:val="3"/>
          </w:tcPr>
          <w:p w14:paraId="05443E34" w14:textId="77777777" w:rsidR="008E7D44" w:rsidRPr="00747FD1" w:rsidRDefault="008E7D44" w:rsidP="00501574">
            <w:pPr>
              <w:pStyle w:val="6"/>
              <w:jc w:val="center"/>
            </w:pPr>
            <w:r w:rsidRPr="00747FD1">
              <w:t>Последовательность обучения</w:t>
            </w:r>
          </w:p>
        </w:tc>
      </w:tr>
      <w:tr w:rsidR="008E7D44" w:rsidRPr="00747FD1" w14:paraId="74785F56" w14:textId="77777777" w:rsidTr="00501574">
        <w:tc>
          <w:tcPr>
            <w:tcW w:w="2376" w:type="dxa"/>
            <w:vMerge/>
          </w:tcPr>
          <w:p w14:paraId="42731DA2" w14:textId="77777777" w:rsidR="008E7D44" w:rsidRPr="00747FD1" w:rsidRDefault="008E7D44" w:rsidP="00501574">
            <w:pPr>
              <w:jc w:val="center"/>
              <w:rPr>
                <w:b/>
              </w:rPr>
            </w:pPr>
          </w:p>
        </w:tc>
        <w:tc>
          <w:tcPr>
            <w:tcW w:w="2664" w:type="dxa"/>
          </w:tcPr>
          <w:p w14:paraId="55449635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I</w:t>
            </w:r>
          </w:p>
        </w:tc>
        <w:tc>
          <w:tcPr>
            <w:tcW w:w="2664" w:type="dxa"/>
          </w:tcPr>
          <w:p w14:paraId="43435E99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II</w:t>
            </w:r>
          </w:p>
        </w:tc>
        <w:tc>
          <w:tcPr>
            <w:tcW w:w="2484" w:type="dxa"/>
          </w:tcPr>
          <w:p w14:paraId="0A90EA47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III</w:t>
            </w:r>
          </w:p>
        </w:tc>
      </w:tr>
      <w:tr w:rsidR="008E7D44" w:rsidRPr="00747FD1" w14:paraId="3E1732E9" w14:textId="77777777" w:rsidTr="00501574">
        <w:tc>
          <w:tcPr>
            <w:tcW w:w="2376" w:type="dxa"/>
          </w:tcPr>
          <w:p w14:paraId="48EE5343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Даты начала и окончания обучения</w:t>
            </w:r>
          </w:p>
        </w:tc>
        <w:tc>
          <w:tcPr>
            <w:tcW w:w="2664" w:type="dxa"/>
          </w:tcPr>
          <w:p w14:paraId="79FD1644" w14:textId="77777777" w:rsidR="008E7D44" w:rsidRPr="00747FD1" w:rsidRDefault="008E7D44" w:rsidP="00501574">
            <w:pPr>
              <w:rPr>
                <w:sz w:val="20"/>
              </w:rPr>
            </w:pPr>
          </w:p>
          <w:p w14:paraId="7D4C223D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  окончание</w:t>
            </w:r>
          </w:p>
          <w:p w14:paraId="6CCA81F5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__________     _________</w:t>
            </w:r>
          </w:p>
          <w:p w14:paraId="2FE88153" w14:textId="77777777" w:rsidR="008E7D44" w:rsidRPr="00747FD1" w:rsidRDefault="008E7D44" w:rsidP="00501574">
            <w:pPr>
              <w:rPr>
                <w:sz w:val="20"/>
                <w:vertAlign w:val="superscript"/>
              </w:rPr>
            </w:pPr>
            <w:r w:rsidRPr="00747FD1">
              <w:rPr>
                <w:sz w:val="20"/>
                <w:vertAlign w:val="superscript"/>
              </w:rPr>
              <w:t xml:space="preserve">                    (число, месяц, год)         </w:t>
            </w:r>
          </w:p>
          <w:p w14:paraId="05B62798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664" w:type="dxa"/>
          </w:tcPr>
          <w:p w14:paraId="3819AEE9" w14:textId="77777777" w:rsidR="008E7D44" w:rsidRPr="00747FD1" w:rsidRDefault="008E7D44" w:rsidP="00501574">
            <w:pPr>
              <w:rPr>
                <w:sz w:val="20"/>
              </w:rPr>
            </w:pPr>
          </w:p>
          <w:p w14:paraId="4C57FF6E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   окончание</w:t>
            </w:r>
          </w:p>
          <w:p w14:paraId="66EEF02E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__________        _________</w:t>
            </w:r>
          </w:p>
          <w:p w14:paraId="77811104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  <w:vertAlign w:val="superscript"/>
              </w:rPr>
              <w:t xml:space="preserve">                  (число, месяц, год)  </w:t>
            </w:r>
          </w:p>
        </w:tc>
        <w:tc>
          <w:tcPr>
            <w:tcW w:w="2484" w:type="dxa"/>
          </w:tcPr>
          <w:p w14:paraId="2D76AD68" w14:textId="77777777" w:rsidR="008E7D44" w:rsidRPr="00747FD1" w:rsidRDefault="008E7D44" w:rsidP="00501574">
            <w:pPr>
              <w:rPr>
                <w:sz w:val="20"/>
              </w:rPr>
            </w:pPr>
          </w:p>
          <w:p w14:paraId="3CE73870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начало            окончание</w:t>
            </w:r>
          </w:p>
          <w:p w14:paraId="0D6CE95F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</w:rPr>
              <w:t>________        ________</w:t>
            </w:r>
          </w:p>
          <w:p w14:paraId="26419C55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sz w:val="20"/>
                <w:vertAlign w:val="superscript"/>
              </w:rPr>
              <w:t xml:space="preserve">                   (число, месяц, год)   </w:t>
            </w:r>
          </w:p>
        </w:tc>
      </w:tr>
      <w:tr w:rsidR="008E7D44" w:rsidRPr="00747FD1" w14:paraId="1583E7BA" w14:textId="77777777" w:rsidTr="00501574">
        <w:tc>
          <w:tcPr>
            <w:tcW w:w="2376" w:type="dxa"/>
          </w:tcPr>
          <w:p w14:paraId="1B08D9CE" w14:textId="77777777" w:rsidR="008E7D44" w:rsidRPr="00747FD1" w:rsidRDefault="008E7D44" w:rsidP="00501574">
            <w:r w:rsidRPr="00747FD1">
              <w:rPr>
                <w:b/>
                <w:sz w:val="20"/>
              </w:rPr>
              <w:t>Вид программы</w:t>
            </w:r>
          </w:p>
          <w:p w14:paraId="3D98806A" w14:textId="77777777" w:rsidR="008E7D44" w:rsidRPr="00747FD1" w:rsidRDefault="008E7D44" w:rsidP="00501574">
            <w:pPr>
              <w:rPr>
                <w:sz w:val="16"/>
              </w:rPr>
            </w:pPr>
            <w:r w:rsidRPr="00747FD1">
              <w:rPr>
                <w:sz w:val="16"/>
              </w:rPr>
              <w:t>(курсы повышения квалификации, профессиональная переподготовка, стажировка)</w:t>
            </w:r>
          </w:p>
          <w:p w14:paraId="1E832E6A" w14:textId="77777777" w:rsidR="008E7D44" w:rsidRPr="00747FD1" w:rsidRDefault="008E7D44" w:rsidP="00501574"/>
        </w:tc>
        <w:tc>
          <w:tcPr>
            <w:tcW w:w="2664" w:type="dxa"/>
          </w:tcPr>
          <w:p w14:paraId="29984C0F" w14:textId="77777777" w:rsidR="008E7D44" w:rsidRPr="00747FD1" w:rsidRDefault="008E7D44" w:rsidP="00501574"/>
        </w:tc>
        <w:tc>
          <w:tcPr>
            <w:tcW w:w="2664" w:type="dxa"/>
          </w:tcPr>
          <w:p w14:paraId="52AAB417" w14:textId="77777777" w:rsidR="008E7D44" w:rsidRPr="00747FD1" w:rsidRDefault="008E7D44" w:rsidP="00501574"/>
        </w:tc>
        <w:tc>
          <w:tcPr>
            <w:tcW w:w="2484" w:type="dxa"/>
          </w:tcPr>
          <w:p w14:paraId="79CBAB9F" w14:textId="77777777" w:rsidR="008E7D44" w:rsidRPr="00747FD1" w:rsidRDefault="008E7D44" w:rsidP="00501574"/>
        </w:tc>
      </w:tr>
      <w:tr w:rsidR="008E7D44" w:rsidRPr="00747FD1" w14:paraId="687E892F" w14:textId="77777777" w:rsidTr="00501574">
        <w:tc>
          <w:tcPr>
            <w:tcW w:w="2376" w:type="dxa"/>
          </w:tcPr>
          <w:p w14:paraId="005D92E1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lastRenderedPageBreak/>
              <w:t>Название организации, учебного заведения</w:t>
            </w:r>
          </w:p>
          <w:p w14:paraId="20D88015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664" w:type="dxa"/>
          </w:tcPr>
          <w:p w14:paraId="2CB65DE7" w14:textId="77777777" w:rsidR="008E7D44" w:rsidRPr="00747FD1" w:rsidRDefault="008E7D44" w:rsidP="00501574"/>
        </w:tc>
        <w:tc>
          <w:tcPr>
            <w:tcW w:w="2664" w:type="dxa"/>
          </w:tcPr>
          <w:p w14:paraId="6B3D3896" w14:textId="77777777" w:rsidR="008E7D44" w:rsidRPr="00747FD1" w:rsidRDefault="008E7D44" w:rsidP="00501574"/>
        </w:tc>
        <w:tc>
          <w:tcPr>
            <w:tcW w:w="2484" w:type="dxa"/>
          </w:tcPr>
          <w:p w14:paraId="26B0D23F" w14:textId="77777777" w:rsidR="008E7D44" w:rsidRPr="00747FD1" w:rsidRDefault="008E7D44" w:rsidP="00501574"/>
        </w:tc>
      </w:tr>
      <w:tr w:rsidR="008E7D44" w:rsidRPr="00747FD1" w14:paraId="7BC9C081" w14:textId="77777777" w:rsidTr="00501574">
        <w:tc>
          <w:tcPr>
            <w:tcW w:w="2376" w:type="dxa"/>
          </w:tcPr>
          <w:p w14:paraId="5961C928" w14:textId="77777777" w:rsidR="008E7D44" w:rsidRPr="00747FD1" w:rsidRDefault="008E7D44" w:rsidP="00501574">
            <w:pPr>
              <w:rPr>
                <w:sz w:val="20"/>
              </w:rPr>
            </w:pPr>
            <w:r w:rsidRPr="00747FD1">
              <w:rPr>
                <w:b/>
                <w:sz w:val="20"/>
              </w:rPr>
              <w:t>Место проведения программы</w:t>
            </w:r>
            <w:r w:rsidRPr="00747FD1">
              <w:rPr>
                <w:sz w:val="20"/>
              </w:rPr>
              <w:t xml:space="preserve"> </w:t>
            </w:r>
          </w:p>
          <w:p w14:paraId="176EF1C1" w14:textId="77777777" w:rsidR="008E7D44" w:rsidRPr="00747FD1" w:rsidRDefault="008E7D44" w:rsidP="00501574">
            <w:pPr>
              <w:rPr>
                <w:sz w:val="16"/>
              </w:rPr>
            </w:pPr>
            <w:r w:rsidRPr="00747FD1">
              <w:rPr>
                <w:sz w:val="16"/>
              </w:rPr>
              <w:t>(страна, город)</w:t>
            </w:r>
          </w:p>
          <w:p w14:paraId="163D3403" w14:textId="77777777" w:rsidR="008E7D44" w:rsidRPr="00747FD1" w:rsidRDefault="008E7D44" w:rsidP="00501574">
            <w:pPr>
              <w:rPr>
                <w:sz w:val="20"/>
              </w:rPr>
            </w:pPr>
          </w:p>
        </w:tc>
        <w:tc>
          <w:tcPr>
            <w:tcW w:w="2664" w:type="dxa"/>
          </w:tcPr>
          <w:p w14:paraId="450101B9" w14:textId="77777777" w:rsidR="008E7D44" w:rsidRPr="00747FD1" w:rsidRDefault="008E7D44" w:rsidP="00501574"/>
        </w:tc>
        <w:tc>
          <w:tcPr>
            <w:tcW w:w="2664" w:type="dxa"/>
          </w:tcPr>
          <w:p w14:paraId="52ABFD9B" w14:textId="77777777" w:rsidR="008E7D44" w:rsidRPr="00747FD1" w:rsidRDefault="008E7D44" w:rsidP="00501574"/>
        </w:tc>
        <w:tc>
          <w:tcPr>
            <w:tcW w:w="2484" w:type="dxa"/>
          </w:tcPr>
          <w:p w14:paraId="2B2D16A0" w14:textId="77777777" w:rsidR="008E7D44" w:rsidRPr="00747FD1" w:rsidRDefault="008E7D44" w:rsidP="00501574"/>
        </w:tc>
      </w:tr>
      <w:tr w:rsidR="008E7D44" w:rsidRPr="00747FD1" w14:paraId="27322CC0" w14:textId="77777777" w:rsidTr="00501574">
        <w:tc>
          <w:tcPr>
            <w:tcW w:w="2376" w:type="dxa"/>
          </w:tcPr>
          <w:p w14:paraId="05EB008A" w14:textId="77777777" w:rsidR="008E7D44" w:rsidRPr="00747FD1" w:rsidRDefault="008E7D44" w:rsidP="00501574">
            <w:pPr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Тема программы</w:t>
            </w:r>
          </w:p>
          <w:p w14:paraId="2380625C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664" w:type="dxa"/>
          </w:tcPr>
          <w:p w14:paraId="0F4A2E0E" w14:textId="77777777" w:rsidR="008E7D44" w:rsidRPr="00747FD1" w:rsidRDefault="008E7D44" w:rsidP="00501574"/>
        </w:tc>
        <w:tc>
          <w:tcPr>
            <w:tcW w:w="2664" w:type="dxa"/>
          </w:tcPr>
          <w:p w14:paraId="2BD57F44" w14:textId="77777777" w:rsidR="008E7D44" w:rsidRPr="00747FD1" w:rsidRDefault="008E7D44" w:rsidP="00501574"/>
        </w:tc>
        <w:tc>
          <w:tcPr>
            <w:tcW w:w="2484" w:type="dxa"/>
          </w:tcPr>
          <w:p w14:paraId="388025AD" w14:textId="77777777" w:rsidR="008E7D44" w:rsidRPr="00747FD1" w:rsidRDefault="008E7D44" w:rsidP="00501574"/>
        </w:tc>
      </w:tr>
      <w:tr w:rsidR="008E7D44" w:rsidRPr="00747FD1" w14:paraId="494D7012" w14:textId="77777777" w:rsidTr="00501574">
        <w:tc>
          <w:tcPr>
            <w:tcW w:w="2376" w:type="dxa"/>
          </w:tcPr>
          <w:p w14:paraId="4AEB7F7E" w14:textId="77777777" w:rsidR="008E7D44" w:rsidRPr="00747FD1" w:rsidRDefault="008E7D44" w:rsidP="00501574">
            <w:r w:rsidRPr="00747FD1">
              <w:rPr>
                <w:b/>
                <w:sz w:val="20"/>
              </w:rPr>
              <w:t>Вид итогового документа</w:t>
            </w:r>
          </w:p>
          <w:p w14:paraId="4786D206" w14:textId="77777777" w:rsidR="008E7D44" w:rsidRPr="00747FD1" w:rsidRDefault="008E7D44" w:rsidP="00501574">
            <w:pPr>
              <w:rPr>
                <w:sz w:val="16"/>
              </w:rPr>
            </w:pPr>
            <w:r w:rsidRPr="00747FD1">
              <w:rPr>
                <w:sz w:val="16"/>
              </w:rPr>
              <w:t>(сертификат, свидетельство, удостоверение)</w:t>
            </w:r>
          </w:p>
          <w:p w14:paraId="1A341470" w14:textId="77777777" w:rsidR="008E7D44" w:rsidRPr="00747FD1" w:rsidRDefault="008E7D44" w:rsidP="00501574"/>
        </w:tc>
        <w:tc>
          <w:tcPr>
            <w:tcW w:w="2664" w:type="dxa"/>
          </w:tcPr>
          <w:p w14:paraId="5B00C183" w14:textId="77777777" w:rsidR="008E7D44" w:rsidRPr="00747FD1" w:rsidRDefault="008E7D44" w:rsidP="00501574"/>
        </w:tc>
        <w:tc>
          <w:tcPr>
            <w:tcW w:w="2664" w:type="dxa"/>
          </w:tcPr>
          <w:p w14:paraId="470C9A9A" w14:textId="77777777" w:rsidR="008E7D44" w:rsidRPr="00747FD1" w:rsidRDefault="008E7D44" w:rsidP="00501574"/>
        </w:tc>
        <w:tc>
          <w:tcPr>
            <w:tcW w:w="2484" w:type="dxa"/>
          </w:tcPr>
          <w:p w14:paraId="4993E1E2" w14:textId="77777777" w:rsidR="008E7D44" w:rsidRPr="00747FD1" w:rsidRDefault="008E7D44" w:rsidP="00501574"/>
        </w:tc>
      </w:tr>
    </w:tbl>
    <w:p w14:paraId="3AD13BA1" w14:textId="77777777" w:rsidR="008E7D44" w:rsidRPr="00747FD1" w:rsidRDefault="008E7D44" w:rsidP="008E7D44">
      <w:r w:rsidRPr="00747FD1">
        <w:rPr>
          <w:b/>
        </w:rPr>
        <w:t>17. Участие в общественных организациях:</w:t>
      </w:r>
    </w:p>
    <w:p w14:paraId="07E96835" w14:textId="77777777" w:rsidR="008E7D44" w:rsidRPr="00747FD1" w:rsidRDefault="008E7D44" w:rsidP="008E7D44">
      <w:pPr>
        <w:rPr>
          <w:sz w:val="20"/>
        </w:rPr>
      </w:pPr>
      <w:r w:rsidRPr="00747FD1">
        <w:rPr>
          <w:sz w:val="20"/>
        </w:rPr>
        <w:t xml:space="preserve">(в том числе </w:t>
      </w:r>
      <w:proofErr w:type="gramStart"/>
      <w:r w:rsidRPr="00747FD1">
        <w:rPr>
          <w:sz w:val="20"/>
        </w:rPr>
        <w:t>профессиональных</w:t>
      </w:r>
      <w:proofErr w:type="gramEnd"/>
      <w:r w:rsidRPr="00747FD1">
        <w:rPr>
          <w:sz w:val="20"/>
        </w:rPr>
        <w:t>, научно-технических и др.)</w:t>
      </w:r>
    </w:p>
    <w:tbl>
      <w:tblPr>
        <w:tblW w:w="10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462"/>
        <w:gridCol w:w="2160"/>
        <w:gridCol w:w="1860"/>
        <w:gridCol w:w="1680"/>
        <w:gridCol w:w="1500"/>
      </w:tblGrid>
      <w:tr w:rsidR="008E7D44" w:rsidRPr="00747FD1" w14:paraId="35776B49" w14:textId="77777777" w:rsidTr="00501574">
        <w:trPr>
          <w:cantSplit/>
        </w:trPr>
        <w:tc>
          <w:tcPr>
            <w:tcW w:w="1526" w:type="dxa"/>
            <w:vMerge w:val="restart"/>
            <w:vAlign w:val="center"/>
          </w:tcPr>
          <w:p w14:paraId="204F6F21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Годы</w:t>
            </w:r>
          </w:p>
          <w:p w14:paraId="22670F78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пребывания</w:t>
            </w:r>
          </w:p>
        </w:tc>
        <w:tc>
          <w:tcPr>
            <w:tcW w:w="1462" w:type="dxa"/>
            <w:vMerge w:val="restart"/>
            <w:vAlign w:val="center"/>
          </w:tcPr>
          <w:p w14:paraId="66C93732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Населенный</w:t>
            </w:r>
          </w:p>
          <w:p w14:paraId="505779BE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пункт</w:t>
            </w:r>
          </w:p>
        </w:tc>
        <w:tc>
          <w:tcPr>
            <w:tcW w:w="2160" w:type="dxa"/>
            <w:vMerge w:val="restart"/>
            <w:vAlign w:val="center"/>
          </w:tcPr>
          <w:p w14:paraId="46E63C2C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Название</w:t>
            </w:r>
          </w:p>
          <w:p w14:paraId="099F4F23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организации</w:t>
            </w:r>
          </w:p>
        </w:tc>
        <w:tc>
          <w:tcPr>
            <w:tcW w:w="5040" w:type="dxa"/>
            <w:gridSpan w:val="3"/>
          </w:tcPr>
          <w:p w14:paraId="3FAB9B73" w14:textId="77777777" w:rsidR="008E7D44" w:rsidRPr="00747FD1" w:rsidRDefault="008E7D44" w:rsidP="00501574">
            <w:pPr>
              <w:pStyle w:val="7"/>
              <w:jc w:val="center"/>
              <w:rPr>
                <w:b/>
              </w:rPr>
            </w:pPr>
            <w:r w:rsidRPr="00747FD1">
              <w:rPr>
                <w:b/>
              </w:rPr>
              <w:t>Ваш статус в организации</w:t>
            </w:r>
          </w:p>
        </w:tc>
      </w:tr>
      <w:tr w:rsidR="008E7D44" w:rsidRPr="00747FD1" w14:paraId="66E1172A" w14:textId="77777777" w:rsidTr="00501574">
        <w:trPr>
          <w:cantSplit/>
        </w:trPr>
        <w:tc>
          <w:tcPr>
            <w:tcW w:w="1526" w:type="dxa"/>
            <w:vMerge/>
          </w:tcPr>
          <w:p w14:paraId="415BA78F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1462" w:type="dxa"/>
            <w:vMerge/>
          </w:tcPr>
          <w:p w14:paraId="74380332" w14:textId="77777777" w:rsidR="008E7D44" w:rsidRPr="00747FD1" w:rsidRDefault="008E7D44" w:rsidP="00501574">
            <w:pPr>
              <w:rPr>
                <w:b/>
                <w:sz w:val="20"/>
              </w:rPr>
            </w:pPr>
          </w:p>
        </w:tc>
        <w:tc>
          <w:tcPr>
            <w:tcW w:w="2160" w:type="dxa"/>
            <w:vMerge/>
            <w:vAlign w:val="center"/>
          </w:tcPr>
          <w:p w14:paraId="23DF84BC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</w:p>
        </w:tc>
        <w:tc>
          <w:tcPr>
            <w:tcW w:w="1860" w:type="dxa"/>
          </w:tcPr>
          <w:p w14:paraId="50F3E59B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Руководитель</w:t>
            </w:r>
          </w:p>
        </w:tc>
        <w:tc>
          <w:tcPr>
            <w:tcW w:w="1680" w:type="dxa"/>
          </w:tcPr>
          <w:p w14:paraId="37BC45D3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Член руководя-</w:t>
            </w:r>
          </w:p>
          <w:p w14:paraId="4CCF7350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proofErr w:type="spellStart"/>
            <w:r w:rsidRPr="00747FD1">
              <w:rPr>
                <w:b/>
                <w:sz w:val="20"/>
              </w:rPr>
              <w:t>щего</w:t>
            </w:r>
            <w:proofErr w:type="spellEnd"/>
            <w:r w:rsidRPr="00747FD1">
              <w:rPr>
                <w:b/>
                <w:sz w:val="20"/>
              </w:rPr>
              <w:t xml:space="preserve"> органа</w:t>
            </w:r>
          </w:p>
        </w:tc>
        <w:tc>
          <w:tcPr>
            <w:tcW w:w="1500" w:type="dxa"/>
          </w:tcPr>
          <w:p w14:paraId="4D879EBA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Член организации</w:t>
            </w:r>
          </w:p>
        </w:tc>
      </w:tr>
      <w:tr w:rsidR="008E7D44" w:rsidRPr="00747FD1" w14:paraId="0E757AE3" w14:textId="77777777" w:rsidTr="00501574">
        <w:tc>
          <w:tcPr>
            <w:tcW w:w="1526" w:type="dxa"/>
          </w:tcPr>
          <w:p w14:paraId="64429F0A" w14:textId="77777777" w:rsidR="008E7D44" w:rsidRPr="00747FD1" w:rsidRDefault="008E7D44" w:rsidP="00501574"/>
        </w:tc>
        <w:tc>
          <w:tcPr>
            <w:tcW w:w="1462" w:type="dxa"/>
          </w:tcPr>
          <w:p w14:paraId="6ADC3B57" w14:textId="77777777" w:rsidR="008E7D44" w:rsidRPr="00747FD1" w:rsidRDefault="008E7D44" w:rsidP="00501574"/>
        </w:tc>
        <w:tc>
          <w:tcPr>
            <w:tcW w:w="2160" w:type="dxa"/>
          </w:tcPr>
          <w:p w14:paraId="1DDD6A59" w14:textId="77777777" w:rsidR="008E7D44" w:rsidRPr="00747FD1" w:rsidRDefault="008E7D44" w:rsidP="00501574"/>
        </w:tc>
        <w:tc>
          <w:tcPr>
            <w:tcW w:w="1860" w:type="dxa"/>
          </w:tcPr>
          <w:p w14:paraId="5245A7FB" w14:textId="77777777" w:rsidR="008E7D44" w:rsidRPr="00747FD1" w:rsidRDefault="008E7D44" w:rsidP="00501574"/>
        </w:tc>
        <w:tc>
          <w:tcPr>
            <w:tcW w:w="1680" w:type="dxa"/>
          </w:tcPr>
          <w:p w14:paraId="554A253E" w14:textId="77777777" w:rsidR="008E7D44" w:rsidRPr="00747FD1" w:rsidRDefault="008E7D44" w:rsidP="00501574"/>
        </w:tc>
        <w:tc>
          <w:tcPr>
            <w:tcW w:w="1500" w:type="dxa"/>
          </w:tcPr>
          <w:p w14:paraId="1883AC4B" w14:textId="77777777" w:rsidR="008E7D44" w:rsidRPr="00747FD1" w:rsidRDefault="008E7D44" w:rsidP="00501574"/>
        </w:tc>
      </w:tr>
      <w:tr w:rsidR="008E7D44" w:rsidRPr="00747FD1" w14:paraId="2E31DA0D" w14:textId="77777777" w:rsidTr="00501574">
        <w:tc>
          <w:tcPr>
            <w:tcW w:w="1526" w:type="dxa"/>
          </w:tcPr>
          <w:p w14:paraId="4BF80E70" w14:textId="77777777" w:rsidR="008E7D44" w:rsidRPr="00747FD1" w:rsidRDefault="008E7D44" w:rsidP="00501574"/>
        </w:tc>
        <w:tc>
          <w:tcPr>
            <w:tcW w:w="1462" w:type="dxa"/>
          </w:tcPr>
          <w:p w14:paraId="064EAC78" w14:textId="77777777" w:rsidR="008E7D44" w:rsidRPr="00747FD1" w:rsidRDefault="008E7D44" w:rsidP="00501574"/>
        </w:tc>
        <w:tc>
          <w:tcPr>
            <w:tcW w:w="2160" w:type="dxa"/>
          </w:tcPr>
          <w:p w14:paraId="133B198A" w14:textId="77777777" w:rsidR="008E7D44" w:rsidRPr="00747FD1" w:rsidRDefault="008E7D44" w:rsidP="00501574"/>
        </w:tc>
        <w:tc>
          <w:tcPr>
            <w:tcW w:w="1860" w:type="dxa"/>
          </w:tcPr>
          <w:p w14:paraId="5D4F8179" w14:textId="77777777" w:rsidR="008E7D44" w:rsidRPr="00747FD1" w:rsidRDefault="008E7D44" w:rsidP="00501574"/>
        </w:tc>
        <w:tc>
          <w:tcPr>
            <w:tcW w:w="1680" w:type="dxa"/>
          </w:tcPr>
          <w:p w14:paraId="4E26DD97" w14:textId="77777777" w:rsidR="008E7D44" w:rsidRPr="00747FD1" w:rsidRDefault="008E7D44" w:rsidP="00501574"/>
        </w:tc>
        <w:tc>
          <w:tcPr>
            <w:tcW w:w="1500" w:type="dxa"/>
          </w:tcPr>
          <w:p w14:paraId="440FD381" w14:textId="77777777" w:rsidR="008E7D44" w:rsidRPr="00747FD1" w:rsidRDefault="008E7D44" w:rsidP="00501574"/>
        </w:tc>
      </w:tr>
    </w:tbl>
    <w:p w14:paraId="4986E490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 xml:space="preserve">18. Место работы в настоящее время: </w:t>
      </w:r>
      <w:r w:rsidRPr="00747FD1">
        <w:t>_____________________________________________</w:t>
      </w:r>
    </w:p>
    <w:p w14:paraId="56FB38DC" w14:textId="77777777" w:rsidR="008E7D44" w:rsidRPr="00747FD1" w:rsidRDefault="008E7D44" w:rsidP="008E7D44">
      <w:r w:rsidRPr="00747FD1">
        <w:rPr>
          <w:b/>
        </w:rPr>
        <w:t xml:space="preserve"> </w:t>
      </w:r>
      <w:r w:rsidRPr="00747FD1">
        <w:t>________________________________________________________________________________</w:t>
      </w:r>
    </w:p>
    <w:p w14:paraId="7EC133DF" w14:textId="77777777" w:rsidR="008E7D44" w:rsidRPr="00747FD1" w:rsidRDefault="008E7D44" w:rsidP="008E7D44">
      <w:pPr>
        <w:pStyle w:val="aff"/>
      </w:pPr>
      <w:r w:rsidRPr="00747FD1">
        <w:t xml:space="preserve">18.1. Должность, с какого времени в этой должности: </w:t>
      </w:r>
    </w:p>
    <w:p w14:paraId="54EFFE0D" w14:textId="77777777" w:rsidR="008E7D44" w:rsidRPr="00747FD1" w:rsidRDefault="008E7D44" w:rsidP="008E7D44">
      <w:pPr>
        <w:pStyle w:val="aff"/>
      </w:pPr>
      <w:r w:rsidRPr="00747FD1">
        <w:t>_________________________________________________________ с ___________________ г.</w:t>
      </w:r>
    </w:p>
    <w:p w14:paraId="15F2254C" w14:textId="77777777" w:rsidR="008E7D44" w:rsidRPr="00747FD1" w:rsidRDefault="008E7D44" w:rsidP="008E7D44">
      <w:r w:rsidRPr="00747FD1">
        <w:t>18.2. Количество подчиненных: ___________________человек.</w:t>
      </w:r>
    </w:p>
    <w:p w14:paraId="058D8FA8" w14:textId="77777777" w:rsidR="008E7D44" w:rsidRPr="00747FD1" w:rsidRDefault="008E7D44" w:rsidP="008E7D44">
      <w:pPr>
        <w:jc w:val="both"/>
      </w:pPr>
      <w:r w:rsidRPr="00747FD1">
        <w:rPr>
          <w:b/>
        </w:rPr>
        <w:t xml:space="preserve">19. Выполняемая работа с начала трудовой деятельности </w:t>
      </w:r>
      <w:r w:rsidRPr="00747FD1">
        <w:t>(заполняется согласно Приложению № 1).</w:t>
      </w:r>
    </w:p>
    <w:p w14:paraId="22CCD89B" w14:textId="77777777" w:rsidR="008E7D44" w:rsidRPr="00747FD1" w:rsidRDefault="008E7D44" w:rsidP="008E7D44">
      <w:pPr>
        <w:jc w:val="both"/>
        <w:rPr>
          <w:b/>
        </w:rPr>
      </w:pPr>
      <w:r w:rsidRPr="00747FD1">
        <w:rPr>
          <w:b/>
        </w:rPr>
        <w:t xml:space="preserve">20. Классный чин, квалификационный разряд, дипломатический ранг, воинское звание, специальное звание: </w:t>
      </w:r>
    </w:p>
    <w:p w14:paraId="279E6B1B" w14:textId="77777777" w:rsidR="008E7D44" w:rsidRPr="00747FD1" w:rsidRDefault="008E7D44" w:rsidP="008E7D44">
      <w:pPr>
        <w:jc w:val="both"/>
      </w:pPr>
      <w:r w:rsidRPr="00747FD1">
        <w:t>______________________________________________________________________________</w:t>
      </w:r>
    </w:p>
    <w:p w14:paraId="037FB883" w14:textId="77777777" w:rsidR="008E7D44" w:rsidRPr="00747FD1" w:rsidRDefault="008E7D44" w:rsidP="008E7D44">
      <w:pPr>
        <w:jc w:val="both"/>
        <w:rPr>
          <w:b/>
        </w:rPr>
      </w:pPr>
      <w:r w:rsidRPr="00747FD1">
        <w:rPr>
          <w:b/>
        </w:rPr>
        <w:t xml:space="preserve">21. Были ли Вы судимы, когда и за что </w:t>
      </w:r>
      <w:r w:rsidRPr="00747FD1">
        <w:t>__________________________________________</w:t>
      </w:r>
    </w:p>
    <w:p w14:paraId="55D63AED" w14:textId="77777777" w:rsidR="008E7D44" w:rsidRPr="00747FD1" w:rsidRDefault="008E7D44" w:rsidP="008E7D44">
      <w:pPr>
        <w:jc w:val="both"/>
        <w:rPr>
          <w:b/>
        </w:rPr>
      </w:pPr>
      <w:r w:rsidRPr="00747FD1">
        <w:rPr>
          <w:b/>
        </w:rPr>
        <w:t xml:space="preserve">22. </w:t>
      </w:r>
      <w:proofErr w:type="gramStart"/>
      <w:r w:rsidRPr="00747FD1">
        <w:rPr>
          <w:b/>
        </w:rPr>
        <w:t xml:space="preserve">Допуск к государственный тайне, оформленный за период работы, службы, учебы, его форма, номер и дата (если имеется) </w:t>
      </w:r>
      <w:r w:rsidRPr="00747FD1">
        <w:t>____________________________________________</w:t>
      </w:r>
      <w:proofErr w:type="gramEnd"/>
    </w:p>
    <w:p w14:paraId="169F7EED" w14:textId="77777777" w:rsidR="008E7D44" w:rsidRPr="00747FD1" w:rsidRDefault="008E7D44" w:rsidP="008E7D44">
      <w:pPr>
        <w:jc w:val="both"/>
      </w:pPr>
      <w:r w:rsidRPr="00747FD1">
        <w:t>________________________________________________________________________________</w:t>
      </w:r>
    </w:p>
    <w:p w14:paraId="7FD501FE" w14:textId="77777777" w:rsidR="008E7D44" w:rsidRPr="00747FD1" w:rsidRDefault="008E7D44" w:rsidP="008E7D44">
      <w:pPr>
        <w:jc w:val="both"/>
        <w:rPr>
          <w:b/>
        </w:rPr>
      </w:pPr>
      <w:r w:rsidRPr="00747FD1">
        <w:rPr>
          <w:b/>
        </w:rPr>
        <w:t xml:space="preserve">23. Государственные и ведомственные награды, знаки отличия, иные виды поощрений </w:t>
      </w:r>
    </w:p>
    <w:p w14:paraId="29BA5A72" w14:textId="77777777" w:rsidR="008E7D44" w:rsidRPr="00747FD1" w:rsidRDefault="008E7D44" w:rsidP="008E7D44">
      <w:pPr>
        <w:jc w:val="both"/>
      </w:pPr>
      <w:r w:rsidRPr="00747FD1">
        <w:t>________________________________________________________________________________</w:t>
      </w:r>
    </w:p>
    <w:p w14:paraId="6D2C93EA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24. Индивидуальный план управленческого и профессионального развития (указать на необходимость получения дополнительных знаний в определенной сфере):</w:t>
      </w:r>
    </w:p>
    <w:tbl>
      <w:tblPr>
        <w:tblW w:w="964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8E7D44" w:rsidRPr="00747FD1" w14:paraId="6875855E" w14:textId="77777777" w:rsidTr="00501574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6233634E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7F8A65C6" w14:textId="77777777" w:rsidR="008E7D44" w:rsidRPr="00747FD1" w:rsidRDefault="008E7D44" w:rsidP="008E7D44">
      <w:pPr>
        <w:pStyle w:val="a8"/>
      </w:pPr>
      <w:r w:rsidRPr="00747FD1">
        <w:rPr>
          <w:b/>
          <w:bCs/>
        </w:rPr>
        <w:t>25. Отзыв, характеризующий профессиональные и личностные качества претендента</w:t>
      </w: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4140"/>
        <w:gridCol w:w="2520"/>
      </w:tblGrid>
      <w:tr w:rsidR="008E7D44" w:rsidRPr="00747FD1" w14:paraId="5B3F8443" w14:textId="77777777" w:rsidTr="00501574">
        <w:tc>
          <w:tcPr>
            <w:tcW w:w="3168" w:type="dxa"/>
            <w:vAlign w:val="center"/>
          </w:tcPr>
          <w:p w14:paraId="7B6F5C14" w14:textId="77777777" w:rsidR="008E7D44" w:rsidRPr="00747FD1" w:rsidRDefault="008E7D44" w:rsidP="00501574">
            <w:pPr>
              <w:rPr>
                <w:b/>
              </w:rPr>
            </w:pPr>
            <w:r w:rsidRPr="00747FD1">
              <w:rPr>
                <w:b/>
              </w:rPr>
              <w:t>Фамилия Имя Отчество</w:t>
            </w:r>
          </w:p>
        </w:tc>
        <w:tc>
          <w:tcPr>
            <w:tcW w:w="4140" w:type="dxa"/>
            <w:vAlign w:val="center"/>
          </w:tcPr>
          <w:p w14:paraId="7A2C74E8" w14:textId="77777777" w:rsidR="008E7D44" w:rsidRPr="00747FD1" w:rsidRDefault="008E7D44" w:rsidP="00501574">
            <w:pPr>
              <w:rPr>
                <w:b/>
              </w:rPr>
            </w:pPr>
            <w:r w:rsidRPr="00747FD1">
              <w:rPr>
                <w:b/>
              </w:rPr>
              <w:t>Название организации и должность</w:t>
            </w:r>
          </w:p>
        </w:tc>
        <w:tc>
          <w:tcPr>
            <w:tcW w:w="2520" w:type="dxa"/>
            <w:vAlign w:val="center"/>
          </w:tcPr>
          <w:p w14:paraId="168DDC0C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 xml:space="preserve">Контактные телефоны </w:t>
            </w:r>
          </w:p>
        </w:tc>
      </w:tr>
      <w:tr w:rsidR="008E7D44" w:rsidRPr="00747FD1" w14:paraId="3DF1259F" w14:textId="77777777" w:rsidTr="00501574">
        <w:tc>
          <w:tcPr>
            <w:tcW w:w="3168" w:type="dxa"/>
          </w:tcPr>
          <w:p w14:paraId="2EC1D841" w14:textId="77777777" w:rsidR="008E7D44" w:rsidRPr="00747FD1" w:rsidRDefault="008E7D44" w:rsidP="00501574">
            <w:pPr>
              <w:rPr>
                <w:b/>
              </w:rPr>
            </w:pPr>
          </w:p>
          <w:p w14:paraId="5D920E41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4140" w:type="dxa"/>
          </w:tcPr>
          <w:p w14:paraId="4739A8E2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2520" w:type="dxa"/>
          </w:tcPr>
          <w:p w14:paraId="0A10B4B4" w14:textId="77777777" w:rsidR="008E7D44" w:rsidRPr="00747FD1" w:rsidRDefault="008E7D44" w:rsidP="00501574">
            <w:pPr>
              <w:rPr>
                <w:b/>
              </w:rPr>
            </w:pPr>
          </w:p>
        </w:tc>
      </w:tr>
      <w:tr w:rsidR="008E7D44" w:rsidRPr="00747FD1" w14:paraId="6975FF9C" w14:textId="77777777" w:rsidTr="00501574">
        <w:tc>
          <w:tcPr>
            <w:tcW w:w="3168" w:type="dxa"/>
          </w:tcPr>
          <w:p w14:paraId="673D227F" w14:textId="77777777" w:rsidR="008E7D44" w:rsidRPr="00747FD1" w:rsidRDefault="008E7D44" w:rsidP="00501574">
            <w:pPr>
              <w:rPr>
                <w:b/>
              </w:rPr>
            </w:pPr>
          </w:p>
          <w:p w14:paraId="2F6144E5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4140" w:type="dxa"/>
          </w:tcPr>
          <w:p w14:paraId="419CC81A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2520" w:type="dxa"/>
          </w:tcPr>
          <w:p w14:paraId="36B56F27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6EDBF8B5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lastRenderedPageBreak/>
        <w:t>26. Назовите факторы, влияющие на Ваше самочувствие и работоспособность: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5040"/>
      </w:tblGrid>
      <w:tr w:rsidR="008E7D44" w:rsidRPr="00747FD1" w14:paraId="29B880A3" w14:textId="77777777" w:rsidTr="00501574">
        <w:tc>
          <w:tcPr>
            <w:tcW w:w="4788" w:type="dxa"/>
          </w:tcPr>
          <w:p w14:paraId="07E12D52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положительно</w:t>
            </w:r>
          </w:p>
        </w:tc>
        <w:tc>
          <w:tcPr>
            <w:tcW w:w="5040" w:type="dxa"/>
          </w:tcPr>
          <w:p w14:paraId="6494561D" w14:textId="77777777" w:rsidR="008E7D44" w:rsidRPr="00747FD1" w:rsidRDefault="008E7D44" w:rsidP="00501574">
            <w:pPr>
              <w:jc w:val="center"/>
              <w:rPr>
                <w:b/>
              </w:rPr>
            </w:pPr>
            <w:r w:rsidRPr="00747FD1">
              <w:rPr>
                <w:b/>
              </w:rPr>
              <w:t>отрицательно</w:t>
            </w:r>
          </w:p>
        </w:tc>
      </w:tr>
      <w:tr w:rsidR="008E7D44" w:rsidRPr="00747FD1" w14:paraId="2962697A" w14:textId="77777777" w:rsidTr="00501574">
        <w:tc>
          <w:tcPr>
            <w:tcW w:w="4788" w:type="dxa"/>
          </w:tcPr>
          <w:p w14:paraId="262BA87C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5040" w:type="dxa"/>
          </w:tcPr>
          <w:p w14:paraId="73EB6A85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3F753C38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 xml:space="preserve">27. Ваше хобби (чем Вы любите заниматься в свободное от работы время):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8E7D44" w:rsidRPr="00747FD1" w14:paraId="3EE14D07" w14:textId="77777777" w:rsidTr="00501574">
        <w:tc>
          <w:tcPr>
            <w:tcW w:w="9828" w:type="dxa"/>
            <w:tcBorders>
              <w:top w:val="single" w:sz="4" w:space="0" w:color="auto"/>
              <w:bottom w:val="single" w:sz="4" w:space="0" w:color="auto"/>
            </w:tcBorders>
          </w:tcPr>
          <w:p w14:paraId="0F941474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6454E9CC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>28. Иная информация, которую Вы хотите сообщить о себе:</w:t>
      </w:r>
    </w:p>
    <w:tbl>
      <w:tblPr>
        <w:tblW w:w="982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8E7D44" w:rsidRPr="00747FD1" w14:paraId="39BCC99F" w14:textId="77777777" w:rsidTr="00501574">
        <w:tc>
          <w:tcPr>
            <w:tcW w:w="9828" w:type="dxa"/>
            <w:tcBorders>
              <w:top w:val="single" w:sz="4" w:space="0" w:color="auto"/>
              <w:bottom w:val="single" w:sz="4" w:space="0" w:color="auto"/>
            </w:tcBorders>
          </w:tcPr>
          <w:p w14:paraId="289A124D" w14:textId="77777777" w:rsidR="008E7D44" w:rsidRPr="00747FD1" w:rsidRDefault="008E7D44" w:rsidP="00501574">
            <w:pPr>
              <w:rPr>
                <w:b/>
              </w:rPr>
            </w:pPr>
          </w:p>
        </w:tc>
      </w:tr>
      <w:tr w:rsidR="008E7D44" w:rsidRPr="00747FD1" w14:paraId="16140C00" w14:textId="77777777" w:rsidTr="00501574">
        <w:tc>
          <w:tcPr>
            <w:tcW w:w="9828" w:type="dxa"/>
            <w:tcBorders>
              <w:top w:val="single" w:sz="4" w:space="0" w:color="auto"/>
            </w:tcBorders>
          </w:tcPr>
          <w:p w14:paraId="1A8FB4B4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1A1D0EBB" w14:textId="77777777" w:rsidR="008E7D44" w:rsidRPr="00747FD1" w:rsidRDefault="008E7D44" w:rsidP="008E7D44">
      <w:pPr>
        <w:ind w:firstLine="708"/>
        <w:jc w:val="both"/>
      </w:pPr>
      <w:r w:rsidRPr="00747FD1">
        <w:t xml:space="preserve">Мне известно, что сообщение о себе в анкете заведомо ложных сведений могут повлечь отказ во включении в резерв управленческих кадров субъекта Российской Федерации. </w:t>
      </w:r>
    </w:p>
    <w:p w14:paraId="67CACE49" w14:textId="77777777" w:rsidR="008E7D44" w:rsidRPr="00747FD1" w:rsidRDefault="008E7D44" w:rsidP="008E7D44">
      <w:pPr>
        <w:ind w:firstLine="708"/>
        <w:jc w:val="both"/>
      </w:pPr>
      <w:r w:rsidRPr="00747FD1">
        <w:t xml:space="preserve">На проведение в отношении меня проверочных мероприятий </w:t>
      </w:r>
      <w:proofErr w:type="gramStart"/>
      <w:r w:rsidRPr="00747FD1">
        <w:t>согласен</w:t>
      </w:r>
      <w:proofErr w:type="gramEnd"/>
      <w:r w:rsidRPr="00747FD1">
        <w:t xml:space="preserve"> (согласна).</w:t>
      </w:r>
    </w:p>
    <w:p w14:paraId="6A58A2C1" w14:textId="77777777" w:rsidR="008E7D44" w:rsidRPr="00747FD1" w:rsidRDefault="008E7D44" w:rsidP="008E7D44">
      <w:pPr>
        <w:ind w:firstLine="708"/>
        <w:jc w:val="both"/>
      </w:pPr>
    </w:p>
    <w:p w14:paraId="6568B6F4" w14:textId="77777777" w:rsidR="008E7D44" w:rsidRPr="00747FD1" w:rsidRDefault="008E7D44" w:rsidP="008E7D44"/>
    <w:p w14:paraId="7D3F9D9B" w14:textId="77777777" w:rsidR="008E7D44" w:rsidRPr="00747FD1" w:rsidRDefault="008E7D44" w:rsidP="008E7D44">
      <w:r w:rsidRPr="00747FD1">
        <w:t>Дата заполнения «____»_____________ 20___ г.   Личная подпись ______________________</w:t>
      </w:r>
    </w:p>
    <w:p w14:paraId="0C8E43E4" w14:textId="77777777" w:rsidR="008E7D44" w:rsidRPr="00747FD1" w:rsidRDefault="008E7D44" w:rsidP="008E7D44">
      <w:pPr>
        <w:ind w:left="4860"/>
        <w:rPr>
          <w:bCs/>
        </w:rPr>
      </w:pPr>
    </w:p>
    <w:p w14:paraId="48CF299D" w14:textId="77777777" w:rsidR="008E7D44" w:rsidRPr="00747FD1" w:rsidRDefault="008E7D44" w:rsidP="008E7D44">
      <w:pPr>
        <w:ind w:left="4860"/>
        <w:rPr>
          <w:bCs/>
        </w:rPr>
      </w:pPr>
    </w:p>
    <w:p w14:paraId="4E7C572F" w14:textId="77777777" w:rsidR="008E7D44" w:rsidRDefault="008E7D44" w:rsidP="008E7D44">
      <w:pPr>
        <w:ind w:left="4860"/>
        <w:rPr>
          <w:bCs/>
        </w:rPr>
      </w:pPr>
    </w:p>
    <w:p w14:paraId="680A20DF" w14:textId="77777777" w:rsidR="00685974" w:rsidRDefault="00685974" w:rsidP="008E7D44">
      <w:pPr>
        <w:ind w:left="4860"/>
        <w:rPr>
          <w:bCs/>
        </w:rPr>
      </w:pPr>
    </w:p>
    <w:p w14:paraId="645F1D14" w14:textId="77777777" w:rsidR="00685974" w:rsidRDefault="00685974" w:rsidP="008E7D44">
      <w:pPr>
        <w:ind w:left="4860"/>
        <w:rPr>
          <w:bCs/>
        </w:rPr>
      </w:pPr>
    </w:p>
    <w:p w14:paraId="774CF2E1" w14:textId="77777777" w:rsidR="00685974" w:rsidRDefault="00685974" w:rsidP="008E7D44">
      <w:pPr>
        <w:ind w:left="4860"/>
        <w:rPr>
          <w:bCs/>
        </w:rPr>
      </w:pPr>
    </w:p>
    <w:p w14:paraId="7008E782" w14:textId="77777777" w:rsidR="00685974" w:rsidRDefault="00685974" w:rsidP="008E7D44">
      <w:pPr>
        <w:ind w:left="4860"/>
        <w:rPr>
          <w:bCs/>
        </w:rPr>
      </w:pPr>
    </w:p>
    <w:p w14:paraId="28B792AD" w14:textId="77777777" w:rsidR="00685974" w:rsidRDefault="00685974" w:rsidP="008E7D44">
      <w:pPr>
        <w:ind w:left="4860"/>
        <w:rPr>
          <w:bCs/>
        </w:rPr>
      </w:pPr>
    </w:p>
    <w:p w14:paraId="22E68BA4" w14:textId="77777777" w:rsidR="00685974" w:rsidRDefault="00685974" w:rsidP="008E7D44">
      <w:pPr>
        <w:ind w:left="4860"/>
        <w:rPr>
          <w:bCs/>
        </w:rPr>
      </w:pPr>
    </w:p>
    <w:p w14:paraId="55F2FD23" w14:textId="77777777" w:rsidR="00685974" w:rsidRDefault="00685974" w:rsidP="008E7D44">
      <w:pPr>
        <w:ind w:left="4860"/>
        <w:rPr>
          <w:bCs/>
        </w:rPr>
      </w:pPr>
    </w:p>
    <w:p w14:paraId="468582D0" w14:textId="77777777" w:rsidR="00685974" w:rsidRDefault="00685974" w:rsidP="008E7D44">
      <w:pPr>
        <w:ind w:left="4860"/>
        <w:rPr>
          <w:bCs/>
        </w:rPr>
      </w:pPr>
    </w:p>
    <w:p w14:paraId="71405D1B" w14:textId="77777777" w:rsidR="00685974" w:rsidRDefault="00685974" w:rsidP="008E7D44">
      <w:pPr>
        <w:ind w:left="4860"/>
        <w:rPr>
          <w:bCs/>
        </w:rPr>
      </w:pPr>
    </w:p>
    <w:p w14:paraId="468CDBA3" w14:textId="77777777" w:rsidR="00685974" w:rsidRDefault="00685974" w:rsidP="008E7D44">
      <w:pPr>
        <w:ind w:left="4860"/>
        <w:rPr>
          <w:bCs/>
        </w:rPr>
      </w:pPr>
    </w:p>
    <w:p w14:paraId="4698D233" w14:textId="77777777" w:rsidR="00685974" w:rsidRDefault="00685974" w:rsidP="008E7D44">
      <w:pPr>
        <w:ind w:left="4860"/>
        <w:rPr>
          <w:bCs/>
        </w:rPr>
      </w:pPr>
    </w:p>
    <w:p w14:paraId="6A4D7B12" w14:textId="77777777" w:rsidR="00685974" w:rsidRDefault="00685974" w:rsidP="008E7D44">
      <w:pPr>
        <w:ind w:left="4860"/>
        <w:rPr>
          <w:bCs/>
        </w:rPr>
      </w:pPr>
    </w:p>
    <w:p w14:paraId="301C33AB" w14:textId="77777777" w:rsidR="00685974" w:rsidRDefault="00685974" w:rsidP="008E7D44">
      <w:pPr>
        <w:ind w:left="4860"/>
        <w:rPr>
          <w:bCs/>
        </w:rPr>
      </w:pPr>
    </w:p>
    <w:p w14:paraId="501E0F5F" w14:textId="77777777" w:rsidR="00685974" w:rsidRDefault="00685974" w:rsidP="008E7D44">
      <w:pPr>
        <w:ind w:left="4860"/>
        <w:rPr>
          <w:bCs/>
        </w:rPr>
      </w:pPr>
    </w:p>
    <w:p w14:paraId="41FC1DB7" w14:textId="77777777" w:rsidR="00685974" w:rsidRDefault="00685974" w:rsidP="008E7D44">
      <w:pPr>
        <w:ind w:left="4860"/>
        <w:rPr>
          <w:bCs/>
        </w:rPr>
      </w:pPr>
    </w:p>
    <w:p w14:paraId="04132A24" w14:textId="77777777" w:rsidR="00685974" w:rsidRDefault="00685974" w:rsidP="008E7D44">
      <w:pPr>
        <w:ind w:left="4860"/>
        <w:rPr>
          <w:bCs/>
        </w:rPr>
      </w:pPr>
    </w:p>
    <w:p w14:paraId="4F305A77" w14:textId="77777777" w:rsidR="00685974" w:rsidRDefault="00685974" w:rsidP="008E7D44">
      <w:pPr>
        <w:ind w:left="4860"/>
        <w:rPr>
          <w:bCs/>
        </w:rPr>
      </w:pPr>
    </w:p>
    <w:p w14:paraId="095B386C" w14:textId="77777777" w:rsidR="00685974" w:rsidRDefault="00685974" w:rsidP="008E7D44">
      <w:pPr>
        <w:ind w:left="4860"/>
        <w:rPr>
          <w:bCs/>
        </w:rPr>
      </w:pPr>
    </w:p>
    <w:p w14:paraId="35577EBE" w14:textId="77777777" w:rsidR="00685974" w:rsidRDefault="00685974" w:rsidP="008E7D44">
      <w:pPr>
        <w:ind w:left="4860"/>
        <w:rPr>
          <w:bCs/>
        </w:rPr>
      </w:pPr>
    </w:p>
    <w:p w14:paraId="1393D04F" w14:textId="77777777" w:rsidR="00685974" w:rsidRDefault="00685974" w:rsidP="008E7D44">
      <w:pPr>
        <w:ind w:left="4860"/>
        <w:rPr>
          <w:bCs/>
        </w:rPr>
      </w:pPr>
    </w:p>
    <w:p w14:paraId="4A036065" w14:textId="77777777" w:rsidR="00685974" w:rsidRDefault="00685974" w:rsidP="008E7D44">
      <w:pPr>
        <w:ind w:left="4860"/>
        <w:rPr>
          <w:bCs/>
        </w:rPr>
      </w:pPr>
    </w:p>
    <w:p w14:paraId="56905B32" w14:textId="77777777" w:rsidR="00685974" w:rsidRDefault="00685974" w:rsidP="008E7D44">
      <w:pPr>
        <w:ind w:left="4860"/>
        <w:rPr>
          <w:bCs/>
        </w:rPr>
      </w:pPr>
    </w:p>
    <w:p w14:paraId="6A6E3056" w14:textId="77777777" w:rsidR="00685974" w:rsidRDefault="00685974" w:rsidP="008E7D44">
      <w:pPr>
        <w:ind w:left="4860"/>
        <w:rPr>
          <w:bCs/>
        </w:rPr>
      </w:pPr>
    </w:p>
    <w:p w14:paraId="047E95D9" w14:textId="77777777" w:rsidR="00685974" w:rsidRDefault="00685974" w:rsidP="008E7D44">
      <w:pPr>
        <w:ind w:left="4860"/>
        <w:rPr>
          <w:bCs/>
        </w:rPr>
      </w:pPr>
    </w:p>
    <w:p w14:paraId="59B820A9" w14:textId="77777777" w:rsidR="00685974" w:rsidRDefault="00685974" w:rsidP="008E7D44">
      <w:pPr>
        <w:ind w:left="4860"/>
        <w:rPr>
          <w:bCs/>
        </w:rPr>
      </w:pPr>
    </w:p>
    <w:p w14:paraId="64A23F28" w14:textId="77777777" w:rsidR="00685974" w:rsidRDefault="00685974" w:rsidP="008E7D44">
      <w:pPr>
        <w:ind w:left="4860"/>
        <w:rPr>
          <w:bCs/>
        </w:rPr>
      </w:pPr>
    </w:p>
    <w:p w14:paraId="0B5FAC60" w14:textId="77777777" w:rsidR="00685974" w:rsidRDefault="00685974" w:rsidP="008E7D44">
      <w:pPr>
        <w:ind w:left="4860"/>
        <w:rPr>
          <w:bCs/>
        </w:rPr>
      </w:pPr>
    </w:p>
    <w:p w14:paraId="5D71D6D0" w14:textId="77777777" w:rsidR="00685974" w:rsidRDefault="00685974" w:rsidP="008E7D44">
      <w:pPr>
        <w:ind w:left="4860"/>
        <w:rPr>
          <w:bCs/>
        </w:rPr>
      </w:pPr>
    </w:p>
    <w:p w14:paraId="1A41E989" w14:textId="77777777" w:rsidR="00685974" w:rsidRDefault="00685974" w:rsidP="008E7D44">
      <w:pPr>
        <w:ind w:left="4860"/>
        <w:rPr>
          <w:bCs/>
        </w:rPr>
      </w:pPr>
    </w:p>
    <w:p w14:paraId="04870D5A" w14:textId="77777777" w:rsidR="00685974" w:rsidRDefault="00685974" w:rsidP="008E7D44">
      <w:pPr>
        <w:ind w:left="4860"/>
        <w:rPr>
          <w:bCs/>
        </w:rPr>
      </w:pPr>
    </w:p>
    <w:p w14:paraId="4E80F5D3" w14:textId="77777777" w:rsidR="00685974" w:rsidRDefault="00685974" w:rsidP="008E7D44">
      <w:pPr>
        <w:ind w:left="4860"/>
        <w:rPr>
          <w:bCs/>
        </w:rPr>
      </w:pPr>
    </w:p>
    <w:p w14:paraId="394F5064" w14:textId="77777777" w:rsidR="00685974" w:rsidRDefault="00685974" w:rsidP="008E7D44">
      <w:pPr>
        <w:ind w:left="4860"/>
        <w:rPr>
          <w:bCs/>
        </w:rPr>
      </w:pPr>
    </w:p>
    <w:p w14:paraId="1329762D" w14:textId="77777777" w:rsidR="008E7D44" w:rsidRPr="00244DB2" w:rsidRDefault="008E7D44" w:rsidP="008E7D44">
      <w:pPr>
        <w:ind w:left="4680"/>
        <w:rPr>
          <w:bCs/>
          <w:sz w:val="28"/>
          <w:szCs w:val="28"/>
        </w:rPr>
      </w:pPr>
      <w:r w:rsidRPr="00244DB2">
        <w:rPr>
          <w:bCs/>
          <w:sz w:val="28"/>
          <w:szCs w:val="28"/>
        </w:rPr>
        <w:lastRenderedPageBreak/>
        <w:t xml:space="preserve">Приложение № 1 к Анкете претендента для включения в кадровый резерв муниципального образования Нижегородской области </w:t>
      </w:r>
    </w:p>
    <w:tbl>
      <w:tblPr>
        <w:tblW w:w="2916" w:type="dxa"/>
        <w:tblInd w:w="6948" w:type="dxa"/>
        <w:tblLook w:val="0000" w:firstRow="0" w:lastRow="0" w:firstColumn="0" w:lastColumn="0" w:noHBand="0" w:noVBand="0"/>
      </w:tblPr>
      <w:tblGrid>
        <w:gridCol w:w="2916"/>
      </w:tblGrid>
      <w:tr w:rsidR="008E7D44" w:rsidRPr="00747FD1" w14:paraId="06ADF7D1" w14:textId="77777777" w:rsidTr="00501574">
        <w:tc>
          <w:tcPr>
            <w:tcW w:w="2916" w:type="dxa"/>
            <w:tcBorders>
              <w:bottom w:val="single" w:sz="4" w:space="0" w:color="auto"/>
            </w:tcBorders>
          </w:tcPr>
          <w:p w14:paraId="38A7567E" w14:textId="77777777" w:rsidR="008E7D44" w:rsidRPr="00747FD1" w:rsidRDefault="008E7D44" w:rsidP="00501574">
            <w:pPr>
              <w:jc w:val="right"/>
              <w:rPr>
                <w:bCs/>
              </w:rPr>
            </w:pPr>
          </w:p>
        </w:tc>
      </w:tr>
      <w:tr w:rsidR="008E7D44" w:rsidRPr="00747FD1" w14:paraId="7C3F84C4" w14:textId="77777777" w:rsidTr="00501574">
        <w:tc>
          <w:tcPr>
            <w:tcW w:w="2916" w:type="dxa"/>
            <w:tcBorders>
              <w:top w:val="single" w:sz="4" w:space="0" w:color="auto"/>
            </w:tcBorders>
          </w:tcPr>
          <w:p w14:paraId="5B08D0CF" w14:textId="77777777" w:rsidR="008E7D44" w:rsidRPr="00747FD1" w:rsidRDefault="008E7D44" w:rsidP="00501574">
            <w:pPr>
              <w:jc w:val="right"/>
              <w:rPr>
                <w:bCs/>
                <w:sz w:val="18"/>
              </w:rPr>
            </w:pPr>
            <w:r w:rsidRPr="00747FD1">
              <w:rPr>
                <w:bCs/>
                <w:sz w:val="18"/>
              </w:rPr>
              <w:t>(Ф</w:t>
            </w:r>
            <w:r>
              <w:rPr>
                <w:bCs/>
                <w:sz w:val="18"/>
              </w:rPr>
              <w:t>.</w:t>
            </w:r>
            <w:r w:rsidRPr="00747FD1">
              <w:rPr>
                <w:bCs/>
                <w:sz w:val="18"/>
              </w:rPr>
              <w:t xml:space="preserve"> И.О. претендента)</w:t>
            </w:r>
          </w:p>
        </w:tc>
      </w:tr>
    </w:tbl>
    <w:p w14:paraId="2BD53ECD" w14:textId="77777777" w:rsidR="008E7D44" w:rsidRPr="00747FD1" w:rsidRDefault="008E7D44" w:rsidP="008E7D44">
      <w:pPr>
        <w:jc w:val="right"/>
        <w:rPr>
          <w:bCs/>
        </w:rPr>
      </w:pPr>
    </w:p>
    <w:p w14:paraId="2ED71205" w14:textId="77777777" w:rsidR="008E7D44" w:rsidRPr="00747FD1" w:rsidRDefault="008E7D44" w:rsidP="008E7D44">
      <w:pPr>
        <w:jc w:val="right"/>
        <w:rPr>
          <w:bCs/>
        </w:rPr>
      </w:pPr>
      <w:r w:rsidRPr="00747FD1">
        <w:rPr>
          <w:bCs/>
        </w:rPr>
        <w:t>Лист</w:t>
      </w:r>
      <w:proofErr w:type="gramStart"/>
      <w:r w:rsidRPr="00747FD1">
        <w:rPr>
          <w:bCs/>
        </w:rPr>
        <w:t xml:space="preserve"> №_____В</w:t>
      </w:r>
      <w:proofErr w:type="gramEnd"/>
      <w:r w:rsidRPr="00747FD1">
        <w:rPr>
          <w:bCs/>
        </w:rPr>
        <w:t>сего листов ______</w:t>
      </w:r>
    </w:p>
    <w:p w14:paraId="0BDB119A" w14:textId="77777777" w:rsidR="008E7D44" w:rsidRPr="00747FD1" w:rsidRDefault="008E7D44" w:rsidP="008E7D44">
      <w:pPr>
        <w:jc w:val="both"/>
        <w:rPr>
          <w:b/>
        </w:rPr>
      </w:pPr>
      <w:r w:rsidRPr="00747FD1">
        <w:rPr>
          <w:b/>
        </w:rPr>
        <w:t>19. Выполняемая работа с начала трудовой деятельности (укажите все места Вашей работы в прошлом):</w:t>
      </w:r>
    </w:p>
    <w:p w14:paraId="6E3EF4DE" w14:textId="77777777" w:rsidR="008E7D44" w:rsidRPr="00747FD1" w:rsidRDefault="008E7D44" w:rsidP="008E7D44">
      <w:pPr>
        <w:jc w:val="center"/>
        <w:rPr>
          <w:sz w:val="20"/>
        </w:rPr>
      </w:pPr>
      <w:r w:rsidRPr="00747FD1">
        <w:rPr>
          <w:sz w:val="20"/>
        </w:rPr>
        <w:t>(начиная с первого места работы)</w:t>
      </w: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244"/>
        <w:gridCol w:w="1620"/>
        <w:gridCol w:w="1440"/>
        <w:gridCol w:w="1440"/>
        <w:gridCol w:w="900"/>
        <w:gridCol w:w="1800"/>
      </w:tblGrid>
      <w:tr w:rsidR="008E7D44" w:rsidRPr="00747FD1" w14:paraId="7BF611EE" w14:textId="77777777" w:rsidTr="00501574">
        <w:tc>
          <w:tcPr>
            <w:tcW w:w="1384" w:type="dxa"/>
          </w:tcPr>
          <w:p w14:paraId="0044E422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Даты поступления на работу и ухода с работы</w:t>
            </w:r>
          </w:p>
        </w:tc>
        <w:tc>
          <w:tcPr>
            <w:tcW w:w="1244" w:type="dxa"/>
          </w:tcPr>
          <w:p w14:paraId="6DF0AD03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Название организации, учреждения</w:t>
            </w:r>
          </w:p>
        </w:tc>
        <w:tc>
          <w:tcPr>
            <w:tcW w:w="1620" w:type="dxa"/>
          </w:tcPr>
          <w:p w14:paraId="452A42ED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Местонахождение организации (адрес)</w:t>
            </w:r>
          </w:p>
        </w:tc>
        <w:tc>
          <w:tcPr>
            <w:tcW w:w="1440" w:type="dxa"/>
          </w:tcPr>
          <w:p w14:paraId="01566979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Название подразделения (отдел, цех и т.д.)</w:t>
            </w:r>
          </w:p>
        </w:tc>
        <w:tc>
          <w:tcPr>
            <w:tcW w:w="1440" w:type="dxa"/>
          </w:tcPr>
          <w:p w14:paraId="6B190598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Наименование должности</w:t>
            </w:r>
          </w:p>
        </w:tc>
        <w:tc>
          <w:tcPr>
            <w:tcW w:w="900" w:type="dxa"/>
          </w:tcPr>
          <w:p w14:paraId="39F892BA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 xml:space="preserve">Кол-во </w:t>
            </w:r>
            <w:proofErr w:type="spellStart"/>
            <w:proofErr w:type="gramStart"/>
            <w:r w:rsidRPr="00747FD1">
              <w:rPr>
                <w:b/>
                <w:sz w:val="16"/>
                <w:szCs w:val="16"/>
              </w:rPr>
              <w:t>подчи-ненных</w:t>
            </w:r>
            <w:proofErr w:type="spellEnd"/>
            <w:proofErr w:type="gramEnd"/>
          </w:p>
        </w:tc>
        <w:tc>
          <w:tcPr>
            <w:tcW w:w="1800" w:type="dxa"/>
          </w:tcPr>
          <w:p w14:paraId="1021CE5A" w14:textId="77777777" w:rsidR="008E7D44" w:rsidRPr="00747FD1" w:rsidRDefault="008E7D44" w:rsidP="00501574">
            <w:pPr>
              <w:jc w:val="center"/>
              <w:rPr>
                <w:b/>
                <w:sz w:val="16"/>
                <w:szCs w:val="16"/>
              </w:rPr>
            </w:pPr>
            <w:r w:rsidRPr="00747FD1">
              <w:rPr>
                <w:b/>
                <w:sz w:val="16"/>
                <w:szCs w:val="16"/>
              </w:rPr>
              <w:t>Основные обязанности (перечислите)</w:t>
            </w:r>
          </w:p>
        </w:tc>
      </w:tr>
      <w:tr w:rsidR="008E7D44" w:rsidRPr="00747FD1" w14:paraId="5E5374A8" w14:textId="77777777" w:rsidTr="00501574">
        <w:tc>
          <w:tcPr>
            <w:tcW w:w="1384" w:type="dxa"/>
          </w:tcPr>
          <w:p w14:paraId="2A1AE35B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1</w:t>
            </w:r>
          </w:p>
        </w:tc>
        <w:tc>
          <w:tcPr>
            <w:tcW w:w="1244" w:type="dxa"/>
          </w:tcPr>
          <w:p w14:paraId="6490D254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2</w:t>
            </w:r>
          </w:p>
        </w:tc>
        <w:tc>
          <w:tcPr>
            <w:tcW w:w="1620" w:type="dxa"/>
          </w:tcPr>
          <w:p w14:paraId="22E1CA2B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3</w:t>
            </w:r>
          </w:p>
        </w:tc>
        <w:tc>
          <w:tcPr>
            <w:tcW w:w="1440" w:type="dxa"/>
          </w:tcPr>
          <w:p w14:paraId="4B158B71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4</w:t>
            </w:r>
          </w:p>
        </w:tc>
        <w:tc>
          <w:tcPr>
            <w:tcW w:w="1440" w:type="dxa"/>
          </w:tcPr>
          <w:p w14:paraId="14935442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5</w:t>
            </w:r>
          </w:p>
        </w:tc>
        <w:tc>
          <w:tcPr>
            <w:tcW w:w="900" w:type="dxa"/>
          </w:tcPr>
          <w:p w14:paraId="73141229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6</w:t>
            </w:r>
          </w:p>
        </w:tc>
        <w:tc>
          <w:tcPr>
            <w:tcW w:w="1800" w:type="dxa"/>
          </w:tcPr>
          <w:p w14:paraId="640992D9" w14:textId="77777777" w:rsidR="008E7D44" w:rsidRPr="00747FD1" w:rsidRDefault="008E7D44" w:rsidP="00501574">
            <w:pPr>
              <w:jc w:val="center"/>
              <w:rPr>
                <w:b/>
                <w:sz w:val="20"/>
              </w:rPr>
            </w:pPr>
            <w:r w:rsidRPr="00747FD1">
              <w:rPr>
                <w:b/>
                <w:sz w:val="20"/>
              </w:rPr>
              <w:t>7</w:t>
            </w:r>
          </w:p>
        </w:tc>
      </w:tr>
      <w:tr w:rsidR="008E7D44" w:rsidRPr="00747FD1" w14:paraId="0414A98D" w14:textId="77777777" w:rsidTr="00501574">
        <w:tc>
          <w:tcPr>
            <w:tcW w:w="1384" w:type="dxa"/>
          </w:tcPr>
          <w:p w14:paraId="42AF4B77" w14:textId="77777777" w:rsidR="008E7D44" w:rsidRPr="00747FD1" w:rsidRDefault="008E7D44" w:rsidP="00501574">
            <w:pPr>
              <w:rPr>
                <w:b/>
              </w:rPr>
            </w:pPr>
          </w:p>
          <w:p w14:paraId="59EEE66D" w14:textId="77777777" w:rsidR="008E7D44" w:rsidRPr="00747FD1" w:rsidRDefault="008E7D44" w:rsidP="00501574">
            <w:pPr>
              <w:rPr>
                <w:b/>
              </w:rPr>
            </w:pPr>
          </w:p>
          <w:p w14:paraId="3D0AC767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244" w:type="dxa"/>
          </w:tcPr>
          <w:p w14:paraId="61909228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620" w:type="dxa"/>
          </w:tcPr>
          <w:p w14:paraId="0243FD46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055819C2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1FE0EB37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900" w:type="dxa"/>
          </w:tcPr>
          <w:p w14:paraId="12AC6F3F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800" w:type="dxa"/>
          </w:tcPr>
          <w:p w14:paraId="7C34790C" w14:textId="77777777" w:rsidR="008E7D44" w:rsidRPr="00747FD1" w:rsidRDefault="008E7D44" w:rsidP="00501574">
            <w:pPr>
              <w:rPr>
                <w:b/>
              </w:rPr>
            </w:pPr>
          </w:p>
        </w:tc>
      </w:tr>
      <w:tr w:rsidR="008E7D44" w:rsidRPr="00747FD1" w14:paraId="7C68E2F5" w14:textId="77777777" w:rsidTr="00501574">
        <w:tc>
          <w:tcPr>
            <w:tcW w:w="1384" w:type="dxa"/>
          </w:tcPr>
          <w:p w14:paraId="27B93C8C" w14:textId="77777777" w:rsidR="008E7D44" w:rsidRPr="00747FD1" w:rsidRDefault="008E7D44" w:rsidP="00501574">
            <w:pPr>
              <w:rPr>
                <w:b/>
              </w:rPr>
            </w:pPr>
          </w:p>
          <w:p w14:paraId="085494CA" w14:textId="77777777" w:rsidR="008E7D44" w:rsidRPr="00747FD1" w:rsidRDefault="008E7D44" w:rsidP="00501574">
            <w:pPr>
              <w:rPr>
                <w:b/>
              </w:rPr>
            </w:pPr>
          </w:p>
          <w:p w14:paraId="2FDCB943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244" w:type="dxa"/>
          </w:tcPr>
          <w:p w14:paraId="41BC1BCD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620" w:type="dxa"/>
          </w:tcPr>
          <w:p w14:paraId="688366DB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140DC22B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6EDEA098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900" w:type="dxa"/>
          </w:tcPr>
          <w:p w14:paraId="6DC3D12A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800" w:type="dxa"/>
          </w:tcPr>
          <w:p w14:paraId="0C3C3278" w14:textId="77777777" w:rsidR="008E7D44" w:rsidRPr="00747FD1" w:rsidRDefault="008E7D44" w:rsidP="00501574">
            <w:pPr>
              <w:rPr>
                <w:b/>
              </w:rPr>
            </w:pPr>
          </w:p>
        </w:tc>
      </w:tr>
      <w:tr w:rsidR="008E7D44" w:rsidRPr="00747FD1" w14:paraId="30CC97CE" w14:textId="77777777" w:rsidTr="00501574">
        <w:tc>
          <w:tcPr>
            <w:tcW w:w="1384" w:type="dxa"/>
          </w:tcPr>
          <w:p w14:paraId="5ED7C823" w14:textId="77777777" w:rsidR="008E7D44" w:rsidRPr="00747FD1" w:rsidRDefault="008E7D44" w:rsidP="00501574">
            <w:pPr>
              <w:rPr>
                <w:b/>
              </w:rPr>
            </w:pPr>
          </w:p>
          <w:p w14:paraId="1725DFBA" w14:textId="77777777" w:rsidR="008E7D44" w:rsidRPr="00747FD1" w:rsidRDefault="008E7D44" w:rsidP="00501574">
            <w:pPr>
              <w:rPr>
                <w:b/>
              </w:rPr>
            </w:pPr>
          </w:p>
          <w:p w14:paraId="2304A376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244" w:type="dxa"/>
          </w:tcPr>
          <w:p w14:paraId="03FFA4E3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620" w:type="dxa"/>
          </w:tcPr>
          <w:p w14:paraId="016542BB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24BD9E22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440" w:type="dxa"/>
          </w:tcPr>
          <w:p w14:paraId="1968398C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900" w:type="dxa"/>
          </w:tcPr>
          <w:p w14:paraId="4E7481DE" w14:textId="77777777" w:rsidR="008E7D44" w:rsidRPr="00747FD1" w:rsidRDefault="008E7D44" w:rsidP="00501574">
            <w:pPr>
              <w:rPr>
                <w:b/>
              </w:rPr>
            </w:pPr>
          </w:p>
        </w:tc>
        <w:tc>
          <w:tcPr>
            <w:tcW w:w="1800" w:type="dxa"/>
          </w:tcPr>
          <w:p w14:paraId="66A70736" w14:textId="77777777" w:rsidR="008E7D44" w:rsidRPr="00747FD1" w:rsidRDefault="008E7D44" w:rsidP="00501574">
            <w:pPr>
              <w:rPr>
                <w:b/>
              </w:rPr>
            </w:pPr>
          </w:p>
        </w:tc>
      </w:tr>
    </w:tbl>
    <w:p w14:paraId="33E896F9" w14:textId="77777777" w:rsidR="008E7D44" w:rsidRPr="00747FD1" w:rsidRDefault="008E7D44" w:rsidP="008E7D44">
      <w:pPr>
        <w:rPr>
          <w:b/>
        </w:rPr>
      </w:pPr>
      <w:r w:rsidRPr="00747FD1">
        <w:rPr>
          <w:b/>
        </w:rPr>
        <w:t xml:space="preserve">Стаж работы, лет: </w:t>
      </w: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8"/>
        <w:gridCol w:w="1800"/>
      </w:tblGrid>
      <w:tr w:rsidR="008E7D44" w:rsidRPr="00747FD1" w14:paraId="71CC0EF9" w14:textId="77777777" w:rsidTr="00501574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F49FD3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  <w:r w:rsidRPr="00747FD1">
              <w:t>общий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46BE5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</w:p>
        </w:tc>
      </w:tr>
      <w:tr w:rsidR="008E7D44" w:rsidRPr="00747FD1" w14:paraId="75445B23" w14:textId="77777777" w:rsidTr="00501574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675E0B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  <w:r w:rsidRPr="00747FD1">
              <w:t>управленческий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14:paraId="648FA1F0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</w:p>
        </w:tc>
      </w:tr>
      <w:tr w:rsidR="008E7D44" w:rsidRPr="00747FD1" w14:paraId="626AED17" w14:textId="77777777" w:rsidTr="00501574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693D95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  <w:r w:rsidRPr="00747FD1">
              <w:t xml:space="preserve">государственной службы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5E50" w14:textId="77777777" w:rsidR="008E7D44" w:rsidRPr="00747FD1" w:rsidRDefault="008E7D44" w:rsidP="00501574">
            <w:pPr>
              <w:spacing w:line="360" w:lineRule="auto"/>
              <w:rPr>
                <w:b/>
              </w:rPr>
            </w:pPr>
          </w:p>
        </w:tc>
      </w:tr>
    </w:tbl>
    <w:p w14:paraId="3B1676E1" w14:textId="77777777" w:rsidR="008E7D44" w:rsidRDefault="008E7D44" w:rsidP="008E7D44"/>
    <w:p w14:paraId="67DB6250" w14:textId="77777777" w:rsidR="008E7D44" w:rsidRDefault="008E7D44" w:rsidP="008E7D44"/>
    <w:p w14:paraId="66578953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3C356E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DA9599" w14:textId="77777777" w:rsidR="008E7D44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5550C6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9C9340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FAAA71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7007A1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DF7193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01DDD5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FC2091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E286D3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AA0F69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B555E8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B862A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329613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65F5BA" w14:textId="77777777" w:rsidR="00685974" w:rsidRDefault="0068597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AA0A37" w14:textId="77777777" w:rsidR="008E7D44" w:rsidRPr="00A125C1" w:rsidRDefault="008E7D44" w:rsidP="008E7D44">
      <w:pPr>
        <w:pStyle w:val="ConsPlusNormal"/>
        <w:ind w:left="353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0556AEBC" w14:textId="77777777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 о кадровом резерве на замещение вакантных должностей муниципальной службы</w:t>
      </w:r>
      <w:r w:rsidRPr="00A125C1">
        <w:rPr>
          <w:rFonts w:ascii="Times New Roman" w:hAnsi="Times New Roman" w:cs="Times New Roman"/>
          <w:sz w:val="28"/>
          <w:szCs w:val="28"/>
        </w:rPr>
        <w:t xml:space="preserve"> Сеченовского </w:t>
      </w:r>
    </w:p>
    <w:p w14:paraId="697A1219" w14:textId="2043023E" w:rsidR="008E7D44" w:rsidRDefault="008E7D44" w:rsidP="008E7D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25C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85974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5C1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14:paraId="0B1544F1" w14:textId="77777777" w:rsidR="008E7D44" w:rsidRDefault="008E7D44" w:rsidP="008E7D44">
      <w:pPr>
        <w:pStyle w:val="ConsPlusNormal"/>
        <w:jc w:val="right"/>
      </w:pPr>
    </w:p>
    <w:p w14:paraId="4A028EB1" w14:textId="77777777" w:rsidR="008E7D44" w:rsidRDefault="008E7D44" w:rsidP="008E7D44">
      <w:pPr>
        <w:pStyle w:val="ConsPlusNormal"/>
        <w:ind w:firstLine="540"/>
        <w:jc w:val="both"/>
      </w:pPr>
    </w:p>
    <w:p w14:paraId="5F28FE88" w14:textId="77777777" w:rsidR="008E7D44" w:rsidRPr="00CF3307" w:rsidRDefault="008E7D44" w:rsidP="008E7D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57"/>
      <w:bookmarkEnd w:id="3"/>
      <w:r w:rsidRPr="00CF3307">
        <w:rPr>
          <w:rFonts w:ascii="Times New Roman" w:hAnsi="Times New Roman" w:cs="Times New Roman"/>
          <w:sz w:val="28"/>
          <w:szCs w:val="28"/>
        </w:rPr>
        <w:t>СПИСОК</w:t>
      </w:r>
    </w:p>
    <w:p w14:paraId="42B98644" w14:textId="77777777" w:rsidR="008E7D44" w:rsidRPr="00CF3307" w:rsidRDefault="008E7D44" w:rsidP="008E7D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F3307">
        <w:rPr>
          <w:rFonts w:ascii="Times New Roman" w:hAnsi="Times New Roman" w:cs="Times New Roman"/>
          <w:sz w:val="28"/>
          <w:szCs w:val="28"/>
        </w:rPr>
        <w:t>ЛИЦ, ВКЛЮЧЕННЫХ В КАДРОВЫЙ РЕЗЕРВ АДМИНИСТРАЦИИ</w:t>
      </w:r>
    </w:p>
    <w:p w14:paraId="6260B6E4" w14:textId="7748DB4A" w:rsidR="008E7D44" w:rsidRPr="00CF3307" w:rsidRDefault="008E7D44" w:rsidP="008E7D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СЕЧЕНОВСКОГО</w:t>
      </w:r>
      <w:r w:rsidRPr="00CF3307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85974">
        <w:rPr>
          <w:rFonts w:ascii="Times New Roman" w:hAnsi="Times New Roman" w:cs="Times New Roman"/>
          <w:sz w:val="28"/>
          <w:szCs w:val="28"/>
        </w:rPr>
        <w:t>ОКРУГА НИЖЕГОРОДСКОЙ ОБЛАСТИ</w:t>
      </w:r>
    </w:p>
    <w:p w14:paraId="33554104" w14:textId="77777777" w:rsidR="008E7D44" w:rsidRDefault="008E7D44" w:rsidP="008E7D44">
      <w:pPr>
        <w:spacing w:after="1"/>
      </w:pPr>
    </w:p>
    <w:tbl>
      <w:tblPr>
        <w:tblW w:w="110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1161"/>
        <w:gridCol w:w="1134"/>
        <w:gridCol w:w="993"/>
        <w:gridCol w:w="1134"/>
        <w:gridCol w:w="1080"/>
        <w:gridCol w:w="907"/>
        <w:gridCol w:w="1325"/>
        <w:gridCol w:w="1379"/>
        <w:gridCol w:w="1379"/>
      </w:tblGrid>
      <w:tr w:rsidR="008E7D44" w14:paraId="60A4D6D5" w14:textId="77777777" w:rsidTr="00501574">
        <w:tc>
          <w:tcPr>
            <w:tcW w:w="540" w:type="dxa"/>
          </w:tcPr>
          <w:p w14:paraId="68ABF76A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CF3307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CF3307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161" w:type="dxa"/>
          </w:tcPr>
          <w:p w14:paraId="283F89D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Фамилия, имя, отчество</w:t>
            </w:r>
          </w:p>
        </w:tc>
        <w:tc>
          <w:tcPr>
            <w:tcW w:w="1134" w:type="dxa"/>
          </w:tcPr>
          <w:p w14:paraId="2898631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F3307">
              <w:rPr>
                <w:rFonts w:ascii="Times New Roman" w:hAnsi="Times New Roman" w:cs="Times New Roman"/>
                <w:sz w:val="20"/>
              </w:rPr>
              <w:t>Должность, на которую включен в кадровый резерв</w:t>
            </w:r>
            <w:proofErr w:type="gramEnd"/>
          </w:p>
        </w:tc>
        <w:tc>
          <w:tcPr>
            <w:tcW w:w="993" w:type="dxa"/>
          </w:tcPr>
          <w:p w14:paraId="791D21BE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Дата рождения</w:t>
            </w:r>
          </w:p>
        </w:tc>
        <w:tc>
          <w:tcPr>
            <w:tcW w:w="1134" w:type="dxa"/>
          </w:tcPr>
          <w:p w14:paraId="6DA47A6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Стаж работы по специальности</w:t>
            </w:r>
          </w:p>
        </w:tc>
        <w:tc>
          <w:tcPr>
            <w:tcW w:w="1080" w:type="dxa"/>
          </w:tcPr>
          <w:p w14:paraId="59F95993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Стаж муниципальной службы</w:t>
            </w:r>
          </w:p>
        </w:tc>
        <w:tc>
          <w:tcPr>
            <w:tcW w:w="907" w:type="dxa"/>
          </w:tcPr>
          <w:p w14:paraId="4DEE3C3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Образование, специальность</w:t>
            </w:r>
          </w:p>
        </w:tc>
        <w:tc>
          <w:tcPr>
            <w:tcW w:w="1325" w:type="dxa"/>
          </w:tcPr>
          <w:p w14:paraId="4789AFD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Переподготовка, курсы повышения квалификации</w:t>
            </w:r>
          </w:p>
        </w:tc>
        <w:tc>
          <w:tcPr>
            <w:tcW w:w="1379" w:type="dxa"/>
          </w:tcPr>
          <w:p w14:paraId="082C00C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Постановление о включении (исключении) в резерв (из резерва)</w:t>
            </w:r>
          </w:p>
        </w:tc>
        <w:tc>
          <w:tcPr>
            <w:tcW w:w="1379" w:type="dxa"/>
          </w:tcPr>
          <w:p w14:paraId="1B27CB0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3307">
              <w:rPr>
                <w:rFonts w:ascii="Times New Roman" w:hAnsi="Times New Roman" w:cs="Times New Roman"/>
                <w:sz w:val="20"/>
              </w:rPr>
              <w:t>Контактный телефон</w:t>
            </w:r>
          </w:p>
        </w:tc>
      </w:tr>
      <w:tr w:rsidR="008E7D44" w14:paraId="48DBEFCD" w14:textId="77777777" w:rsidTr="00501574">
        <w:tc>
          <w:tcPr>
            <w:tcW w:w="540" w:type="dxa"/>
          </w:tcPr>
          <w:p w14:paraId="2ED29CE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60DAC0A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31DCC5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6935013E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7D86F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37B034C2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7DE4CDB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4DB3E9A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0A166F6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19BB7DF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427E2736" w14:textId="77777777" w:rsidTr="00501574">
        <w:tc>
          <w:tcPr>
            <w:tcW w:w="540" w:type="dxa"/>
          </w:tcPr>
          <w:p w14:paraId="388B767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594CC21E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0BFE1A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0C40749A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FC5DC96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04AC3984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5E273A5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21F52C9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55BB62C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10CA7884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029AC4A0" w14:textId="77777777" w:rsidTr="00501574">
        <w:tc>
          <w:tcPr>
            <w:tcW w:w="540" w:type="dxa"/>
          </w:tcPr>
          <w:p w14:paraId="7CB3127D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7CD9375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42E425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6DB466D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CDB02E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390B30D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7D5E32B2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21CBE182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2597020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2D35C386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20F95A5A" w14:textId="77777777" w:rsidTr="00501574">
        <w:tc>
          <w:tcPr>
            <w:tcW w:w="540" w:type="dxa"/>
          </w:tcPr>
          <w:p w14:paraId="0675D28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711ADC9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8E53C2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2530173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0F7555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6B9306C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02782EB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57A56A03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7FE0EA2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7282DA3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41BE88CC" w14:textId="77777777" w:rsidTr="00501574">
        <w:tc>
          <w:tcPr>
            <w:tcW w:w="540" w:type="dxa"/>
          </w:tcPr>
          <w:p w14:paraId="190BEC5D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7977721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65FDE8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56E9A21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BFCF2B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11F97CC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2B34ADA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1EF65422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6B0650E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6C5987E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757AADFC" w14:textId="77777777" w:rsidTr="00501574">
        <w:tc>
          <w:tcPr>
            <w:tcW w:w="540" w:type="dxa"/>
          </w:tcPr>
          <w:p w14:paraId="4592CDA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2BE86DD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EC99ED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67DFE65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393721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1A8CACD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21CF1E0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21BECFCD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3036B13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3D3A026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4454C8ED" w14:textId="77777777" w:rsidTr="00501574">
        <w:tc>
          <w:tcPr>
            <w:tcW w:w="540" w:type="dxa"/>
          </w:tcPr>
          <w:p w14:paraId="7E719FD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680D1E1E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49553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4A57038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72F6F7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41D41A1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00FAF4B4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368A3DE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7075E70A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762D564D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43394F09" w14:textId="77777777" w:rsidTr="00501574">
        <w:tc>
          <w:tcPr>
            <w:tcW w:w="540" w:type="dxa"/>
          </w:tcPr>
          <w:p w14:paraId="03ACF6CE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1D84F3F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090D86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1FCA905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90FC719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2D55E918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53DBFD7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399847A1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2200AD34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0F0162D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7D44" w14:paraId="0CE661A9" w14:textId="77777777" w:rsidTr="00501574">
        <w:tc>
          <w:tcPr>
            <w:tcW w:w="540" w:type="dxa"/>
          </w:tcPr>
          <w:p w14:paraId="0899D4F4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</w:tcPr>
          <w:p w14:paraId="108B4F76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B742BE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42C4DBB7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52DC80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14:paraId="1860B35B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14:paraId="50CD5D9C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14:paraId="718D024F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499E8C55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14:paraId="627A67A0" w14:textId="77777777" w:rsidR="008E7D44" w:rsidRPr="00CF3307" w:rsidRDefault="008E7D44" w:rsidP="005015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D3D3F85" w14:textId="77777777" w:rsidR="008E7D44" w:rsidRDefault="008E7D44" w:rsidP="008E7D44"/>
    <w:p w14:paraId="31BADB30" w14:textId="77777777" w:rsidR="008E7D44" w:rsidRDefault="008E7D44" w:rsidP="008E7D44">
      <w:pPr>
        <w:jc w:val="both"/>
        <w:rPr>
          <w:sz w:val="28"/>
        </w:rPr>
      </w:pPr>
    </w:p>
    <w:p w14:paraId="68777C4E" w14:textId="77777777" w:rsidR="008E7D44" w:rsidRDefault="008E7D44" w:rsidP="008E7D44">
      <w:pPr>
        <w:jc w:val="both"/>
        <w:rPr>
          <w:sz w:val="28"/>
        </w:rPr>
      </w:pPr>
    </w:p>
    <w:p w14:paraId="4AE89B32" w14:textId="77777777" w:rsidR="008E7D44" w:rsidRDefault="008E7D44" w:rsidP="008E7D44">
      <w:pPr>
        <w:jc w:val="both"/>
        <w:rPr>
          <w:sz w:val="28"/>
        </w:rPr>
      </w:pPr>
    </w:p>
    <w:p w14:paraId="5896A55A" w14:textId="77777777" w:rsidR="008E7D44" w:rsidRDefault="008E7D44" w:rsidP="008E7D44">
      <w:pPr>
        <w:jc w:val="both"/>
        <w:rPr>
          <w:sz w:val="28"/>
        </w:rPr>
      </w:pPr>
    </w:p>
    <w:p w14:paraId="265265E2" w14:textId="77777777" w:rsidR="008E7D44" w:rsidRDefault="008E7D44" w:rsidP="008E7D44">
      <w:pPr>
        <w:jc w:val="both"/>
        <w:rPr>
          <w:sz w:val="28"/>
        </w:rPr>
      </w:pPr>
    </w:p>
    <w:p w14:paraId="421B5011" w14:textId="77777777" w:rsidR="008E7D44" w:rsidRDefault="008E7D44" w:rsidP="008E7D44">
      <w:pPr>
        <w:jc w:val="both"/>
        <w:rPr>
          <w:sz w:val="28"/>
        </w:rPr>
      </w:pPr>
    </w:p>
    <w:p w14:paraId="2CDB6229" w14:textId="77777777" w:rsidR="008E7D44" w:rsidRDefault="008E7D44" w:rsidP="008E7D44">
      <w:pPr>
        <w:jc w:val="both"/>
        <w:rPr>
          <w:sz w:val="28"/>
        </w:rPr>
      </w:pPr>
    </w:p>
    <w:p w14:paraId="77518B65" w14:textId="77777777" w:rsidR="008E7D44" w:rsidRDefault="008E7D44" w:rsidP="008E7D44">
      <w:pPr>
        <w:jc w:val="both"/>
        <w:rPr>
          <w:sz w:val="28"/>
        </w:rPr>
      </w:pPr>
    </w:p>
    <w:p w14:paraId="0E5D8CFE" w14:textId="77777777" w:rsidR="008E7D44" w:rsidRDefault="008E7D44" w:rsidP="008E7D44">
      <w:pPr>
        <w:jc w:val="both"/>
        <w:rPr>
          <w:sz w:val="28"/>
        </w:rPr>
      </w:pPr>
      <w:bookmarkStart w:id="4" w:name="_GoBack"/>
      <w:bookmarkEnd w:id="4"/>
    </w:p>
    <w:sectPr w:rsidR="008E7D44" w:rsidSect="00DC74FA">
      <w:pgSz w:w="11905" w:h="16838" w:code="9"/>
      <w:pgMar w:top="1418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D8BF64" w14:textId="77777777" w:rsidR="00972A96" w:rsidRDefault="00972A96" w:rsidP="00564977">
      <w:r>
        <w:separator/>
      </w:r>
    </w:p>
  </w:endnote>
  <w:endnote w:type="continuationSeparator" w:id="0">
    <w:p w14:paraId="41D257EB" w14:textId="77777777" w:rsidR="00972A96" w:rsidRDefault="00972A96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85563A" w14:textId="77777777" w:rsidR="00972A96" w:rsidRDefault="00972A96" w:rsidP="00564977">
      <w:r>
        <w:separator/>
      </w:r>
    </w:p>
  </w:footnote>
  <w:footnote w:type="continuationSeparator" w:id="0">
    <w:p w14:paraId="0784782A" w14:textId="77777777" w:rsidR="00972A96" w:rsidRDefault="00972A96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4">
    <w:nsid w:val="026D3514"/>
    <w:multiLevelType w:val="hybridMultilevel"/>
    <w:tmpl w:val="E9D8A3B0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11BB5AF4"/>
    <w:multiLevelType w:val="hybridMultilevel"/>
    <w:tmpl w:val="34E21A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101E7"/>
    <w:multiLevelType w:val="hybridMultilevel"/>
    <w:tmpl w:val="21726174"/>
    <w:lvl w:ilvl="0" w:tplc="3D788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4A848C">
      <w:numFmt w:val="none"/>
      <w:lvlText w:val=""/>
      <w:lvlJc w:val="left"/>
      <w:pPr>
        <w:tabs>
          <w:tab w:val="num" w:pos="360"/>
        </w:tabs>
      </w:pPr>
    </w:lvl>
    <w:lvl w:ilvl="2" w:tplc="979252D4">
      <w:numFmt w:val="none"/>
      <w:lvlText w:val=""/>
      <w:lvlJc w:val="left"/>
      <w:pPr>
        <w:tabs>
          <w:tab w:val="num" w:pos="360"/>
        </w:tabs>
      </w:pPr>
    </w:lvl>
    <w:lvl w:ilvl="3" w:tplc="DEEED270">
      <w:numFmt w:val="none"/>
      <w:lvlText w:val=""/>
      <w:lvlJc w:val="left"/>
      <w:pPr>
        <w:tabs>
          <w:tab w:val="num" w:pos="360"/>
        </w:tabs>
      </w:pPr>
    </w:lvl>
    <w:lvl w:ilvl="4" w:tplc="A62ECA50">
      <w:numFmt w:val="none"/>
      <w:lvlText w:val=""/>
      <w:lvlJc w:val="left"/>
      <w:pPr>
        <w:tabs>
          <w:tab w:val="num" w:pos="360"/>
        </w:tabs>
      </w:pPr>
    </w:lvl>
    <w:lvl w:ilvl="5" w:tplc="FE5E27D2">
      <w:numFmt w:val="none"/>
      <w:lvlText w:val=""/>
      <w:lvlJc w:val="left"/>
      <w:pPr>
        <w:tabs>
          <w:tab w:val="num" w:pos="360"/>
        </w:tabs>
      </w:pPr>
    </w:lvl>
    <w:lvl w:ilvl="6" w:tplc="EC3200D4">
      <w:numFmt w:val="none"/>
      <w:lvlText w:val=""/>
      <w:lvlJc w:val="left"/>
      <w:pPr>
        <w:tabs>
          <w:tab w:val="num" w:pos="360"/>
        </w:tabs>
      </w:pPr>
    </w:lvl>
    <w:lvl w:ilvl="7" w:tplc="3F66A60C">
      <w:numFmt w:val="none"/>
      <w:lvlText w:val=""/>
      <w:lvlJc w:val="left"/>
      <w:pPr>
        <w:tabs>
          <w:tab w:val="num" w:pos="360"/>
        </w:tabs>
      </w:pPr>
    </w:lvl>
    <w:lvl w:ilvl="8" w:tplc="BAD2B2C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AA97435"/>
    <w:multiLevelType w:val="multilevel"/>
    <w:tmpl w:val="E732135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49C3C38"/>
    <w:multiLevelType w:val="hybridMultilevel"/>
    <w:tmpl w:val="3DF0B0D2"/>
    <w:lvl w:ilvl="0" w:tplc="8A984F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F54B2D"/>
    <w:multiLevelType w:val="hybridMultilevel"/>
    <w:tmpl w:val="77706F64"/>
    <w:lvl w:ilvl="0" w:tplc="40DCA280">
      <w:start w:val="1"/>
      <w:numFmt w:val="decimal"/>
      <w:lvlText w:val="%1.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>
    <w:nsid w:val="2C560C0D"/>
    <w:multiLevelType w:val="hybridMultilevel"/>
    <w:tmpl w:val="C7F0D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397D3A09"/>
    <w:multiLevelType w:val="hybridMultilevel"/>
    <w:tmpl w:val="5E72A04A"/>
    <w:lvl w:ilvl="0" w:tplc="20C22636">
      <w:start w:val="2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4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7E76622"/>
    <w:multiLevelType w:val="singleLevel"/>
    <w:tmpl w:val="D012CC56"/>
    <w:lvl w:ilvl="0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</w:lvl>
  </w:abstractNum>
  <w:abstractNum w:abstractNumId="16">
    <w:nsid w:val="696E6555"/>
    <w:multiLevelType w:val="hybridMultilevel"/>
    <w:tmpl w:val="16448DD0"/>
    <w:lvl w:ilvl="0" w:tplc="E5C0B6B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6D6C1E88"/>
    <w:multiLevelType w:val="hybridMultilevel"/>
    <w:tmpl w:val="28080DF4"/>
    <w:lvl w:ilvl="0" w:tplc="68B20E3A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DE82FDE"/>
    <w:multiLevelType w:val="hybridMultilevel"/>
    <w:tmpl w:val="6E80C806"/>
    <w:lvl w:ilvl="0" w:tplc="84E49F08">
      <w:start w:val="1"/>
      <w:numFmt w:val="decimal"/>
      <w:lvlText w:val="%1."/>
      <w:lvlJc w:val="left"/>
      <w:pPr>
        <w:ind w:left="7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6E2A134A"/>
    <w:multiLevelType w:val="singleLevel"/>
    <w:tmpl w:val="6764F5AA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20">
    <w:nsid w:val="6EE76FE5"/>
    <w:multiLevelType w:val="hybridMultilevel"/>
    <w:tmpl w:val="F7FE82FC"/>
    <w:lvl w:ilvl="0" w:tplc="100015FE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1">
    <w:nsid w:val="77F9683E"/>
    <w:multiLevelType w:val="hybridMultilevel"/>
    <w:tmpl w:val="FFECCE0A"/>
    <w:lvl w:ilvl="0" w:tplc="7C80B1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DAE3D65"/>
    <w:multiLevelType w:val="hybridMultilevel"/>
    <w:tmpl w:val="77706F64"/>
    <w:lvl w:ilvl="0" w:tplc="40DCA280">
      <w:start w:val="1"/>
      <w:numFmt w:val="decimal"/>
      <w:lvlText w:val="%1.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4">
    <w:nsid w:val="7F6F0B21"/>
    <w:multiLevelType w:val="hybridMultilevel"/>
    <w:tmpl w:val="014AE4DE"/>
    <w:lvl w:ilvl="0" w:tplc="5DEC8A8E">
      <w:start w:val="3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5">
    <w:nsid w:val="7FD20006"/>
    <w:multiLevelType w:val="hybridMultilevel"/>
    <w:tmpl w:val="4274C94C"/>
    <w:lvl w:ilvl="0" w:tplc="0BC4CDD6">
      <w:start w:val="1"/>
      <w:numFmt w:val="decimal"/>
      <w:lvlText w:val="%1."/>
      <w:lvlJc w:val="left"/>
      <w:pPr>
        <w:ind w:left="1005" w:hanging="39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95" w:hanging="360"/>
      </w:pPr>
    </w:lvl>
    <w:lvl w:ilvl="2" w:tplc="0419001B">
      <w:start w:val="1"/>
      <w:numFmt w:val="lowerRoman"/>
      <w:lvlText w:val="%3."/>
      <w:lvlJc w:val="right"/>
      <w:pPr>
        <w:ind w:left="2415" w:hanging="180"/>
      </w:pPr>
    </w:lvl>
    <w:lvl w:ilvl="3" w:tplc="0419000F">
      <w:start w:val="1"/>
      <w:numFmt w:val="decimal"/>
      <w:lvlText w:val="%4."/>
      <w:lvlJc w:val="left"/>
      <w:pPr>
        <w:ind w:left="3135" w:hanging="360"/>
      </w:pPr>
    </w:lvl>
    <w:lvl w:ilvl="4" w:tplc="04190019">
      <w:start w:val="1"/>
      <w:numFmt w:val="lowerLetter"/>
      <w:lvlText w:val="%5."/>
      <w:lvlJc w:val="left"/>
      <w:pPr>
        <w:ind w:left="3855" w:hanging="360"/>
      </w:pPr>
    </w:lvl>
    <w:lvl w:ilvl="5" w:tplc="0419001B">
      <w:start w:val="1"/>
      <w:numFmt w:val="lowerRoman"/>
      <w:lvlText w:val="%6."/>
      <w:lvlJc w:val="right"/>
      <w:pPr>
        <w:ind w:left="4575" w:hanging="180"/>
      </w:pPr>
    </w:lvl>
    <w:lvl w:ilvl="6" w:tplc="0419000F">
      <w:start w:val="1"/>
      <w:numFmt w:val="decimal"/>
      <w:lvlText w:val="%7."/>
      <w:lvlJc w:val="left"/>
      <w:pPr>
        <w:ind w:left="5295" w:hanging="360"/>
      </w:pPr>
    </w:lvl>
    <w:lvl w:ilvl="7" w:tplc="04190019">
      <w:start w:val="1"/>
      <w:numFmt w:val="lowerLetter"/>
      <w:lvlText w:val="%8."/>
      <w:lvlJc w:val="left"/>
      <w:pPr>
        <w:ind w:left="6015" w:hanging="360"/>
      </w:pPr>
    </w:lvl>
    <w:lvl w:ilvl="8" w:tplc="0419001B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8"/>
  </w:num>
  <w:num w:numId="5">
    <w:abstractNumId w:val="22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16"/>
  </w:num>
  <w:num w:numId="10">
    <w:abstractNumId w:val="17"/>
  </w:num>
  <w:num w:numId="11">
    <w:abstractNumId w:val="9"/>
  </w:num>
  <w:num w:numId="12">
    <w:abstractNumId w:val="13"/>
  </w:num>
  <w:num w:numId="13">
    <w:abstractNumId w:val="18"/>
  </w:num>
  <w:num w:numId="14">
    <w:abstractNumId w:val="20"/>
  </w:num>
  <w:num w:numId="15">
    <w:abstractNumId w:val="5"/>
  </w:num>
  <w:num w:numId="16">
    <w:abstractNumId w:val="21"/>
  </w:num>
  <w:num w:numId="17">
    <w:abstractNumId w:val="24"/>
  </w:num>
  <w:num w:numId="18">
    <w:abstractNumId w:val="19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1"/>
  </w:num>
  <w:num w:numId="2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6146C"/>
    <w:rsid w:val="000616E8"/>
    <w:rsid w:val="000617AB"/>
    <w:rsid w:val="0006269D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3999"/>
    <w:rsid w:val="0013433E"/>
    <w:rsid w:val="00137244"/>
    <w:rsid w:val="0013724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A6E"/>
    <w:rsid w:val="00174532"/>
    <w:rsid w:val="00174C5F"/>
    <w:rsid w:val="0017510B"/>
    <w:rsid w:val="0017657C"/>
    <w:rsid w:val="00176B75"/>
    <w:rsid w:val="00177921"/>
    <w:rsid w:val="001864F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68F9"/>
    <w:rsid w:val="001C1409"/>
    <w:rsid w:val="001C61AA"/>
    <w:rsid w:val="001D0935"/>
    <w:rsid w:val="001D2144"/>
    <w:rsid w:val="001D6E16"/>
    <w:rsid w:val="001E00C2"/>
    <w:rsid w:val="001E18C5"/>
    <w:rsid w:val="001E1EFD"/>
    <w:rsid w:val="001E42AC"/>
    <w:rsid w:val="001E4D50"/>
    <w:rsid w:val="001E4EE7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6A5A"/>
    <w:rsid w:val="00226ED3"/>
    <w:rsid w:val="00230ED2"/>
    <w:rsid w:val="00231996"/>
    <w:rsid w:val="002329DA"/>
    <w:rsid w:val="00234670"/>
    <w:rsid w:val="00240BEB"/>
    <w:rsid w:val="00241469"/>
    <w:rsid w:val="0024342D"/>
    <w:rsid w:val="00247C56"/>
    <w:rsid w:val="00247F41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60A7"/>
    <w:rsid w:val="002865D4"/>
    <w:rsid w:val="00286AFD"/>
    <w:rsid w:val="00292530"/>
    <w:rsid w:val="002952E6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A044B"/>
    <w:rsid w:val="003A0C27"/>
    <w:rsid w:val="003A0D8F"/>
    <w:rsid w:val="003A1F36"/>
    <w:rsid w:val="003A2332"/>
    <w:rsid w:val="003A4567"/>
    <w:rsid w:val="003A528B"/>
    <w:rsid w:val="003A7313"/>
    <w:rsid w:val="003B3852"/>
    <w:rsid w:val="003B3BB1"/>
    <w:rsid w:val="003B4BAE"/>
    <w:rsid w:val="003C1D8A"/>
    <w:rsid w:val="003C2BFD"/>
    <w:rsid w:val="003C37B6"/>
    <w:rsid w:val="003C7CF2"/>
    <w:rsid w:val="003D01A8"/>
    <w:rsid w:val="003D1DB8"/>
    <w:rsid w:val="003D319A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58FB"/>
    <w:rsid w:val="00451708"/>
    <w:rsid w:val="00452B83"/>
    <w:rsid w:val="00452D37"/>
    <w:rsid w:val="00452E7A"/>
    <w:rsid w:val="0046025D"/>
    <w:rsid w:val="00462823"/>
    <w:rsid w:val="0046437C"/>
    <w:rsid w:val="004730FB"/>
    <w:rsid w:val="00474897"/>
    <w:rsid w:val="00474961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C25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121E"/>
    <w:rsid w:val="005918E1"/>
    <w:rsid w:val="00592535"/>
    <w:rsid w:val="00595B8C"/>
    <w:rsid w:val="005A0B3E"/>
    <w:rsid w:val="005A1E2E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616E"/>
    <w:rsid w:val="006071CE"/>
    <w:rsid w:val="00607936"/>
    <w:rsid w:val="006108ED"/>
    <w:rsid w:val="00612030"/>
    <w:rsid w:val="00612037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579"/>
    <w:rsid w:val="00642721"/>
    <w:rsid w:val="006435AA"/>
    <w:rsid w:val="00646C7E"/>
    <w:rsid w:val="0064710B"/>
    <w:rsid w:val="00655910"/>
    <w:rsid w:val="006615B8"/>
    <w:rsid w:val="00662019"/>
    <w:rsid w:val="00665906"/>
    <w:rsid w:val="006662CA"/>
    <w:rsid w:val="00670005"/>
    <w:rsid w:val="006734E2"/>
    <w:rsid w:val="00673935"/>
    <w:rsid w:val="00675A97"/>
    <w:rsid w:val="00677723"/>
    <w:rsid w:val="006778DC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34B3"/>
    <w:rsid w:val="006B4922"/>
    <w:rsid w:val="006B49D5"/>
    <w:rsid w:val="006C0F8B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409B"/>
    <w:rsid w:val="006F68A2"/>
    <w:rsid w:val="00703779"/>
    <w:rsid w:val="007101A2"/>
    <w:rsid w:val="0071066B"/>
    <w:rsid w:val="0071632B"/>
    <w:rsid w:val="007168C6"/>
    <w:rsid w:val="00716E17"/>
    <w:rsid w:val="007247B2"/>
    <w:rsid w:val="00726C3B"/>
    <w:rsid w:val="007305F2"/>
    <w:rsid w:val="00731F38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204CD"/>
    <w:rsid w:val="0082343D"/>
    <w:rsid w:val="00823AE2"/>
    <w:rsid w:val="00832E0E"/>
    <w:rsid w:val="00833651"/>
    <w:rsid w:val="00836CD5"/>
    <w:rsid w:val="008378D1"/>
    <w:rsid w:val="008414F2"/>
    <w:rsid w:val="00841DD2"/>
    <w:rsid w:val="00852EEF"/>
    <w:rsid w:val="00855C2D"/>
    <w:rsid w:val="00857661"/>
    <w:rsid w:val="008600A7"/>
    <w:rsid w:val="00860308"/>
    <w:rsid w:val="0086104F"/>
    <w:rsid w:val="00862557"/>
    <w:rsid w:val="008721E8"/>
    <w:rsid w:val="0087297A"/>
    <w:rsid w:val="00876E50"/>
    <w:rsid w:val="00883F49"/>
    <w:rsid w:val="00885BF1"/>
    <w:rsid w:val="00887820"/>
    <w:rsid w:val="00887E7F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B470C"/>
    <w:rsid w:val="008B4826"/>
    <w:rsid w:val="008C0D9E"/>
    <w:rsid w:val="008C5275"/>
    <w:rsid w:val="008C5DC6"/>
    <w:rsid w:val="008C68AC"/>
    <w:rsid w:val="008C69E4"/>
    <w:rsid w:val="008C6B99"/>
    <w:rsid w:val="008C6C0D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472C"/>
    <w:rsid w:val="009B0D4B"/>
    <w:rsid w:val="009B2511"/>
    <w:rsid w:val="009B2F60"/>
    <w:rsid w:val="009B3B34"/>
    <w:rsid w:val="009C3214"/>
    <w:rsid w:val="009C36F9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2828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5831"/>
    <w:rsid w:val="00AD5969"/>
    <w:rsid w:val="00AE176D"/>
    <w:rsid w:val="00AE30AC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E026A"/>
    <w:rsid w:val="00BE4645"/>
    <w:rsid w:val="00BE594E"/>
    <w:rsid w:val="00BF255F"/>
    <w:rsid w:val="00BF4666"/>
    <w:rsid w:val="00BF50BD"/>
    <w:rsid w:val="00C05C43"/>
    <w:rsid w:val="00C11E74"/>
    <w:rsid w:val="00C170D2"/>
    <w:rsid w:val="00C172F9"/>
    <w:rsid w:val="00C20D87"/>
    <w:rsid w:val="00C22354"/>
    <w:rsid w:val="00C22B26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95"/>
    <w:rsid w:val="00C7786B"/>
    <w:rsid w:val="00C81394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A3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6DFA"/>
    <w:rsid w:val="00CD7397"/>
    <w:rsid w:val="00CE00DB"/>
    <w:rsid w:val="00CE07B6"/>
    <w:rsid w:val="00CE0CDF"/>
    <w:rsid w:val="00CE1110"/>
    <w:rsid w:val="00CE11EA"/>
    <w:rsid w:val="00CE364C"/>
    <w:rsid w:val="00CE548D"/>
    <w:rsid w:val="00CF03A0"/>
    <w:rsid w:val="00CF5838"/>
    <w:rsid w:val="00D0480C"/>
    <w:rsid w:val="00D063EF"/>
    <w:rsid w:val="00D10763"/>
    <w:rsid w:val="00D11C23"/>
    <w:rsid w:val="00D12113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54E8"/>
    <w:rsid w:val="00D6577F"/>
    <w:rsid w:val="00D67B55"/>
    <w:rsid w:val="00D72209"/>
    <w:rsid w:val="00D72AAC"/>
    <w:rsid w:val="00D81AE5"/>
    <w:rsid w:val="00D84CA3"/>
    <w:rsid w:val="00D85AF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61FC"/>
    <w:rsid w:val="00E42D17"/>
    <w:rsid w:val="00E4471A"/>
    <w:rsid w:val="00E45C40"/>
    <w:rsid w:val="00E46178"/>
    <w:rsid w:val="00E46655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E1838"/>
    <w:rsid w:val="00EE3F39"/>
    <w:rsid w:val="00EE4345"/>
    <w:rsid w:val="00EE458B"/>
    <w:rsid w:val="00EE62C1"/>
    <w:rsid w:val="00EE7574"/>
    <w:rsid w:val="00EF02AA"/>
    <w:rsid w:val="00EF2C7F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6A9D"/>
    <w:rsid w:val="00F247C4"/>
    <w:rsid w:val="00F25314"/>
    <w:rsid w:val="00F303A2"/>
    <w:rsid w:val="00F31718"/>
    <w:rsid w:val="00F37D98"/>
    <w:rsid w:val="00F4048C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5136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iPriority w:val="99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uiPriority w:val="99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uiPriority w:val="99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uiPriority w:val="99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uiPriority w:val="9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A5136"/>
    <w:rPr>
      <w:rFonts w:ascii="Tahoma" w:hAnsi="Tahoma" w:cs="Tahoma"/>
      <w:sz w:val="16"/>
      <w:szCs w:val="16"/>
    </w:rPr>
  </w:style>
  <w:style w:type="paragraph" w:styleId="a6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0"/>
    <w:link w:val="a7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ody Text"/>
    <w:basedOn w:val="a0"/>
    <w:link w:val="a9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9">
    <w:name w:val="Основной текст Знак"/>
    <w:basedOn w:val="a1"/>
    <w:link w:val="a8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6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a">
    <w:name w:val="header"/>
    <w:basedOn w:val="a0"/>
    <w:link w:val="ab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b">
    <w:name w:val="Верхний колонтитул Знак"/>
    <w:basedOn w:val="a1"/>
    <w:link w:val="aa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0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0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c">
    <w:name w:val="Hyperlink"/>
    <w:uiPriority w:val="99"/>
    <w:unhideWhenUsed/>
    <w:rsid w:val="00CC6B7C"/>
    <w:rPr>
      <w:color w:val="0000FF"/>
      <w:u w:val="single"/>
    </w:rPr>
  </w:style>
  <w:style w:type="paragraph" w:styleId="ad">
    <w:name w:val="Title"/>
    <w:basedOn w:val="a0"/>
    <w:link w:val="ae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e">
    <w:name w:val="Название Знак"/>
    <w:basedOn w:val="a1"/>
    <w:link w:val="ad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0"/>
    <w:uiPriority w:val="99"/>
    <w:rsid w:val="002D0D68"/>
    <w:pPr>
      <w:ind w:left="720"/>
      <w:contextualSpacing/>
    </w:pPr>
    <w:rPr>
      <w:rFonts w:eastAsia="Calibri"/>
    </w:rPr>
  </w:style>
  <w:style w:type="paragraph" w:styleId="af0">
    <w:name w:val="No Spacing"/>
    <w:link w:val="af1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2">
    <w:name w:val="caption"/>
    <w:basedOn w:val="a0"/>
    <w:next w:val="a0"/>
    <w:uiPriority w:val="99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3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4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0"/>
    <w:link w:val="af4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">
    <w:name w:val="Текст ТД"/>
    <w:basedOn w:val="a0"/>
    <w:link w:val="af5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5">
    <w:name w:val="Текст ТД Знак"/>
    <w:link w:val="a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DB4B22"/>
  </w:style>
  <w:style w:type="paragraph" w:styleId="af6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f7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6"/>
    <w:uiPriority w:val="99"/>
    <w:locked/>
    <w:rsid w:val="00140FF0"/>
    <w:rPr>
      <w:rFonts w:ascii="Calibri" w:eastAsia="Times New Roman" w:hAnsi="Calibri" w:cs="Times New Roman"/>
    </w:rPr>
  </w:style>
  <w:style w:type="paragraph" w:customStyle="1" w:styleId="af8">
    <w:name w:val="Приложение"/>
    <w:basedOn w:val="a"/>
    <w:link w:val="af9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9">
    <w:name w:val="Приложение Знак"/>
    <w:basedOn w:val="af5"/>
    <w:link w:val="af8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a">
    <w:name w:val="annotation text"/>
    <w:basedOn w:val="a0"/>
    <w:link w:val="afb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b">
    <w:name w:val="Текст примечания Знак"/>
    <w:basedOn w:val="a1"/>
    <w:link w:val="afa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c">
    <w:name w:val="Table Grid"/>
    <w:basedOn w:val="a2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1"/>
    <w:rsid w:val="000F6793"/>
  </w:style>
  <w:style w:type="character" w:customStyle="1" w:styleId="af1">
    <w:name w:val="Без интервала Знак"/>
    <w:link w:val="af0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1"/>
    <w:link w:val="5"/>
    <w:uiPriority w:val="9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e">
    <w:name w:val="выступ"/>
    <w:basedOn w:val="a0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">
    <w:name w:val="Body Text Indent"/>
    <w:aliases w:val="Основной текст 1"/>
    <w:basedOn w:val="a0"/>
    <w:link w:val="aff0"/>
    <w:unhideWhenUsed/>
    <w:rsid w:val="00E748B3"/>
    <w:pPr>
      <w:spacing w:after="120"/>
      <w:ind w:left="283"/>
    </w:pPr>
  </w:style>
  <w:style w:type="character" w:customStyle="1" w:styleId="aff0">
    <w:name w:val="Основной текст с отступом Знак"/>
    <w:aliases w:val="Основной текст 1 Знак"/>
    <w:basedOn w:val="a1"/>
    <w:link w:val="aff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4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4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0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1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1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1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1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0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0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0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1">
    <w:name w:val="footer"/>
    <w:basedOn w:val="a0"/>
    <w:link w:val="aff2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2">
    <w:name w:val="Нижний колонтитул Знак"/>
    <w:basedOn w:val="a1"/>
    <w:link w:val="aff1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0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1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3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4">
    <w:name w:val="Subtitle"/>
    <w:basedOn w:val="a0"/>
    <w:link w:val="aff5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5">
    <w:name w:val="Подзаголовок Знак"/>
    <w:basedOn w:val="a1"/>
    <w:link w:val="aff4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6">
    <w:name w:val="Plain Text"/>
    <w:basedOn w:val="a0"/>
    <w:link w:val="aff7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1"/>
    <w:link w:val="aff6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0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0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0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0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0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0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8">
    <w:name w:val="Подпись к таблице_"/>
    <w:link w:val="aff9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9">
    <w:name w:val="Подпись к таблице"/>
    <w:basedOn w:val="a0"/>
    <w:link w:val="aff8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0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a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b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c">
    <w:name w:val="footnote text"/>
    <w:basedOn w:val="a0"/>
    <w:link w:val="affd"/>
    <w:rsid w:val="00FD5D4F"/>
    <w:rPr>
      <w:sz w:val="20"/>
      <w:szCs w:val="20"/>
    </w:rPr>
  </w:style>
  <w:style w:type="character" w:customStyle="1" w:styleId="affd">
    <w:name w:val="Текст сноски Знак"/>
    <w:basedOn w:val="a1"/>
    <w:link w:val="affc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e">
    <w:name w:val="footnote reference"/>
    <w:rsid w:val="00FD5D4F"/>
    <w:rPr>
      <w:vertAlign w:val="superscript"/>
    </w:rPr>
  </w:style>
  <w:style w:type="paragraph" w:customStyle="1" w:styleId="ConsPlusCell">
    <w:name w:val="ConsPlusCell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3"/>
    <w:uiPriority w:val="99"/>
    <w:semiHidden/>
    <w:unhideWhenUsed/>
    <w:rsid w:val="00FD5D4F"/>
  </w:style>
  <w:style w:type="paragraph" w:customStyle="1" w:styleId="xl65">
    <w:name w:val="xl65"/>
    <w:basedOn w:val="a0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0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0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0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0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0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0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0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0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0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0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0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0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0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0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0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0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0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0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0"/>
    <w:link w:val="111"/>
    <w:rsid w:val="002B5B2D"/>
    <w:pPr>
      <w:jc w:val="both"/>
    </w:pPr>
  </w:style>
  <w:style w:type="character" w:customStyle="1" w:styleId="111">
    <w:name w:val="Обычный + 11 пт Знак"/>
    <w:basedOn w:val="a1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Прижатый влево"/>
    <w:basedOn w:val="a0"/>
    <w:next w:val="a0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1">
    <w:name w:val="Нормальный (таблица)"/>
    <w:basedOn w:val="a0"/>
    <w:next w:val="a0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2">
    <w:name w:val="page number"/>
    <w:basedOn w:val="a1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1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0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0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1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0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0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3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4">
    <w:name w:val="Strong"/>
    <w:basedOn w:val="a1"/>
    <w:qFormat/>
    <w:rsid w:val="001A5E37"/>
    <w:rPr>
      <w:b/>
      <w:bCs/>
    </w:rPr>
  </w:style>
  <w:style w:type="paragraph" w:customStyle="1" w:styleId="p91">
    <w:name w:val="p91"/>
    <w:basedOn w:val="a0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0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0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0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0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0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0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0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0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1"/>
    <w:rsid w:val="001A5E37"/>
  </w:style>
  <w:style w:type="character" w:customStyle="1" w:styleId="highlighthighlightactive">
    <w:name w:val="highlight highlight_active"/>
    <w:basedOn w:val="a1"/>
    <w:rsid w:val="001A5E37"/>
  </w:style>
  <w:style w:type="paragraph" w:customStyle="1" w:styleId="western">
    <w:name w:val="western"/>
    <w:basedOn w:val="a0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1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0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0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5">
    <w:name w:val="Document Map"/>
    <w:basedOn w:val="a0"/>
    <w:link w:val="afff6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6">
    <w:name w:val="Схема документа Знак"/>
    <w:basedOn w:val="a1"/>
    <w:link w:val="afff5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8">
    <w:name w:val="Знак"/>
    <w:basedOn w:val="a0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0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9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0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a">
    <w:name w:val="endnote reference"/>
    <w:basedOn w:val="a1"/>
    <w:rsid w:val="00E4471A"/>
    <w:rPr>
      <w:vertAlign w:val="superscript"/>
    </w:rPr>
  </w:style>
  <w:style w:type="paragraph" w:styleId="afffb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0"/>
    <w:rsid w:val="00E4471A"/>
    <w:pPr>
      <w:spacing w:before="100" w:beforeAutospacing="1" w:after="100" w:afterAutospacing="1"/>
    </w:pPr>
  </w:style>
  <w:style w:type="paragraph" w:customStyle="1" w:styleId="afffc">
    <w:name w:val="Знак Знак Знак Знак"/>
    <w:basedOn w:val="a0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0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0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0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0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0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0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0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2"/>
    <w:next w:val="afc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3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0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0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0"/>
    <w:rsid w:val="004E1C25"/>
    <w:pPr>
      <w:spacing w:before="100" w:beforeAutospacing="1" w:after="100" w:afterAutospacing="1"/>
    </w:pPr>
  </w:style>
  <w:style w:type="numbering" w:styleId="111111">
    <w:name w:val="Outline List 2"/>
    <w:basedOn w:val="a3"/>
    <w:rsid w:val="004E1C25"/>
    <w:pPr>
      <w:numPr>
        <w:numId w:val="3"/>
      </w:numPr>
    </w:pPr>
  </w:style>
  <w:style w:type="numbering" w:styleId="1ai">
    <w:name w:val="Outline List 1"/>
    <w:basedOn w:val="a3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d">
    <w:name w:val="TOC Heading"/>
    <w:basedOn w:val="1"/>
    <w:next w:val="a0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0"/>
    <w:next w:val="a0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0"/>
    <w:next w:val="a0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0"/>
    <w:next w:val="a0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e">
    <w:name w:val="Рассылка"/>
    <w:basedOn w:val="a0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0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0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0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0">
    <w:name w:val="Основной шрифт"/>
    <w:uiPriority w:val="99"/>
    <w:rsid w:val="00524AA6"/>
  </w:style>
  <w:style w:type="character" w:styleId="affff1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0"/>
    <w:rsid w:val="00524AA6"/>
    <w:pPr>
      <w:spacing w:before="144" w:after="288"/>
      <w:jc w:val="center"/>
    </w:pPr>
  </w:style>
  <w:style w:type="paragraph" w:customStyle="1" w:styleId="printr">
    <w:name w:val="printr"/>
    <w:basedOn w:val="a0"/>
    <w:rsid w:val="00524AA6"/>
    <w:pPr>
      <w:spacing w:before="144" w:after="288"/>
      <w:jc w:val="right"/>
    </w:pPr>
  </w:style>
  <w:style w:type="paragraph" w:customStyle="1" w:styleId="printj">
    <w:name w:val="printj"/>
    <w:basedOn w:val="a0"/>
    <w:rsid w:val="00524AA6"/>
    <w:pPr>
      <w:spacing w:before="144" w:after="288"/>
      <w:jc w:val="both"/>
    </w:pPr>
  </w:style>
  <w:style w:type="paragraph" w:customStyle="1" w:styleId="100">
    <w:name w:val="10"/>
    <w:basedOn w:val="a0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0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1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2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0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3">
    <w:name w:val="Символ нумерации"/>
    <w:rsid w:val="00053A20"/>
  </w:style>
  <w:style w:type="paragraph" w:styleId="affff4">
    <w:name w:val="List"/>
    <w:basedOn w:val="a8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0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0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1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5">
    <w:name w:val="Содержимое таблицы"/>
    <w:basedOn w:val="a0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0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7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8">
    <w:name w:val="annotation subject"/>
    <w:basedOn w:val="afa"/>
    <w:next w:val="afa"/>
    <w:link w:val="affff9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9">
    <w:name w:val="Тема примечания Знак"/>
    <w:basedOn w:val="afb"/>
    <w:link w:val="affff8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3"/>
    <w:uiPriority w:val="99"/>
    <w:semiHidden/>
    <w:unhideWhenUsed/>
    <w:rsid w:val="00C172F9"/>
  </w:style>
  <w:style w:type="paragraph" w:customStyle="1" w:styleId="consplusnormal1">
    <w:name w:val="consplusnormal"/>
    <w:basedOn w:val="a0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1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0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0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0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a">
    <w:name w:val="Block Text"/>
    <w:basedOn w:val="a0"/>
    <w:rsid w:val="00686FE4"/>
    <w:pPr>
      <w:ind w:left="-567" w:right="-766" w:firstLine="567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DD67D4866613A931CE2FFCC33EFABF778F9833108FB7EBAE37A558994FE86FC4752807FC803702C5B0220U0rC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A2EF8EACD079119ED289AD6665433091C33E80EC78319B202658E3B84BD8A3619C52B4FB68C9E2DA5DCDC5AV62C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A2EF8EACD079119ED289AD6665433091C33E80EC78319B202658E3B84BD8A3619C52B4FB68C9E2DA5DCDC5AV62C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DD67D4866613A931CE2FFCC33EFABF778F9833108FB7EBAE37A558994FE86FC4752807FC803702C5B0225U0rFK" TargetMode="External"/><Relationship Id="rId10" Type="http://schemas.openxmlformats.org/officeDocument/2006/relationships/hyperlink" Target="consultantplus://offline/ref=5A2EF8EACD079119ED289AD6665433091C33E80EC78319B202658E3B84BD8A3619C52B4FB68C9E2DA5DCDC5AV62C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4DD67D4866613A931CE2FFCC33EFABF778F9833108FB7EBAE37A558994FE86FC4752807FC803702C5B0224U0r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E6379-4477-4AA1-B32F-9BFC3EFB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4015</Words>
  <Characters>22888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2</cp:revision>
  <cp:lastPrinted>2023-08-18T10:39:00Z</cp:lastPrinted>
  <dcterms:created xsi:type="dcterms:W3CDTF">2023-08-18T10:40:00Z</dcterms:created>
  <dcterms:modified xsi:type="dcterms:W3CDTF">2023-08-18T10:40:00Z</dcterms:modified>
</cp:coreProperties>
</file>