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1364F" w14:textId="77777777" w:rsidR="009C7A53" w:rsidRPr="003A196F" w:rsidRDefault="009C7A53" w:rsidP="00DB3D5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3A196F">
        <w:rPr>
          <w:noProof/>
          <w:sz w:val="22"/>
          <w:szCs w:val="20"/>
        </w:rPr>
        <w:drawing>
          <wp:inline distT="0" distB="0" distL="0" distR="0" wp14:anchorId="00652E27" wp14:editId="44A84A8F">
            <wp:extent cx="518205" cy="8474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205" cy="84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D3596" w14:textId="77777777" w:rsidR="009C7A53" w:rsidRPr="003A196F" w:rsidRDefault="009C7A53" w:rsidP="00DB3D56">
      <w:pPr>
        <w:widowControl w:val="0"/>
        <w:autoSpaceDE w:val="0"/>
        <w:autoSpaceDN w:val="0"/>
        <w:jc w:val="center"/>
        <w:rPr>
          <w:sz w:val="22"/>
          <w:szCs w:val="22"/>
        </w:rPr>
      </w:pPr>
    </w:p>
    <w:p w14:paraId="669DA0DE" w14:textId="77777777" w:rsidR="009C7A53" w:rsidRPr="003A196F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3A196F">
        <w:rPr>
          <w:b/>
          <w:sz w:val="32"/>
          <w:szCs w:val="32"/>
        </w:rPr>
        <w:t>АДМИНИСТРАЦИЯ СЕЧЕНОВСКОГО</w:t>
      </w:r>
    </w:p>
    <w:p w14:paraId="48315BA2" w14:textId="77777777" w:rsidR="009C7A53" w:rsidRPr="003A196F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3A196F">
        <w:rPr>
          <w:b/>
          <w:sz w:val="32"/>
          <w:szCs w:val="32"/>
        </w:rPr>
        <w:t xml:space="preserve">МУНИЦИПАЛЬНОГО </w:t>
      </w:r>
      <w:r w:rsidR="00226A5A" w:rsidRPr="003A196F">
        <w:rPr>
          <w:b/>
          <w:sz w:val="32"/>
          <w:szCs w:val="32"/>
        </w:rPr>
        <w:t>ОКРУГА</w:t>
      </w:r>
    </w:p>
    <w:p w14:paraId="289540C7" w14:textId="77777777" w:rsidR="009C7A53" w:rsidRPr="003A196F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3A196F">
        <w:rPr>
          <w:rFonts w:eastAsia="Calibri"/>
          <w:b/>
          <w:sz w:val="32"/>
          <w:szCs w:val="32"/>
          <w:lang w:eastAsia="en-US"/>
        </w:rPr>
        <w:t>НИЖЕГОРОДСКОЙ ОБЛАСТИ</w:t>
      </w:r>
    </w:p>
    <w:p w14:paraId="00E2CD7E" w14:textId="77777777" w:rsidR="00204B81" w:rsidRPr="003A196F" w:rsidRDefault="00204B81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7F1FAEC" w14:textId="77777777" w:rsidR="009C7A53" w:rsidRPr="003A196F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3A196F">
        <w:rPr>
          <w:rFonts w:eastAsia="Calibri"/>
          <w:b/>
          <w:sz w:val="32"/>
          <w:szCs w:val="32"/>
          <w:lang w:eastAsia="en-US"/>
        </w:rPr>
        <w:t>ПОСТАНОВЛЕНИЕ</w:t>
      </w:r>
    </w:p>
    <w:p w14:paraId="3933E04A" w14:textId="77777777" w:rsidR="00D84CA3" w:rsidRPr="003A196F" w:rsidRDefault="00D84CA3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5699EAB9" w14:textId="4645092D" w:rsidR="00EA2D65" w:rsidRPr="00805D77" w:rsidRDefault="002516DD" w:rsidP="00167BBE">
      <w:pPr>
        <w:pStyle w:val="ConsPlusTitle"/>
        <w:rPr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8"/>
          <w:szCs w:val="28"/>
          <w:u w:val="single"/>
        </w:rPr>
        <w:t>0</w:t>
      </w:r>
      <w:r w:rsidR="002841D1" w:rsidRPr="00805D77">
        <w:rPr>
          <w:rFonts w:ascii="Times New Roman" w:hAnsi="Times New Roman" w:cs="Times New Roman"/>
          <w:b w:val="0"/>
          <w:sz w:val="28"/>
          <w:szCs w:val="28"/>
          <w:u w:val="single"/>
        </w:rPr>
        <w:t>8</w:t>
      </w:r>
      <w:r w:rsidR="001D7D75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>.09</w:t>
      </w:r>
      <w:r w:rsidR="00580CD8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. </w:t>
      </w:r>
      <w:r w:rsidR="00DB3D56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>2023</w:t>
      </w:r>
      <w:r w:rsidR="009C7A53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г.</w:t>
      </w:r>
      <w:r w:rsidR="009C7A5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</w:t>
      </w:r>
      <w:r w:rsidR="00675A97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BF4666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0A42B4" w:rsidRPr="003A196F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C22B26" w:rsidRPr="003A196F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0A42B4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4E1C25" w:rsidRPr="003A196F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3D47BE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№ </w:t>
      </w:r>
      <w:r w:rsidR="00815D30">
        <w:rPr>
          <w:rFonts w:ascii="Times New Roman" w:hAnsi="Times New Roman" w:cs="Times New Roman"/>
          <w:b w:val="0"/>
          <w:sz w:val="28"/>
          <w:szCs w:val="28"/>
          <w:u w:val="single"/>
        </w:rPr>
        <w:t>88</w:t>
      </w:r>
      <w:r w:rsidR="00805D77" w:rsidRPr="00805D77">
        <w:rPr>
          <w:rFonts w:ascii="Times New Roman" w:hAnsi="Times New Roman" w:cs="Times New Roman"/>
          <w:b w:val="0"/>
          <w:sz w:val="28"/>
          <w:szCs w:val="28"/>
          <w:u w:val="single"/>
        </w:rPr>
        <w:t>9</w:t>
      </w:r>
    </w:p>
    <w:p w14:paraId="6490D9A9" w14:textId="77777777" w:rsidR="009A45C7" w:rsidRPr="003A196F" w:rsidRDefault="009A45C7" w:rsidP="009A45C7">
      <w:pPr>
        <w:jc w:val="center"/>
        <w:rPr>
          <w:b/>
          <w:sz w:val="28"/>
          <w:szCs w:val="28"/>
        </w:rPr>
      </w:pPr>
    </w:p>
    <w:p w14:paraId="5DCF5342" w14:textId="77777777" w:rsidR="00805D77" w:rsidRPr="002F798D" w:rsidRDefault="00805D77" w:rsidP="00805D77">
      <w:pPr>
        <w:jc w:val="center"/>
        <w:rPr>
          <w:b/>
          <w:sz w:val="28"/>
          <w:szCs w:val="28"/>
        </w:rPr>
      </w:pPr>
      <w:r w:rsidRPr="002F798D">
        <w:rPr>
          <w:b/>
          <w:sz w:val="28"/>
          <w:szCs w:val="28"/>
        </w:rPr>
        <w:t xml:space="preserve">О проведении на территории Сеченовского муниципального </w:t>
      </w:r>
      <w:r>
        <w:rPr>
          <w:b/>
          <w:sz w:val="28"/>
          <w:szCs w:val="28"/>
        </w:rPr>
        <w:t>округа</w:t>
      </w:r>
      <w:r w:rsidRPr="002F798D">
        <w:rPr>
          <w:b/>
          <w:sz w:val="28"/>
          <w:szCs w:val="28"/>
        </w:rPr>
        <w:t xml:space="preserve"> сезонной профилактической операции «Жильё»</w:t>
      </w:r>
    </w:p>
    <w:p w14:paraId="75B9EEA1" w14:textId="77777777" w:rsidR="00805D77" w:rsidRDefault="00805D77" w:rsidP="00805D77">
      <w:pPr>
        <w:ind w:firstLine="709"/>
        <w:rPr>
          <w:sz w:val="28"/>
          <w:szCs w:val="28"/>
        </w:rPr>
      </w:pPr>
    </w:p>
    <w:p w14:paraId="790486A7" w14:textId="77777777" w:rsidR="00805D77" w:rsidRDefault="00805D77" w:rsidP="00805D77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>В целях реализации Федерального законодательства в области пожарной безопасности,  распоряжения Правительства Нижегородской области от 01.12.2006 года № 1069-р «Об обеспечении свободного проезда и установки пожарной и специальной техники в случае возникновения пожаров и чрезвычайных ситуаций», постановления Правительства Нижегородской области от 02.09.2016 года № 599 «Об утверждении Положения о профилактике пожаров в Нижегородской области» и в целях снижения количества пожаров и гибели людей</w:t>
      </w:r>
      <w:proofErr w:type="gramEnd"/>
      <w:r>
        <w:rPr>
          <w:sz w:val="28"/>
        </w:rPr>
        <w:t xml:space="preserve"> в жилом секторе Сеченовского муниципального округа Администрация Сеченовского муниципального округа постановляет:</w:t>
      </w:r>
    </w:p>
    <w:p w14:paraId="3DAEB1B9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1. Провести на территории  округа в период с 1 сентября 2023 года по 31 марта 2024 года сезонную пожарно-профилактическую операцию "Жильё".</w:t>
      </w:r>
      <w:r>
        <w:rPr>
          <w:b/>
          <w:sz w:val="28"/>
        </w:rPr>
        <w:tab/>
      </w:r>
      <w:r>
        <w:rPr>
          <w:sz w:val="28"/>
        </w:rPr>
        <w:tab/>
      </w:r>
    </w:p>
    <w:p w14:paraId="71E4E630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2. Рекомендовать начальникам территориальных отделов Администрации Сеченовского муниципального округа:</w:t>
      </w:r>
    </w:p>
    <w:p w14:paraId="755FB36C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2.1. До 25.09.2023г. разработать и согласовать с 146-ПСЧ 27 ГПС ФПС ГУ МЧС России по Нижегородской области (далее – 146 ПСЧ), МКУ «Местная пожарная охрана» и отделом ГОЧС и ВМП администрации округа планы привлечения сил и сре</w:t>
      </w:r>
      <w:proofErr w:type="gramStart"/>
      <w:r>
        <w:rPr>
          <w:sz w:val="28"/>
        </w:rPr>
        <w:t>дств дл</w:t>
      </w:r>
      <w:proofErr w:type="gramEnd"/>
      <w:r>
        <w:rPr>
          <w:sz w:val="28"/>
        </w:rPr>
        <w:t xml:space="preserve">я тушения пожаров и проведения </w:t>
      </w:r>
      <w:proofErr w:type="spellStart"/>
      <w:r>
        <w:rPr>
          <w:sz w:val="28"/>
        </w:rPr>
        <w:t>аварийно</w:t>
      </w:r>
      <w:proofErr w:type="spellEnd"/>
      <w:r>
        <w:rPr>
          <w:sz w:val="28"/>
        </w:rPr>
        <w:t xml:space="preserve"> – спасательных работ.</w:t>
      </w:r>
      <w:r>
        <w:rPr>
          <w:sz w:val="28"/>
        </w:rPr>
        <w:tab/>
      </w:r>
      <w:r>
        <w:rPr>
          <w:sz w:val="28"/>
        </w:rPr>
        <w:tab/>
      </w:r>
    </w:p>
    <w:p w14:paraId="73733D54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2.2. До 25.09.2023г. провести анализ работы инструкторов по пожарной безопасности за 2022 год. Продолжить проведение противопожарного инструктажа  с населением под роспись,  не реже 1 раза в квартал ознакомить жильцов  с правилами пожарной безопасности.</w:t>
      </w:r>
    </w:p>
    <w:p w14:paraId="2704AC8A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 2.3. </w:t>
      </w:r>
      <w:r w:rsidRPr="00725B81">
        <w:rPr>
          <w:sz w:val="28"/>
          <w:szCs w:val="28"/>
        </w:rPr>
        <w:t xml:space="preserve">Создать из числа работников муниципальной пожарной охраны, членов добровольных </w:t>
      </w:r>
      <w:r>
        <w:rPr>
          <w:sz w:val="28"/>
          <w:szCs w:val="28"/>
        </w:rPr>
        <w:t>пожарных</w:t>
      </w:r>
      <w:r w:rsidRPr="00725B81">
        <w:rPr>
          <w:sz w:val="28"/>
          <w:szCs w:val="28"/>
        </w:rPr>
        <w:t xml:space="preserve"> с привлечени</w:t>
      </w:r>
      <w:r>
        <w:rPr>
          <w:sz w:val="28"/>
          <w:szCs w:val="28"/>
        </w:rPr>
        <w:t xml:space="preserve">ем сотрудников отделения полиции (дислокация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еченово</w:t>
      </w:r>
      <w:proofErr w:type="spellEnd"/>
      <w:r>
        <w:rPr>
          <w:sz w:val="28"/>
          <w:szCs w:val="28"/>
        </w:rPr>
        <w:t>) МО МВД России «</w:t>
      </w:r>
      <w:proofErr w:type="spellStart"/>
      <w:r>
        <w:rPr>
          <w:sz w:val="28"/>
          <w:szCs w:val="28"/>
        </w:rPr>
        <w:t>Пильнин</w:t>
      </w:r>
      <w:r w:rsidRPr="00725B81">
        <w:rPr>
          <w:sz w:val="28"/>
          <w:szCs w:val="28"/>
        </w:rPr>
        <w:t>ский</w:t>
      </w:r>
      <w:proofErr w:type="spellEnd"/>
      <w:r w:rsidRPr="00725B81">
        <w:rPr>
          <w:sz w:val="28"/>
          <w:szCs w:val="28"/>
        </w:rPr>
        <w:t xml:space="preserve">», </w:t>
      </w:r>
      <w:r w:rsidRPr="00725B81">
        <w:rPr>
          <w:sz w:val="28"/>
          <w:szCs w:val="28"/>
        </w:rPr>
        <w:lastRenderedPageBreak/>
        <w:t>работников 1</w:t>
      </w:r>
      <w:r>
        <w:rPr>
          <w:sz w:val="28"/>
          <w:szCs w:val="28"/>
        </w:rPr>
        <w:t xml:space="preserve">46 </w:t>
      </w:r>
      <w:r w:rsidRPr="00725B81">
        <w:rPr>
          <w:sz w:val="28"/>
          <w:szCs w:val="28"/>
        </w:rPr>
        <w:t>П</w:t>
      </w:r>
      <w:r>
        <w:rPr>
          <w:sz w:val="28"/>
          <w:szCs w:val="28"/>
        </w:rPr>
        <w:t>С</w:t>
      </w:r>
      <w:r w:rsidRPr="00725B81">
        <w:rPr>
          <w:sz w:val="28"/>
          <w:szCs w:val="28"/>
        </w:rPr>
        <w:t>Ч профилактические группы. Организовать работу профилактических групп и провести ими проверки жилищного фонда, многоквартирных домов, многоквартирных домов с низкой устойчивостью при пожаре, обратив особое внимание: на места проживания одиноких престарелых граждан и многодетных семей; на нормы и правила пожарной безопасности при эксплуатации электрооборудования, газового оборудования и печного отопления, путей эвакуации</w:t>
      </w:r>
      <w:r>
        <w:rPr>
          <w:sz w:val="28"/>
          <w:szCs w:val="28"/>
        </w:rPr>
        <w:t>.</w:t>
      </w:r>
    </w:p>
    <w:p w14:paraId="795BE8B2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2.4. Организовать при </w:t>
      </w:r>
      <w:r w:rsidRPr="0004708C">
        <w:rPr>
          <w:sz w:val="28"/>
        </w:rPr>
        <w:t>территориальных отдел</w:t>
      </w:r>
      <w:r>
        <w:rPr>
          <w:sz w:val="28"/>
        </w:rPr>
        <w:t>ах</w:t>
      </w:r>
      <w:r w:rsidRPr="0004708C">
        <w:rPr>
          <w:sz w:val="28"/>
        </w:rPr>
        <w:t xml:space="preserve"> </w:t>
      </w:r>
      <w:r>
        <w:rPr>
          <w:sz w:val="28"/>
        </w:rPr>
        <w:t>обучение населения мерам пожарной безопасности под роспись, для чего  обновить противопожарные уголки в зданиях администраций сельсоветов.</w:t>
      </w:r>
      <w:r>
        <w:rPr>
          <w:sz w:val="28"/>
        </w:rPr>
        <w:tab/>
      </w:r>
      <w:r>
        <w:rPr>
          <w:sz w:val="28"/>
        </w:rPr>
        <w:tab/>
      </w:r>
    </w:p>
    <w:p w14:paraId="55FAE834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2.5. Поддерживать работоспособность добровольной пожарной охраны администрации. При необходимости обновить нормативно-правовые акты по добровольным пожарным и их списки. Обновить на зданиях домов дееспособного населения условные обозначения противопожарного инвентаря, с которым жители должны прибывать на пожар.</w:t>
      </w:r>
    </w:p>
    <w:p w14:paraId="15AAF02E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2.6. Установить на каждой улице в населенных пунктах, где отсутствуют, средства звуковой сигнализации для сбора жителей при возникновении пожара.</w:t>
      </w:r>
    </w:p>
    <w:p w14:paraId="59CCCDA8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2.7.Совместно с газовой службой округа организовать работу по обозначению предупреждающими  знаками  с надписью "Огнеопасно. Баллоны с газом" жилых домов, зданий, в которых применяются газовые баллоны.</w:t>
      </w:r>
    </w:p>
    <w:p w14:paraId="20FA81AC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2.8. Совместно с представителями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району, участковыми инспекторами ОВД по  Сеченовскому району, сотрудниками 146 – ПСЧ и МКУ «Местная пожарная охрана» продолжить проведение в каждом населённом пункте встреч (сходов) с населением по разъяснению мер пожарной безопасности.</w:t>
      </w:r>
    </w:p>
    <w:p w14:paraId="454D5C94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2.9. Совместно с управлением  капитального строительства, ЖКХ, жилищной политики и жилищного фонда  Администрации Сеченовского муниципального округа  продолжить работу по недопущению самовольного строительства (жилых домов, гаражей, сараев и т.п.) жителями Сеченовского муниципального округа без согласования с соответствующими службами. </w:t>
      </w:r>
      <w:r>
        <w:rPr>
          <w:sz w:val="28"/>
        </w:rPr>
        <w:tab/>
      </w:r>
      <w:r>
        <w:rPr>
          <w:sz w:val="28"/>
        </w:rPr>
        <w:tab/>
        <w:t>2.10. Откорректировать списки:</w:t>
      </w:r>
    </w:p>
    <w:p w14:paraId="43E58357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- многодетных семей и семей, где воспитываются несовершеннолетние дети;  </w:t>
      </w:r>
    </w:p>
    <w:p w14:paraId="56EC77D2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неблагополучных лиц в отношении  пожарной  безопасности;</w:t>
      </w:r>
    </w:p>
    <w:p w14:paraId="48BD9D9D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мест  проживания  лиц, склонных к злоупотреблению спиртных напитков и неблагополучных семей.</w:t>
      </w:r>
    </w:p>
    <w:p w14:paraId="2D546036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2.11. Ежедневно осуществлять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состоянием и готовностью имеющейся на территории муниципального образования пожарной техники и </w:t>
      </w:r>
      <w:proofErr w:type="spellStart"/>
      <w:r>
        <w:rPr>
          <w:sz w:val="28"/>
        </w:rPr>
        <w:t>водоисточников</w:t>
      </w:r>
      <w:proofErr w:type="spellEnd"/>
      <w:r>
        <w:rPr>
          <w:sz w:val="28"/>
        </w:rPr>
        <w:t>. Особое внимание уделить в зимний период содержанию прорубей, утеплённых противопожарных ёмкостей и подъездных путей к ним и депо МПО.</w:t>
      </w:r>
    </w:p>
    <w:p w14:paraId="18FBB8BC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2.12.Организовать  распространение среди населения листовок, памяток, плакатов  на противопожарную  тематику. </w:t>
      </w:r>
    </w:p>
    <w:p w14:paraId="0BEAB1DB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 2.13. Разработать и согласовать с отделом ГОЧС и ВМП администрации району, 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 планы работ на 2023-2024 годы по предупреждению и ликвидации возможных ЧС с конкретными мероприятиями и сроками по улучшению противопожарного состояния  населенных пунктов Сеченовского муниципального округа.</w:t>
      </w:r>
    </w:p>
    <w:p w14:paraId="45B5E2D1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2.14.Совместно с участковыми уполномоченными ОВД по Сеченовскому району,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району, МУП «ЖКХ Сеченовское» провести работу по обеспечению свободного проезда и установки пожарной и специальной техники  в случае возникновения пожаров и чрезвычайных ситуаций.</w:t>
      </w:r>
    </w:p>
    <w:p w14:paraId="6DCB57F8" w14:textId="77777777" w:rsidR="00805D77" w:rsidRPr="002F798D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2.16. Еженедельно по пятницам до 12.00. представлять отчёт (приложение     № 1) о проведённой работе в 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району.</w:t>
      </w:r>
    </w:p>
    <w:p w14:paraId="2CFAC273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Pr="001424CA">
        <w:rPr>
          <w:sz w:val="28"/>
        </w:rPr>
        <w:t>.17.</w:t>
      </w:r>
      <w:r>
        <w:rPr>
          <w:sz w:val="28"/>
        </w:rPr>
        <w:t xml:space="preserve"> Вести следующую документацию по операции «Жильё»:</w:t>
      </w:r>
    </w:p>
    <w:p w14:paraId="2B028B46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Отчёт о</w:t>
      </w:r>
      <w:r w:rsidRPr="00EE5185">
        <w:rPr>
          <w:sz w:val="28"/>
          <w:szCs w:val="28"/>
        </w:rPr>
        <w:t xml:space="preserve"> проведённой работе в ходе операции «Жильё» по предупреждению пожаров и гибели людей на пожарах в жилищном фонде</w:t>
      </w:r>
      <w:r>
        <w:rPr>
          <w:sz w:val="28"/>
          <w:szCs w:val="28"/>
        </w:rPr>
        <w:t xml:space="preserve"> (приложение № 1);</w:t>
      </w:r>
    </w:p>
    <w:p w14:paraId="1BA5B993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Протокол проведения сходов (встреч) с жителями по вопросу обеспечения пожарной безопасности (приложение № 2);</w:t>
      </w:r>
    </w:p>
    <w:p w14:paraId="3FCCF845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Журнал учёта протоколов проведения сходов (встреч) с населением (приложение № 3).</w:t>
      </w:r>
    </w:p>
    <w:p w14:paraId="355D4DED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 Памятки по мерам пожарной безопасности в жилом секторе.</w:t>
      </w:r>
    </w:p>
    <w:p w14:paraId="5783554A" w14:textId="77777777" w:rsidR="00805D77" w:rsidRPr="001424CA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Журнал учёта памяток о мерах пожарной безопасности в быту (приложение № 4).</w:t>
      </w:r>
    </w:p>
    <w:p w14:paraId="646BC9B4" w14:textId="77777777" w:rsidR="00805D77" w:rsidRDefault="00805D77" w:rsidP="00805D77">
      <w:pPr>
        <w:ind w:firstLine="709"/>
        <w:jc w:val="both"/>
        <w:rPr>
          <w:color w:val="FF0000"/>
          <w:sz w:val="28"/>
        </w:rPr>
      </w:pPr>
      <w:r>
        <w:rPr>
          <w:sz w:val="28"/>
        </w:rPr>
        <w:t>3. Рекомендовать директору МУП «ЖКХ Сеченовское» Елисееву А.П.:</w:t>
      </w:r>
    </w:p>
    <w:p w14:paraId="1625E5B8" w14:textId="77777777" w:rsidR="00805D77" w:rsidRPr="00EC5D62" w:rsidRDefault="00805D77" w:rsidP="00805D77">
      <w:pPr>
        <w:ind w:firstLine="709"/>
        <w:jc w:val="both"/>
        <w:rPr>
          <w:sz w:val="28"/>
        </w:rPr>
      </w:pPr>
      <w:r>
        <w:rPr>
          <w:sz w:val="28"/>
          <w:szCs w:val="28"/>
        </w:rPr>
        <w:t>3</w:t>
      </w:r>
      <w:r w:rsidRPr="00EC5D62">
        <w:rPr>
          <w:sz w:val="28"/>
          <w:szCs w:val="28"/>
        </w:rPr>
        <w:t xml:space="preserve">.1. </w:t>
      </w:r>
      <w:r>
        <w:rPr>
          <w:sz w:val="28"/>
          <w:szCs w:val="28"/>
        </w:rPr>
        <w:t>Активизировать работу</w:t>
      </w:r>
      <w:r w:rsidRPr="00EC5D62">
        <w:rPr>
          <w:sz w:val="28"/>
          <w:szCs w:val="28"/>
        </w:rPr>
        <w:t xml:space="preserve"> инструкторов пожарной профилактики для проведения пожарно-профилактической работы в подведомственном жилищном фонде и обучения населения мерам пожарной безопасности</w:t>
      </w:r>
      <w:r>
        <w:rPr>
          <w:sz w:val="28"/>
          <w:szCs w:val="28"/>
        </w:rPr>
        <w:t>.</w:t>
      </w:r>
    </w:p>
    <w:p w14:paraId="46EA89D4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3.2. В  срок до 25.09.2023г. обновить (при его отсутствии – разработать) план работы  инспекторов по пожарной профилактике.</w:t>
      </w:r>
    </w:p>
    <w:p w14:paraId="2EB65685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3.3. В  срок до 01.10.2023г. провести проверку противопожарного состояния подведомственного  жилого  фонда   с предоставлением конкретного анализа в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 и сектор ГОЧС и ВМП администрации округа.</w:t>
      </w:r>
    </w:p>
    <w:p w14:paraId="2421F141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3.4. Принять меры к приведению в </w:t>
      </w:r>
      <w:proofErr w:type="spellStart"/>
      <w:r>
        <w:rPr>
          <w:sz w:val="28"/>
        </w:rPr>
        <w:t>пожаробезопасное</w:t>
      </w:r>
      <w:proofErr w:type="spellEnd"/>
      <w:r>
        <w:rPr>
          <w:sz w:val="28"/>
        </w:rPr>
        <w:t xml:space="preserve"> состояние подведомственного жилого фонда и объектов. Организовать помощь населению в ремонте и замене  электропроводки находящейся в пожароопасном состоянии.</w:t>
      </w:r>
      <w:r>
        <w:rPr>
          <w:sz w:val="28"/>
        </w:rPr>
        <w:tab/>
      </w:r>
    </w:p>
    <w:p w14:paraId="45310249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3.5. Силами специалистов, инструкторов  по пожарной безопасности  </w:t>
      </w:r>
      <w:proofErr w:type="gramStart"/>
      <w:r>
        <w:rPr>
          <w:sz w:val="28"/>
        </w:rPr>
        <w:t>организовать и провести</w:t>
      </w:r>
      <w:proofErr w:type="gramEnd"/>
      <w:r>
        <w:rPr>
          <w:sz w:val="28"/>
        </w:rPr>
        <w:t xml:space="preserve">  проверки подведомственного  жилого фонда, обратив особое внимание на места проживания одиноких престарелых граждан,  многодетных семей и неблагонадежных граждан.</w:t>
      </w:r>
    </w:p>
    <w:p w14:paraId="043182CA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3.6. Организовать для распространения среди населения изготовление листовок, памяток, плакатов  на противопожарную  тематику. </w:t>
      </w:r>
    </w:p>
    <w:p w14:paraId="7A7331CE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3.7. Организовать проведение общих собраний жильцов многоквартирных домов по вопросам соблюдения требований пожарной безопасности. </w:t>
      </w:r>
    </w:p>
    <w:p w14:paraId="304AB568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 3.8. Около подъездов  многоквартирных  жилых  домов подведомственного жилого фонда установить информационные стенды с оформлением наглядной противопожарной  агитации  по  соблюдению  правил пожарной безопасности жильцами.</w:t>
      </w:r>
      <w:r>
        <w:rPr>
          <w:sz w:val="28"/>
        </w:rPr>
        <w:tab/>
      </w:r>
    </w:p>
    <w:p w14:paraId="3D1E1D24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3.9. В административном  здании  МУП «ЖКХ Сеченовское» при необходимости обновить противопожарный уголок и организовать обучение населения правилам пожарной безопасности.</w:t>
      </w:r>
    </w:p>
    <w:p w14:paraId="4750B70F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3.10. Разработать и согласовать с отделом ГОЧС и ВМП администрации округа,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 планы работ на 2023-2024 годы по предупреждению и ликвидации возникновения ЧС с конкретными мероприятиями и сроками по улучшению противопожарного состояния  подведомственного жилого фонда.</w:t>
      </w:r>
    </w:p>
    <w:p w14:paraId="7E8B9123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3.11.Создать резервный фонд для ликвидации последствий возможных аварийных и чрезвычайных ситуаций.</w:t>
      </w:r>
    </w:p>
    <w:p w14:paraId="4B4BF1FC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3.12. Еженедельно по пятницам до 12.00. предоставлять отчёт (приложение   № 1.1) о проведённой работе в 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району.</w:t>
      </w:r>
    </w:p>
    <w:p w14:paraId="3B8F3D91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3</w:t>
      </w:r>
      <w:r w:rsidRPr="001424CA">
        <w:rPr>
          <w:sz w:val="28"/>
        </w:rPr>
        <w:t>.1</w:t>
      </w:r>
      <w:r>
        <w:rPr>
          <w:sz w:val="28"/>
        </w:rPr>
        <w:t>3</w:t>
      </w:r>
      <w:r w:rsidRPr="001424CA">
        <w:rPr>
          <w:sz w:val="28"/>
        </w:rPr>
        <w:t>.</w:t>
      </w:r>
      <w:r>
        <w:rPr>
          <w:sz w:val="28"/>
        </w:rPr>
        <w:t xml:space="preserve"> Вести следующую документацию по операции «Жильё»:</w:t>
      </w:r>
    </w:p>
    <w:p w14:paraId="0139C889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Отчёт о</w:t>
      </w:r>
      <w:r w:rsidRPr="00EE5185">
        <w:rPr>
          <w:sz w:val="28"/>
          <w:szCs w:val="28"/>
        </w:rPr>
        <w:t xml:space="preserve"> проведённой работе в ходе операции «Жильё» по предупреждению пожаров и гибели людей на пожарах в жилищном фонде</w:t>
      </w:r>
      <w:r>
        <w:rPr>
          <w:sz w:val="28"/>
          <w:szCs w:val="28"/>
        </w:rPr>
        <w:t xml:space="preserve"> (приложение № 1.1);</w:t>
      </w:r>
    </w:p>
    <w:p w14:paraId="20CECF9E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Протокол проведения сходов (встреч) с жителями по вопросу обеспечения пожарной безопасности (приложение № 2);</w:t>
      </w:r>
    </w:p>
    <w:p w14:paraId="38FF9B72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Журнал учёта протоколов проведения сходов (встреч) с населением (приложение № 3).</w:t>
      </w:r>
    </w:p>
    <w:p w14:paraId="40FB287D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 Памятки по мерам пожарной безопасности в жилом секторе.</w:t>
      </w:r>
    </w:p>
    <w:p w14:paraId="7E4D0AE3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- Журнал учёта памяток о мерах пожарной безопасности в быту (приложение № 4).</w:t>
      </w:r>
    </w:p>
    <w:p w14:paraId="6CA7B19B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4. Рекомендовать директору ГКУ НО «Управления социальной защиты населения Сеченовского округа»  Жуковой О.А.: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78556CFC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4.1. Провести дополнительные противопожарные инструктажи с обслуживающим персоналом  и </w:t>
      </w:r>
      <w:proofErr w:type="gramStart"/>
      <w:r>
        <w:rPr>
          <w:sz w:val="28"/>
        </w:rPr>
        <w:t>проживающими</w:t>
      </w:r>
      <w:proofErr w:type="gramEnd"/>
      <w:r>
        <w:rPr>
          <w:sz w:val="28"/>
        </w:rPr>
        <w:t xml:space="preserve">  в ГБУ «Сеченовский дом-интернат для инвалидов и престарелых» и ГКУ «Социально-реабилитационный центр для несовершеннолетних Сеченовского района» под роспись до 25.09.2023г.</w:t>
      </w:r>
    </w:p>
    <w:p w14:paraId="0042EC1F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4.2.Организовать проверки систем противопожарной защиты  подведомственных объектов (огнезащитной обработки, автоматической пожарной сигнализации, систем оповещения и управлением эвакуацией, </w:t>
      </w:r>
      <w:proofErr w:type="spellStart"/>
      <w:r>
        <w:rPr>
          <w:sz w:val="28"/>
        </w:rPr>
        <w:lastRenderedPageBreak/>
        <w:t>водоисточников</w:t>
      </w:r>
      <w:proofErr w:type="spellEnd"/>
      <w:r>
        <w:rPr>
          <w:sz w:val="28"/>
        </w:rPr>
        <w:t xml:space="preserve">) с предоставлением конкретного анализа до 30.09.2023г. в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району;</w:t>
      </w:r>
      <w:r>
        <w:rPr>
          <w:sz w:val="28"/>
        </w:rPr>
        <w:tab/>
      </w:r>
    </w:p>
    <w:p w14:paraId="22691C62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4.3. Провести необходимые, по согласованию с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району, противопожарные мероприятия по недопущению возникновения пожаров и гибели людей на объектах:  ГБУ «Сеченовский дом-интернат для инвалидов и престарелых» и ГКУ «Социально-реабилитационный центр для несовершеннолетних Сеченовского района».</w:t>
      </w:r>
    </w:p>
    <w:p w14:paraId="35729B25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4.4.Социальным работникам ГКУ «Комплексный центр социального обслуживания населения Сеченовского района» в своей работе с одинокими пенсионерами особое внимание уделить противопожарной безопасности, а при необходимости оказать содействие в решении вопроса по приведению жилья в </w:t>
      </w:r>
      <w:proofErr w:type="spellStart"/>
      <w:r>
        <w:rPr>
          <w:sz w:val="28"/>
        </w:rPr>
        <w:t>пожаробезопасное</w:t>
      </w:r>
      <w:proofErr w:type="spellEnd"/>
      <w:r>
        <w:rPr>
          <w:sz w:val="28"/>
        </w:rPr>
        <w:t xml:space="preserve"> состояние данной категории граждан.</w:t>
      </w:r>
    </w:p>
    <w:p w14:paraId="08B69D82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4.5. По информации, поступающей  в  ходе проведения сезонной профилактической операции "Жильё" организовать  помощь  малоимущим слоям населения, многодетным семьям, престарелым гражданам   округа в ремонте печного отопления, ремонте и замене ветхой электропроводки по доступным ценам.</w:t>
      </w:r>
    </w:p>
    <w:p w14:paraId="60C52724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4.6. Разработать и согласовать с отделом ГОЧС и ВМП администрации округа,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 планы работ на 2023-2024 годы по предупреждению и ликвидации возможных ЧС с конкретными мероприятиями и сроками по улучшению противопожарного состояния  подведомственных объектов и мест проживания малоимущих слоёв населения, многодетных семей, престарелых граждан, инвалидов.</w:t>
      </w:r>
    </w:p>
    <w:p w14:paraId="067B82A6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4.7.</w:t>
      </w:r>
      <w:r w:rsidRPr="0097288A">
        <w:rPr>
          <w:sz w:val="28"/>
        </w:rPr>
        <w:t xml:space="preserve"> Создать резервный фонд для ликвидации последствий возможных аварийных и чрезвычайных ситуаций.</w:t>
      </w:r>
      <w:r>
        <w:rPr>
          <w:sz w:val="28"/>
        </w:rPr>
        <w:t xml:space="preserve"> </w:t>
      </w:r>
    </w:p>
    <w:p w14:paraId="4B4FC35D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5. Начальнику сектора ГОЧС и ВМП администрации округа Зайцеву И.А.:</w:t>
      </w:r>
      <w:r>
        <w:rPr>
          <w:sz w:val="28"/>
        </w:rPr>
        <w:tab/>
      </w:r>
    </w:p>
    <w:p w14:paraId="4E06B54E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5.1. Организовать  работу по выполнению  сезонной профилактической операции «Жильё». </w:t>
      </w:r>
    </w:p>
    <w:p w14:paraId="7266481A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5.2. Через начальников</w:t>
      </w:r>
      <w:r w:rsidRPr="005B08B6">
        <w:rPr>
          <w:sz w:val="28"/>
        </w:rPr>
        <w:t xml:space="preserve"> территориальных отделов </w:t>
      </w:r>
      <w:r>
        <w:rPr>
          <w:sz w:val="28"/>
        </w:rPr>
        <w:t xml:space="preserve">осуществлять постоянный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 состоянием </w:t>
      </w:r>
      <w:proofErr w:type="spellStart"/>
      <w:r>
        <w:rPr>
          <w:sz w:val="28"/>
        </w:rPr>
        <w:t>водоисточников</w:t>
      </w:r>
      <w:proofErr w:type="spellEnd"/>
      <w:r>
        <w:rPr>
          <w:sz w:val="28"/>
        </w:rPr>
        <w:t xml:space="preserve">, подъездных путей к жилым домам в населенных пунктах и организацию работы добровольной пожарной охраны. </w:t>
      </w:r>
    </w:p>
    <w:p w14:paraId="58E8F452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5.3. Организовать работу по созданию  резервного фонда материальных сре</w:t>
      </w:r>
      <w:proofErr w:type="gramStart"/>
      <w:r>
        <w:rPr>
          <w:sz w:val="28"/>
        </w:rPr>
        <w:t>дств дл</w:t>
      </w:r>
      <w:proofErr w:type="gramEnd"/>
      <w:r>
        <w:rPr>
          <w:sz w:val="28"/>
        </w:rPr>
        <w:t>я ликвидации последствий при возникновении ЧС на территории округа.</w:t>
      </w:r>
    </w:p>
    <w:p w14:paraId="7BF1D6C3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5.4.Инициировать обучение руководителей и специалистов пожарно-техническому минимуму.</w:t>
      </w:r>
    </w:p>
    <w:p w14:paraId="07C8E30A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6. Рекомендовать начальнику МКУ «Местная пожарная охрана» (Арефьеву А.В.):</w:t>
      </w:r>
      <w:r>
        <w:rPr>
          <w:sz w:val="28"/>
        </w:rPr>
        <w:tab/>
      </w:r>
    </w:p>
    <w:p w14:paraId="40BAB533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6.1.Провести проверку готовности пожарной техники МПО к выполнению задач по тушению пожаров. Осуществлять постоянный </w:t>
      </w:r>
      <w:proofErr w:type="gramStart"/>
      <w:r>
        <w:rPr>
          <w:sz w:val="28"/>
        </w:rPr>
        <w:t>контроль  за</w:t>
      </w:r>
      <w:proofErr w:type="gramEnd"/>
      <w:r>
        <w:rPr>
          <w:sz w:val="28"/>
        </w:rPr>
        <w:t xml:space="preserve">  дежурством  работников МПО.</w:t>
      </w:r>
    </w:p>
    <w:p w14:paraId="55C632B4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6.2.Организовать проверку жилого сектора населённых пунктов округа работниками  МПО и проведения инструктажей с  гражданами по  мерам пожарной безопасности.</w:t>
      </w:r>
    </w:p>
    <w:p w14:paraId="2F9400AD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7. Рекомендовать  начальнику 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 (Игнатьеву А.С.):</w:t>
      </w:r>
    </w:p>
    <w:p w14:paraId="5BEACC28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7.1. Совместно с участковыми инспекторами отделения полиции (дислокация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.С</w:t>
      </w:r>
      <w:proofErr w:type="gramEnd"/>
      <w:r>
        <w:rPr>
          <w:sz w:val="28"/>
        </w:rPr>
        <w:t>еченово</w:t>
      </w:r>
      <w:proofErr w:type="spellEnd"/>
      <w:r>
        <w:rPr>
          <w:sz w:val="28"/>
        </w:rPr>
        <w:t>) МО МВД России «</w:t>
      </w:r>
      <w:proofErr w:type="spellStart"/>
      <w:r>
        <w:rPr>
          <w:sz w:val="28"/>
        </w:rPr>
        <w:t>Пильнинский</w:t>
      </w:r>
      <w:proofErr w:type="spellEnd"/>
      <w:r>
        <w:rPr>
          <w:sz w:val="28"/>
        </w:rPr>
        <w:t xml:space="preserve">», начальником отдела  ГОЧС и ВМП администрации  округа, начальниками территориальных отделов, МУП «ЖКХ Сеченовское»  организовать и провести </w:t>
      </w:r>
      <w:proofErr w:type="spellStart"/>
      <w:r>
        <w:rPr>
          <w:sz w:val="28"/>
        </w:rPr>
        <w:t>пожарно</w:t>
      </w:r>
      <w:proofErr w:type="spellEnd"/>
      <w:r>
        <w:rPr>
          <w:sz w:val="28"/>
        </w:rPr>
        <w:t xml:space="preserve">–профилактическую работу в районе в ходе операции «Жильё». </w:t>
      </w:r>
    </w:p>
    <w:p w14:paraId="59A6F62B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7</w:t>
      </w:r>
      <w:r w:rsidRPr="006A2B80">
        <w:rPr>
          <w:sz w:val="28"/>
        </w:rPr>
        <w:t xml:space="preserve">.2. Принять меры  к </w:t>
      </w:r>
      <w:r>
        <w:rPr>
          <w:sz w:val="28"/>
        </w:rPr>
        <w:t xml:space="preserve">выполнению предписаний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по Сеченовскому району.</w:t>
      </w:r>
    </w:p>
    <w:p w14:paraId="753EAF14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7.3.Совместно с начальником отдела ГОЧС И ВМП администрации округа провести обучающие занятия с инструкторами пожарной профилактики.</w:t>
      </w:r>
    </w:p>
    <w:p w14:paraId="00CF7BD8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7.4. Направить в территориальные отделы Администрации Сеченовского муниципального округа и организации округа памятки по мерам пожарной безопасности в жилом секторе.</w:t>
      </w:r>
    </w:p>
    <w:p w14:paraId="32CEBE66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7.5.По окончании сезонной профилактической операции «Жильё» на заседании КЧС и ОПБ округа рассмотреть проблемные вопросы обеспечения пожарной безопасности жилищного фонда и населённых пунктов, с заслушиванием соответствующих руководителей.</w:t>
      </w:r>
    </w:p>
    <w:p w14:paraId="406B19FC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8. Рекомендовать директору Сеченовского филиала АО «Нижегородская областная коммунальная компания» Кирееву А.Г.:</w:t>
      </w:r>
    </w:p>
    <w:p w14:paraId="67D0B019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8.1.В  срок до 25.09.2023г. провести проверку противопожарного состояния подведомственных котельных, с представлением конкретного анализа в ОНД по Сеченовскому району.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8.2. Принять меры к приведению их в </w:t>
      </w:r>
      <w:proofErr w:type="spellStart"/>
      <w:r>
        <w:rPr>
          <w:sz w:val="28"/>
        </w:rPr>
        <w:t>пожаробезопасное</w:t>
      </w:r>
      <w:proofErr w:type="spellEnd"/>
      <w:r>
        <w:rPr>
          <w:sz w:val="28"/>
        </w:rPr>
        <w:t xml:space="preserve"> состояние.</w:t>
      </w:r>
      <w:r>
        <w:rPr>
          <w:sz w:val="28"/>
        </w:rPr>
        <w:tab/>
      </w:r>
    </w:p>
    <w:p w14:paraId="4C00A59E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8.3. В административном  здании Сеченовского филиала АО «Нижегородская областная коммунальная компания» обновить противопожарный уголок.</w:t>
      </w:r>
    </w:p>
    <w:p w14:paraId="4FDE85E0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8.4. Разработать и согласовать с отделом ГОЧС и ВМП администрации округа, ОНД и </w:t>
      </w:r>
      <w:proofErr w:type="gramStart"/>
      <w:r>
        <w:rPr>
          <w:sz w:val="28"/>
        </w:rPr>
        <w:t>ПР</w:t>
      </w:r>
      <w:proofErr w:type="gramEnd"/>
      <w:r>
        <w:rPr>
          <w:sz w:val="28"/>
        </w:rPr>
        <w:t xml:space="preserve">  по Сеченовскому району планы работ на 2023-2024 годы по предупреждению и ликвидации возможных ЧС с конкретными мероприятиями и сроками по улучшению противопожарного состояния  подведомственных котельных.</w:t>
      </w:r>
    </w:p>
    <w:p w14:paraId="26C2B64C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>8.5.Создать резервный фонд для ликвидации последствий возникновения аварийных и чрезвычайных ситуаций.</w:t>
      </w:r>
    </w:p>
    <w:p w14:paraId="16D845DF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9. Начальнику управления по работе с органами местного самоуправления и социальным вопросам  Ефремовой М.Н., директору-редактору МАУ «Сеченовский РИЦ» </w:t>
      </w:r>
      <w:proofErr w:type="spellStart"/>
      <w:r>
        <w:rPr>
          <w:sz w:val="28"/>
        </w:rPr>
        <w:t>Столяровой</w:t>
      </w:r>
      <w:proofErr w:type="spellEnd"/>
      <w:r>
        <w:rPr>
          <w:sz w:val="28"/>
        </w:rPr>
        <w:t xml:space="preserve"> Л.Ю.:</w:t>
      </w:r>
    </w:p>
    <w:p w14:paraId="01FD41B3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9.1. Организовать систематическое освещение  проведения операции «Жильё»  через районную газету «Борьба». </w:t>
      </w:r>
    </w:p>
    <w:p w14:paraId="6BCE20A7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9.2. Организовать работу по противопожарной агитации и пропаганде среди населения округа через средства массовой информации. </w:t>
      </w:r>
    </w:p>
    <w:p w14:paraId="5DC7A273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10. КЧС и ОПБ Сеченовского муниципального  округа подготовить и обобщить информацию о проведении сезонной профилактической операции «Жильё» и провести  заседания КЧС округа с заслушиванием </w:t>
      </w:r>
      <w:r w:rsidRPr="00B40E62">
        <w:rPr>
          <w:sz w:val="28"/>
        </w:rPr>
        <w:t>начальник</w:t>
      </w:r>
      <w:r>
        <w:rPr>
          <w:sz w:val="28"/>
        </w:rPr>
        <w:t>ов</w:t>
      </w:r>
      <w:r w:rsidRPr="00B40E62">
        <w:rPr>
          <w:sz w:val="28"/>
        </w:rPr>
        <w:t xml:space="preserve"> территориальных отделов</w:t>
      </w:r>
      <w:r>
        <w:rPr>
          <w:sz w:val="28"/>
        </w:rPr>
        <w:t>, директора МУП «ЖКХ Сеченовское» и других руководителей организаций по реализации данного постановления.</w:t>
      </w:r>
    </w:p>
    <w:p w14:paraId="4EB0093E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12. </w:t>
      </w:r>
      <w:proofErr w:type="gramStart"/>
      <w:r>
        <w:rPr>
          <w:sz w:val="28"/>
        </w:rPr>
        <w:t>Контроль  за</w:t>
      </w:r>
      <w:proofErr w:type="gramEnd"/>
      <w:r>
        <w:rPr>
          <w:sz w:val="28"/>
        </w:rPr>
        <w:t xml:space="preserve">  исполнением  данного постановления возложить на  заместителя главы администрации, начальника управления капитального строительства, ЖКХ, жилищной политики и жилищного фонда администрации округа Крупнова Д.А.</w:t>
      </w:r>
    </w:p>
    <w:p w14:paraId="525F65D7" w14:textId="77777777" w:rsidR="00805D77" w:rsidRDefault="00805D77" w:rsidP="00805D77">
      <w:pPr>
        <w:ind w:firstLine="709"/>
        <w:jc w:val="both"/>
        <w:rPr>
          <w:sz w:val="28"/>
        </w:rPr>
      </w:pPr>
      <w:r>
        <w:rPr>
          <w:sz w:val="28"/>
        </w:rPr>
        <w:t xml:space="preserve">13.Настоящее постановление </w:t>
      </w:r>
      <w:proofErr w:type="gramStart"/>
      <w:r>
        <w:rPr>
          <w:sz w:val="28"/>
        </w:rPr>
        <w:t>вступает в силу с момента подписания и распространяет</w:t>
      </w:r>
      <w:proofErr w:type="gramEnd"/>
      <w:r>
        <w:rPr>
          <w:sz w:val="28"/>
        </w:rPr>
        <w:t xml:space="preserve"> своё действие на правоотношения, возникшие с 01 сентября 2023 года.</w:t>
      </w:r>
      <w:r>
        <w:rPr>
          <w:sz w:val="28"/>
        </w:rPr>
        <w:tab/>
      </w:r>
    </w:p>
    <w:p w14:paraId="5604DD96" w14:textId="77777777" w:rsidR="00295FE8" w:rsidRPr="00365ECC" w:rsidRDefault="00295FE8" w:rsidP="0064241D">
      <w:pPr>
        <w:jc w:val="both"/>
        <w:rPr>
          <w:sz w:val="28"/>
          <w:szCs w:val="28"/>
        </w:rPr>
      </w:pPr>
    </w:p>
    <w:p w14:paraId="6CBFFD39" w14:textId="77777777" w:rsidR="001A05E4" w:rsidRPr="00365ECC" w:rsidRDefault="001A05E4" w:rsidP="0064241D">
      <w:pPr>
        <w:jc w:val="both"/>
        <w:rPr>
          <w:sz w:val="28"/>
          <w:szCs w:val="28"/>
        </w:rPr>
      </w:pPr>
    </w:p>
    <w:p w14:paraId="093F98A2" w14:textId="72E5BFBF" w:rsidR="009D32D7" w:rsidRPr="003A196F" w:rsidRDefault="00D32118" w:rsidP="007D33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196F">
        <w:rPr>
          <w:rFonts w:ascii="Times New Roman" w:hAnsi="Times New Roman" w:cs="Times New Roman"/>
          <w:sz w:val="27"/>
          <w:szCs w:val="27"/>
        </w:rPr>
        <w:t>Глава</w:t>
      </w:r>
      <w:r w:rsidR="009D32D7" w:rsidRPr="003A196F">
        <w:rPr>
          <w:rFonts w:ascii="Times New Roman" w:hAnsi="Times New Roman" w:cs="Times New Roman"/>
          <w:sz w:val="28"/>
          <w:szCs w:val="28"/>
        </w:rPr>
        <w:t xml:space="preserve"> </w:t>
      </w:r>
      <w:r w:rsidR="00200FD3" w:rsidRPr="003A196F">
        <w:rPr>
          <w:rFonts w:ascii="Times New Roman" w:hAnsi="Times New Roman" w:cs="Times New Roman"/>
          <w:sz w:val="28"/>
          <w:szCs w:val="28"/>
        </w:rPr>
        <w:t>МСУ</w:t>
      </w:r>
    </w:p>
    <w:p w14:paraId="67CF26A3" w14:textId="1204D1E5" w:rsidR="004A0F18" w:rsidRDefault="00E624AD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A196F">
        <w:rPr>
          <w:rFonts w:ascii="Times New Roman" w:hAnsi="Times New Roman" w:cs="Times New Roman"/>
          <w:sz w:val="28"/>
          <w:szCs w:val="28"/>
        </w:rPr>
        <w:t xml:space="preserve">Сеченовского муниципального </w:t>
      </w:r>
      <w:r w:rsidR="00662019" w:rsidRPr="003A196F">
        <w:rPr>
          <w:rFonts w:ascii="Times New Roman" w:hAnsi="Times New Roman" w:cs="Times New Roman"/>
          <w:sz w:val="28"/>
          <w:szCs w:val="28"/>
        </w:rPr>
        <w:t>округа</w:t>
      </w:r>
      <w:r w:rsidRPr="003A196F">
        <w:rPr>
          <w:rFonts w:ascii="Times New Roman" w:hAnsi="Times New Roman" w:cs="Times New Roman"/>
          <w:sz w:val="28"/>
          <w:szCs w:val="28"/>
        </w:rPr>
        <w:t xml:space="preserve">  </w:t>
      </w:r>
      <w:r w:rsidR="00B76C92" w:rsidRPr="003A196F">
        <w:rPr>
          <w:rFonts w:ascii="Times New Roman" w:hAnsi="Times New Roman" w:cs="Times New Roman"/>
          <w:sz w:val="28"/>
          <w:szCs w:val="28"/>
        </w:rPr>
        <w:t xml:space="preserve">       </w:t>
      </w:r>
      <w:r w:rsidR="008047C6" w:rsidRPr="003A196F">
        <w:rPr>
          <w:rFonts w:ascii="Times New Roman" w:hAnsi="Times New Roman" w:cs="Times New Roman"/>
          <w:sz w:val="28"/>
          <w:szCs w:val="28"/>
        </w:rPr>
        <w:t xml:space="preserve">      </w:t>
      </w:r>
      <w:r w:rsidR="003C1D8A" w:rsidRPr="003A196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047C6" w:rsidRPr="003A196F">
        <w:rPr>
          <w:rFonts w:ascii="Times New Roman" w:hAnsi="Times New Roman" w:cs="Times New Roman"/>
          <w:sz w:val="28"/>
          <w:szCs w:val="28"/>
        </w:rPr>
        <w:t xml:space="preserve">    </w:t>
      </w:r>
      <w:r w:rsidRPr="003A196F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D32118" w:rsidRPr="003A196F">
        <w:rPr>
          <w:rFonts w:ascii="Times New Roman" w:hAnsi="Times New Roman" w:cs="Times New Roman"/>
          <w:sz w:val="28"/>
          <w:szCs w:val="28"/>
        </w:rPr>
        <w:t>Е.Г.Наборнов</w:t>
      </w:r>
      <w:proofErr w:type="spellEnd"/>
    </w:p>
    <w:p w14:paraId="30D2CC89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1FD7F09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4FF38E4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E363448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0808380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D419B11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8E6C5A6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8394F7E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9AB549D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CD9DB94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CC9C715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3E7564E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CE6DAD6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F65F7D2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5E0EFFB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1634EF8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9D95151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111665F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3910B1B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E63ADF3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1152463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321AD07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DF7AED3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1FAAC5C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8B2FD2C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5A739DB" w14:textId="77777777" w:rsid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7FC8575" w14:textId="77777777" w:rsidR="00805D77" w:rsidRPr="003711C1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11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1</w:t>
      </w:r>
    </w:p>
    <w:p w14:paraId="2D98CBC5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14:paraId="59CE1E8E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Сеченовского муниципального округа</w:t>
      </w:r>
    </w:p>
    <w:p w14:paraId="53770D32" w14:textId="1412FF9C" w:rsidR="00805D77" w:rsidRP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val="en-US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.09.2023г. № </w:t>
      </w:r>
      <w:r>
        <w:rPr>
          <w:rFonts w:ascii="Times New Roman" w:hAnsi="Times New Roman" w:cs="Times New Roman"/>
          <w:sz w:val="28"/>
          <w:szCs w:val="28"/>
          <w:lang w:val="en-US"/>
        </w:rPr>
        <w:t>889</w:t>
      </w:r>
    </w:p>
    <w:p w14:paraId="19420850" w14:textId="77777777" w:rsidR="00805D77" w:rsidRDefault="00805D77" w:rsidP="00805D77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ОТЧЁТ</w:t>
      </w:r>
    </w:p>
    <w:p w14:paraId="1545B40A" w14:textId="77777777" w:rsidR="00805D77" w:rsidRDefault="00805D77" w:rsidP="00805D77">
      <w:pPr>
        <w:jc w:val="center"/>
        <w:rPr>
          <w:b/>
          <w:sz w:val="22"/>
        </w:rPr>
      </w:pPr>
      <w:r>
        <w:rPr>
          <w:b/>
          <w:sz w:val="22"/>
        </w:rPr>
        <w:t xml:space="preserve">О проведённой работе в ходе операции «Жильё» по предупреждению пожаров и гибели людей на пожарах в жилищном фонде </w:t>
      </w:r>
    </w:p>
    <w:p w14:paraId="2E18A858" w14:textId="77777777" w:rsidR="00805D77" w:rsidRDefault="00805D77" w:rsidP="00805D77">
      <w:pPr>
        <w:rPr>
          <w:b/>
          <w:sz w:val="22"/>
        </w:rPr>
      </w:pPr>
      <w:r>
        <w:rPr>
          <w:b/>
          <w:sz w:val="22"/>
        </w:rPr>
        <w:t xml:space="preserve">                      село (деревня)_______________________  на «_______»____________20____ года.</w:t>
      </w:r>
    </w:p>
    <w:p w14:paraId="02FF011A" w14:textId="77777777" w:rsidR="00805D77" w:rsidRDefault="00805D77" w:rsidP="00805D77">
      <w:pPr>
        <w:rPr>
          <w:b/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00"/>
        <w:gridCol w:w="900"/>
        <w:gridCol w:w="180"/>
        <w:gridCol w:w="4568"/>
        <w:gridCol w:w="1980"/>
      </w:tblGrid>
      <w:tr w:rsidR="00805D77" w14:paraId="7972A2B1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00B7" w14:textId="77777777" w:rsidR="00805D77" w:rsidRDefault="00805D77" w:rsidP="007D31E6">
            <w:pPr>
              <w:rPr>
                <w:sz w:val="18"/>
              </w:rPr>
            </w:pPr>
            <w:r>
              <w:rPr>
                <w:sz w:val="18"/>
              </w:rPr>
              <w:t xml:space="preserve">№ </w:t>
            </w:r>
          </w:p>
        </w:tc>
        <w:tc>
          <w:tcPr>
            <w:tcW w:w="65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A1DC9" w14:textId="77777777" w:rsidR="00805D77" w:rsidRDefault="00805D77" w:rsidP="007D31E6">
            <w:pPr>
              <w:jc w:val="center"/>
              <w:rPr>
                <w:sz w:val="18"/>
              </w:rPr>
            </w:pPr>
            <w:r>
              <w:rPr>
                <w:sz w:val="18"/>
              </w:rPr>
              <w:t>Наименование показателя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5866C" w14:textId="77777777" w:rsidR="00805D77" w:rsidRDefault="00805D77" w:rsidP="007D31E6">
            <w:pPr>
              <w:jc w:val="center"/>
              <w:rPr>
                <w:sz w:val="18"/>
              </w:rPr>
            </w:pPr>
            <w:r>
              <w:rPr>
                <w:sz w:val="18"/>
              </w:rPr>
              <w:t>Количество</w:t>
            </w:r>
          </w:p>
        </w:tc>
      </w:tr>
      <w:tr w:rsidR="00805D77" w14:paraId="179F95D8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848C0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BCF88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Общее количество строений / из них проверено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56FD2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3230D8F6" w14:textId="77777777" w:rsidTr="007D31E6">
        <w:trPr>
          <w:cantSplit/>
          <w:trHeight w:val="83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44F0A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2F17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</w:p>
          <w:p w14:paraId="0AB053E2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 них</w:t>
            </w:r>
          </w:p>
        </w:tc>
        <w:tc>
          <w:tcPr>
            <w:tcW w:w="5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EC65E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Личных домов  (всего/проверено)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CBFA4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3EDF4766" w14:textId="77777777" w:rsidTr="007D31E6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01BCD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576B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5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19CCE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Жилых</w:t>
            </w:r>
            <w:proofErr w:type="gramEnd"/>
            <w:r>
              <w:rPr>
                <w:sz w:val="22"/>
                <w:szCs w:val="22"/>
              </w:rPr>
              <w:t xml:space="preserve">  (всего/проверено)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96B1E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79E3FA6C" w14:textId="77777777" w:rsidTr="007D31E6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2E44E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4C6B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5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74AB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Нежилых</w:t>
            </w:r>
            <w:proofErr w:type="gramEnd"/>
            <w:r>
              <w:rPr>
                <w:sz w:val="22"/>
                <w:szCs w:val="22"/>
              </w:rPr>
              <w:t xml:space="preserve"> (всего/проверено)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DAF1F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3C3D38B7" w14:textId="77777777" w:rsidTr="007D31E6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AE9FC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3FD6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5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0E608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Бань (всего/проверено)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5B352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1972A1D7" w14:textId="77777777" w:rsidTr="007D31E6">
        <w:trPr>
          <w:cantSplit/>
          <w:trHeight w:val="27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59BED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B859A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5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128C1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Гаражи, сараи (всего/проверено)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55CB8" w14:textId="77777777" w:rsidR="00805D77" w:rsidRDefault="00805D77" w:rsidP="007D31E6">
            <w:r>
              <w:t xml:space="preserve">              /</w:t>
            </w:r>
          </w:p>
        </w:tc>
      </w:tr>
      <w:tr w:rsidR="00805D77" w14:paraId="7559C393" w14:textId="77777777" w:rsidTr="007D31E6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761E9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194F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домов, где проживают социально незащищённые граждане 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DA97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Многодетные семь</w:t>
            </w:r>
            <w:proofErr w:type="gramStart"/>
            <w:r>
              <w:rPr>
                <w:sz w:val="22"/>
                <w:szCs w:val="22"/>
              </w:rPr>
              <w:t>и(</w:t>
            </w:r>
            <w:proofErr w:type="gramEnd"/>
            <w:r>
              <w:rPr>
                <w:sz w:val="22"/>
                <w:szCs w:val="22"/>
              </w:rPr>
              <w:t>всего/проверено)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DCC76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4CD53199" w14:textId="77777777" w:rsidTr="007D31E6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0D039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0CAE4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43870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одинокие престарелые граждане (всего/проверено)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5EF97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171398E2" w14:textId="77777777" w:rsidTr="007D31E6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C87D6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3DAA3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540B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Инвалиды (всего/проверено)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FDFA5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4C58BD8A" w14:textId="77777777" w:rsidTr="007D31E6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CC4B4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198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32CD8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3330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граждане склонные к употреблению алкоголя (всего/проверено)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46E50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18D811B9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C461B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5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A2DA8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Проведена замена электропроводки (к-во домов) за отчётный </w:t>
            </w:r>
            <w:proofErr w:type="gramStart"/>
            <w:r>
              <w:rPr>
                <w:sz w:val="22"/>
                <w:szCs w:val="22"/>
              </w:rPr>
              <w:t>период</w:t>
            </w:r>
            <w:proofErr w:type="gramEnd"/>
            <w:r>
              <w:rPr>
                <w:sz w:val="22"/>
                <w:szCs w:val="22"/>
              </w:rPr>
              <w:t>/в том числе социально незащищённые граждане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67A8B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18525C85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C96E9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5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64508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Отремонтировано печей, дымоходов (к-во домов) за отчётный </w:t>
            </w:r>
            <w:proofErr w:type="gramStart"/>
            <w:r>
              <w:rPr>
                <w:sz w:val="22"/>
                <w:szCs w:val="22"/>
              </w:rPr>
              <w:t>период</w:t>
            </w:r>
            <w:proofErr w:type="gramEnd"/>
            <w:r>
              <w:rPr>
                <w:sz w:val="22"/>
                <w:szCs w:val="22"/>
              </w:rPr>
              <w:t>/в том числе социально незащищённые граждане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1C52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6A41CB9B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40EEB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5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D147A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денежных средств затраченных на приведение жилых домов в </w:t>
            </w:r>
            <w:proofErr w:type="spellStart"/>
            <w:r>
              <w:rPr>
                <w:sz w:val="22"/>
                <w:szCs w:val="22"/>
              </w:rPr>
              <w:t>пожаробезопасное</w:t>
            </w:r>
            <w:proofErr w:type="spellEnd"/>
            <w:r>
              <w:rPr>
                <w:sz w:val="22"/>
                <w:szCs w:val="22"/>
              </w:rPr>
              <w:t xml:space="preserve"> состояние, тыс. рублей.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74A0" w14:textId="77777777" w:rsidR="00805D77" w:rsidRDefault="00805D77" w:rsidP="007D31E6">
            <w:pPr>
              <w:jc w:val="center"/>
            </w:pPr>
          </w:p>
        </w:tc>
      </w:tr>
      <w:tr w:rsidR="00805D77" w14:paraId="77D31256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CDCF6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5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5D08A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денежных средств затраченных для социально незащищённых граждан на ремонт электропроводки, печей, дымоходов, тыс. рублей                             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0BAF" w14:textId="77777777" w:rsidR="00805D77" w:rsidRDefault="00805D77" w:rsidP="007D31E6">
            <w:pPr>
              <w:jc w:val="center"/>
            </w:pPr>
          </w:p>
        </w:tc>
      </w:tr>
      <w:tr w:rsidR="00805D77" w14:paraId="39F76FA1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35E4E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5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5DA49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ветхих строение подлежащих сносу /из них ликвидировано за отчётный период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3F76A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5976C2E8" w14:textId="77777777" w:rsidTr="007D31E6">
        <w:trPr>
          <w:trHeight w:val="5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5053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05C03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водоёмов 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6D375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Всего    / из них оборудовано пирсами для забора воды пожарной техникой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AE66D" w14:textId="77777777" w:rsidR="00805D77" w:rsidRDefault="00805D77" w:rsidP="007D31E6">
            <w:pPr>
              <w:ind w:left="72" w:hanging="72"/>
              <w:jc w:val="center"/>
            </w:pPr>
            <w:r>
              <w:t>/</w:t>
            </w:r>
          </w:p>
        </w:tc>
      </w:tr>
      <w:tr w:rsidR="00805D77" w14:paraId="3AB0A9DD" w14:textId="77777777" w:rsidTr="007D31E6">
        <w:trPr>
          <w:trHeight w:val="52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019EB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F2BD5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водонапорных башен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14D97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Всего    / из них оборудовано устройствами для забора воды пожарной техникой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A7113" w14:textId="77777777" w:rsidR="00805D77" w:rsidRDefault="00805D77" w:rsidP="007D31E6">
            <w:pPr>
              <w:ind w:left="72" w:hanging="72"/>
              <w:jc w:val="center"/>
            </w:pPr>
            <w:r>
              <w:t>/</w:t>
            </w:r>
          </w:p>
        </w:tc>
      </w:tr>
      <w:tr w:rsidR="00805D77" w14:paraId="5A166DD2" w14:textId="77777777" w:rsidTr="007D31E6">
        <w:trPr>
          <w:cantSplit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5376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</w:p>
          <w:p w14:paraId="649B96FA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</w:p>
          <w:p w14:paraId="3FFBEF1B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</w:p>
          <w:p w14:paraId="3F10A312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AF38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Противопожарная пропаганда по предупреждению пожаров и гибели людей на пожарах в жилом фонде 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AF4B3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оборудовано объектов противопожарными уголками / обучено</w:t>
            </w:r>
            <w:proofErr w:type="gramEnd"/>
            <w:r>
              <w:rPr>
                <w:sz w:val="22"/>
                <w:szCs w:val="22"/>
              </w:rPr>
              <w:t xml:space="preserve">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A4C85" w14:textId="77777777" w:rsidR="00805D77" w:rsidRDefault="00805D77" w:rsidP="007D31E6">
            <w:pPr>
              <w:ind w:left="72" w:hanging="72"/>
              <w:jc w:val="center"/>
            </w:pPr>
            <w:r>
              <w:t>/</w:t>
            </w:r>
          </w:p>
        </w:tc>
      </w:tr>
      <w:tr w:rsidR="00805D77" w14:paraId="6C5BC4F7" w14:textId="77777777" w:rsidTr="007D31E6">
        <w:trPr>
          <w:cantSplit/>
          <w:trHeight w:val="70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FF386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E142D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DA8A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распространено видов листово</w:t>
            </w:r>
            <w:proofErr w:type="gramStart"/>
            <w:r>
              <w:rPr>
                <w:sz w:val="22"/>
                <w:szCs w:val="22"/>
              </w:rPr>
              <w:t>к(</w:t>
            </w:r>
            <w:proofErr w:type="gramEnd"/>
            <w:r>
              <w:rPr>
                <w:sz w:val="22"/>
                <w:szCs w:val="22"/>
              </w:rPr>
              <w:t>памяток)/ количество экземпляров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4B1F4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6184311C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02414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4DFC4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94D80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проведено сходов/встреч с населением / с охватом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F0589" w14:textId="77777777" w:rsidR="00805D77" w:rsidRDefault="00805D77" w:rsidP="007D31E6">
            <w:pPr>
              <w:jc w:val="center"/>
            </w:pPr>
            <w:r>
              <w:t>/        /</w:t>
            </w:r>
          </w:p>
        </w:tc>
      </w:tr>
      <w:tr w:rsidR="00805D77" w14:paraId="13F4254D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CDEEF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12F8C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9D497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Проинструктировано населения ППБ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90AE" w14:textId="77777777" w:rsidR="00805D77" w:rsidRDefault="00805D77" w:rsidP="007D31E6">
            <w:pPr>
              <w:jc w:val="center"/>
            </w:pPr>
          </w:p>
        </w:tc>
      </w:tr>
      <w:tr w:rsidR="00805D77" w14:paraId="58832CB2" w14:textId="77777777" w:rsidTr="007D31E6">
        <w:trPr>
          <w:cantSplit/>
          <w:trHeight w:val="515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B665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CF5BE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C4493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Выделено денежных средств, на противопожарную агитацию и пропаганду, тыс. рублей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B157" w14:textId="77777777" w:rsidR="00805D77" w:rsidRDefault="00805D77" w:rsidP="007D31E6">
            <w:pPr>
              <w:jc w:val="center"/>
            </w:pPr>
          </w:p>
        </w:tc>
      </w:tr>
      <w:tr w:rsidR="00805D77" w14:paraId="57C2A951" w14:textId="77777777" w:rsidTr="007D31E6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69D8E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5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711DA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 инструкторов пожарной безопасности </w:t>
            </w:r>
            <w:proofErr w:type="gramStart"/>
            <w:r>
              <w:rPr>
                <w:sz w:val="22"/>
                <w:szCs w:val="22"/>
              </w:rPr>
              <w:t>при</w:t>
            </w:r>
            <w:proofErr w:type="gramEnd"/>
            <w:r>
              <w:rPr>
                <w:sz w:val="22"/>
                <w:szCs w:val="22"/>
              </w:rPr>
              <w:t xml:space="preserve"> с/адм.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493B1" w14:textId="77777777" w:rsidR="00805D77" w:rsidRDefault="00805D77" w:rsidP="007D31E6">
            <w:pPr>
              <w:jc w:val="center"/>
            </w:pPr>
          </w:p>
        </w:tc>
      </w:tr>
      <w:tr w:rsidR="00805D77" w14:paraId="4B16FD49" w14:textId="77777777" w:rsidTr="007D31E6">
        <w:trPr>
          <w:cantSplit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7538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</w:p>
          <w:p w14:paraId="612BDBA7" w14:textId="77777777" w:rsidR="00805D77" w:rsidRDefault="00805D77" w:rsidP="007D31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68E9A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Работа </w:t>
            </w:r>
            <w:r>
              <w:rPr>
                <w:sz w:val="22"/>
                <w:szCs w:val="22"/>
              </w:rPr>
              <w:lastRenderedPageBreak/>
              <w:t xml:space="preserve">инструкторов </w:t>
            </w: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98A3B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Проверено личных жилых домов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BC92" w14:textId="77777777" w:rsidR="00805D77" w:rsidRDefault="00805D77" w:rsidP="007D31E6">
            <w:pPr>
              <w:jc w:val="center"/>
            </w:pPr>
          </w:p>
        </w:tc>
      </w:tr>
      <w:tr w:rsidR="00805D77" w14:paraId="65871B47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FC7F7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71E88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B0C0A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Проведено бесед с населением, кол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/ 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 охватом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9C428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57882F56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E7074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CB6B5" w14:textId="77777777" w:rsidR="00805D77" w:rsidRDefault="00805D77" w:rsidP="007D31E6">
            <w:pPr>
              <w:rPr>
                <w:sz w:val="22"/>
                <w:szCs w:val="22"/>
              </w:rPr>
            </w:pPr>
          </w:p>
        </w:tc>
        <w:tc>
          <w:tcPr>
            <w:tcW w:w="4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A09CF" w14:textId="77777777" w:rsidR="00805D77" w:rsidRDefault="00805D77" w:rsidP="007D31E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Обучено населения ППБ, с охватом чел.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70BB0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</w:tbl>
    <w:p w14:paraId="1E8CCC43" w14:textId="77777777" w:rsidR="00805D77" w:rsidRDefault="00805D77" w:rsidP="00805D77">
      <w:r>
        <w:t xml:space="preserve">                              </w:t>
      </w:r>
    </w:p>
    <w:p w14:paraId="1A84EDE6" w14:textId="77777777" w:rsidR="00805D77" w:rsidRDefault="00805D77" w:rsidP="00805D77">
      <w:pPr>
        <w:jc w:val="both"/>
      </w:pPr>
      <w:r>
        <w:rPr>
          <w:b/>
        </w:rPr>
        <w:t>Начальник     _______________   территориального отдела   ____________________</w:t>
      </w:r>
      <w:r>
        <w:t xml:space="preserve">    </w:t>
      </w:r>
    </w:p>
    <w:p w14:paraId="78A755EF" w14:textId="77777777" w:rsidR="00805D77" w:rsidRDefault="00805D77" w:rsidP="00805D77">
      <w:pPr>
        <w:jc w:val="both"/>
        <w:rPr>
          <w:sz w:val="18"/>
        </w:rPr>
      </w:pPr>
      <w:r>
        <w:t xml:space="preserve">                                                      </w:t>
      </w:r>
      <w:r>
        <w:rPr>
          <w:sz w:val="18"/>
        </w:rPr>
        <w:t xml:space="preserve"> </w:t>
      </w:r>
    </w:p>
    <w:p w14:paraId="4698B9AB" w14:textId="77777777" w:rsidR="00805D77" w:rsidRDefault="00805D77" w:rsidP="00805D77">
      <w:pPr>
        <w:jc w:val="both"/>
        <w:rPr>
          <w:sz w:val="20"/>
        </w:rPr>
      </w:pPr>
    </w:p>
    <w:p w14:paraId="6C17BB19" w14:textId="77777777" w:rsidR="00805D77" w:rsidRDefault="00805D77" w:rsidP="00805D77">
      <w:pPr>
        <w:rPr>
          <w:sz w:val="18"/>
        </w:rPr>
      </w:pPr>
    </w:p>
    <w:p w14:paraId="65719016" w14:textId="77777777" w:rsidR="00805D77" w:rsidRDefault="00805D77" w:rsidP="00805D77">
      <w:pPr>
        <w:jc w:val="right"/>
        <w:rPr>
          <w:sz w:val="18"/>
        </w:rPr>
      </w:pPr>
    </w:p>
    <w:p w14:paraId="50B18C4F" w14:textId="77777777" w:rsidR="00805D77" w:rsidRDefault="00805D77" w:rsidP="00805D77">
      <w:pPr>
        <w:jc w:val="right"/>
        <w:rPr>
          <w:sz w:val="18"/>
        </w:rPr>
      </w:pPr>
    </w:p>
    <w:p w14:paraId="46609741" w14:textId="77777777" w:rsidR="00805D77" w:rsidRDefault="00805D77" w:rsidP="00805D77">
      <w:pPr>
        <w:jc w:val="right"/>
        <w:rPr>
          <w:sz w:val="18"/>
        </w:rPr>
      </w:pPr>
    </w:p>
    <w:p w14:paraId="02976951" w14:textId="77777777" w:rsidR="00805D77" w:rsidRDefault="00805D77" w:rsidP="00805D77">
      <w:pPr>
        <w:jc w:val="right"/>
        <w:rPr>
          <w:sz w:val="18"/>
        </w:rPr>
      </w:pPr>
    </w:p>
    <w:p w14:paraId="05AFED98" w14:textId="77777777" w:rsidR="00805D77" w:rsidRDefault="00805D77" w:rsidP="00805D77">
      <w:pPr>
        <w:jc w:val="right"/>
        <w:rPr>
          <w:sz w:val="18"/>
        </w:rPr>
      </w:pPr>
    </w:p>
    <w:p w14:paraId="493A974B" w14:textId="77777777" w:rsidR="00805D77" w:rsidRDefault="00805D77" w:rsidP="00805D77">
      <w:pPr>
        <w:jc w:val="right"/>
        <w:rPr>
          <w:sz w:val="18"/>
        </w:rPr>
      </w:pPr>
    </w:p>
    <w:p w14:paraId="67CAF620" w14:textId="77777777" w:rsidR="00805D77" w:rsidRDefault="00805D77" w:rsidP="00805D77">
      <w:pPr>
        <w:jc w:val="right"/>
        <w:rPr>
          <w:sz w:val="18"/>
        </w:rPr>
      </w:pPr>
    </w:p>
    <w:p w14:paraId="705112AC" w14:textId="77777777" w:rsidR="00805D77" w:rsidRDefault="00805D77" w:rsidP="00805D77">
      <w:pPr>
        <w:jc w:val="right"/>
        <w:rPr>
          <w:sz w:val="18"/>
        </w:rPr>
      </w:pPr>
    </w:p>
    <w:p w14:paraId="714643A5" w14:textId="77777777" w:rsidR="00805D77" w:rsidRDefault="00805D77" w:rsidP="00805D77">
      <w:pPr>
        <w:jc w:val="right"/>
        <w:rPr>
          <w:sz w:val="18"/>
        </w:rPr>
      </w:pPr>
    </w:p>
    <w:p w14:paraId="2F9E1830" w14:textId="77777777" w:rsidR="00805D77" w:rsidRDefault="00805D77" w:rsidP="00805D77">
      <w:pPr>
        <w:jc w:val="right"/>
        <w:rPr>
          <w:sz w:val="18"/>
        </w:rPr>
      </w:pPr>
    </w:p>
    <w:p w14:paraId="5F12BE08" w14:textId="77777777" w:rsidR="00805D77" w:rsidRDefault="00805D77" w:rsidP="00805D77">
      <w:pPr>
        <w:jc w:val="right"/>
        <w:rPr>
          <w:sz w:val="18"/>
        </w:rPr>
      </w:pPr>
    </w:p>
    <w:p w14:paraId="6D111584" w14:textId="77777777" w:rsidR="00805D77" w:rsidRDefault="00805D77" w:rsidP="00805D77">
      <w:pPr>
        <w:jc w:val="right"/>
        <w:rPr>
          <w:sz w:val="18"/>
        </w:rPr>
      </w:pPr>
    </w:p>
    <w:p w14:paraId="43735646" w14:textId="77777777" w:rsidR="00805D77" w:rsidRDefault="00805D77" w:rsidP="00805D77">
      <w:pPr>
        <w:jc w:val="right"/>
        <w:rPr>
          <w:sz w:val="18"/>
        </w:rPr>
      </w:pPr>
    </w:p>
    <w:p w14:paraId="3AC195DE" w14:textId="77777777" w:rsidR="00805D77" w:rsidRDefault="00805D77" w:rsidP="00805D77">
      <w:pPr>
        <w:jc w:val="right"/>
        <w:rPr>
          <w:sz w:val="18"/>
        </w:rPr>
      </w:pPr>
    </w:p>
    <w:p w14:paraId="2F9F48B4" w14:textId="77777777" w:rsidR="00805D77" w:rsidRDefault="00805D77" w:rsidP="00805D77">
      <w:pPr>
        <w:jc w:val="right"/>
        <w:rPr>
          <w:sz w:val="18"/>
        </w:rPr>
      </w:pPr>
    </w:p>
    <w:p w14:paraId="0CB5002E" w14:textId="77777777" w:rsidR="00805D77" w:rsidRDefault="00805D77" w:rsidP="00805D77">
      <w:pPr>
        <w:jc w:val="right"/>
        <w:rPr>
          <w:sz w:val="18"/>
        </w:rPr>
      </w:pPr>
    </w:p>
    <w:p w14:paraId="16D48F93" w14:textId="77777777" w:rsidR="00805D77" w:rsidRDefault="00805D77" w:rsidP="00805D77">
      <w:pPr>
        <w:jc w:val="right"/>
        <w:rPr>
          <w:sz w:val="18"/>
        </w:rPr>
      </w:pPr>
    </w:p>
    <w:p w14:paraId="7394A9FB" w14:textId="77777777" w:rsidR="00805D77" w:rsidRDefault="00805D77" w:rsidP="00805D77">
      <w:pPr>
        <w:jc w:val="right"/>
        <w:rPr>
          <w:sz w:val="18"/>
        </w:rPr>
      </w:pPr>
    </w:p>
    <w:p w14:paraId="2949E923" w14:textId="77777777" w:rsidR="00805D77" w:rsidRDefault="00805D77" w:rsidP="00805D77">
      <w:pPr>
        <w:jc w:val="right"/>
        <w:rPr>
          <w:sz w:val="18"/>
        </w:rPr>
      </w:pPr>
    </w:p>
    <w:p w14:paraId="1381AD39" w14:textId="77777777" w:rsidR="00805D77" w:rsidRDefault="00805D77" w:rsidP="00805D77">
      <w:pPr>
        <w:jc w:val="right"/>
        <w:rPr>
          <w:sz w:val="18"/>
        </w:rPr>
      </w:pPr>
    </w:p>
    <w:p w14:paraId="70DF1E73" w14:textId="77777777" w:rsidR="00805D77" w:rsidRDefault="00805D77" w:rsidP="00805D77">
      <w:pPr>
        <w:jc w:val="right"/>
        <w:rPr>
          <w:sz w:val="18"/>
        </w:rPr>
      </w:pPr>
    </w:p>
    <w:p w14:paraId="3AA00B34" w14:textId="77777777" w:rsidR="00805D77" w:rsidRDefault="00805D77" w:rsidP="00805D77">
      <w:pPr>
        <w:jc w:val="right"/>
        <w:rPr>
          <w:sz w:val="18"/>
        </w:rPr>
      </w:pPr>
    </w:p>
    <w:p w14:paraId="28DA933F" w14:textId="77777777" w:rsidR="00805D77" w:rsidRDefault="00805D77" w:rsidP="00805D77">
      <w:pPr>
        <w:jc w:val="right"/>
        <w:rPr>
          <w:sz w:val="18"/>
        </w:rPr>
      </w:pPr>
    </w:p>
    <w:p w14:paraId="644FAB0E" w14:textId="77777777" w:rsidR="00805D77" w:rsidRDefault="00805D77" w:rsidP="00805D77">
      <w:pPr>
        <w:jc w:val="right"/>
        <w:rPr>
          <w:sz w:val="18"/>
        </w:rPr>
      </w:pPr>
    </w:p>
    <w:p w14:paraId="5F6229C0" w14:textId="77777777" w:rsidR="00805D77" w:rsidRDefault="00805D77" w:rsidP="00805D77">
      <w:pPr>
        <w:jc w:val="right"/>
        <w:rPr>
          <w:sz w:val="18"/>
        </w:rPr>
      </w:pPr>
    </w:p>
    <w:p w14:paraId="53E899A5" w14:textId="77777777" w:rsidR="00805D77" w:rsidRDefault="00805D77" w:rsidP="00805D77">
      <w:pPr>
        <w:jc w:val="right"/>
        <w:rPr>
          <w:sz w:val="18"/>
        </w:rPr>
      </w:pPr>
    </w:p>
    <w:p w14:paraId="1D5B2230" w14:textId="77777777" w:rsidR="00805D77" w:rsidRDefault="00805D77" w:rsidP="00805D77">
      <w:pPr>
        <w:jc w:val="right"/>
        <w:rPr>
          <w:sz w:val="18"/>
        </w:rPr>
      </w:pPr>
    </w:p>
    <w:p w14:paraId="4C3B5DB5" w14:textId="77777777" w:rsidR="00805D77" w:rsidRDefault="00805D77" w:rsidP="00805D77">
      <w:pPr>
        <w:jc w:val="right"/>
        <w:rPr>
          <w:sz w:val="18"/>
        </w:rPr>
      </w:pPr>
    </w:p>
    <w:p w14:paraId="1C86D387" w14:textId="77777777" w:rsidR="00805D77" w:rsidRDefault="00805D77" w:rsidP="00805D77">
      <w:pPr>
        <w:jc w:val="right"/>
        <w:rPr>
          <w:sz w:val="18"/>
        </w:rPr>
      </w:pPr>
    </w:p>
    <w:p w14:paraId="7B6DB5A9" w14:textId="77777777" w:rsidR="00805D77" w:rsidRDefault="00805D77" w:rsidP="00805D77">
      <w:pPr>
        <w:jc w:val="right"/>
        <w:rPr>
          <w:sz w:val="18"/>
        </w:rPr>
      </w:pPr>
    </w:p>
    <w:p w14:paraId="3ADF0982" w14:textId="77777777" w:rsidR="00805D77" w:rsidRDefault="00805D77" w:rsidP="00805D77">
      <w:pPr>
        <w:jc w:val="right"/>
        <w:rPr>
          <w:sz w:val="18"/>
        </w:rPr>
      </w:pPr>
    </w:p>
    <w:p w14:paraId="197C9679" w14:textId="77777777" w:rsidR="00805D77" w:rsidRDefault="00805D77" w:rsidP="00805D77">
      <w:pPr>
        <w:jc w:val="right"/>
        <w:rPr>
          <w:sz w:val="18"/>
        </w:rPr>
      </w:pPr>
    </w:p>
    <w:p w14:paraId="5BA5560E" w14:textId="77777777" w:rsidR="00805D77" w:rsidRDefault="00805D77" w:rsidP="00805D77">
      <w:pPr>
        <w:jc w:val="right"/>
        <w:rPr>
          <w:sz w:val="18"/>
        </w:rPr>
      </w:pPr>
    </w:p>
    <w:p w14:paraId="70E33678" w14:textId="77777777" w:rsidR="00805D77" w:rsidRDefault="00805D77" w:rsidP="00805D77">
      <w:pPr>
        <w:jc w:val="right"/>
        <w:rPr>
          <w:sz w:val="18"/>
        </w:rPr>
      </w:pPr>
    </w:p>
    <w:p w14:paraId="57AD7C33" w14:textId="77777777" w:rsidR="00805D77" w:rsidRDefault="00805D77" w:rsidP="00805D77">
      <w:pPr>
        <w:jc w:val="right"/>
        <w:rPr>
          <w:sz w:val="18"/>
        </w:rPr>
      </w:pPr>
    </w:p>
    <w:p w14:paraId="35828BDE" w14:textId="77777777" w:rsidR="00805D77" w:rsidRDefault="00805D77" w:rsidP="00805D77">
      <w:pPr>
        <w:jc w:val="right"/>
        <w:rPr>
          <w:sz w:val="18"/>
        </w:rPr>
      </w:pPr>
    </w:p>
    <w:p w14:paraId="6C3C873B" w14:textId="77777777" w:rsidR="00805D77" w:rsidRDefault="00805D77" w:rsidP="00805D77">
      <w:pPr>
        <w:jc w:val="right"/>
        <w:rPr>
          <w:sz w:val="18"/>
        </w:rPr>
      </w:pPr>
    </w:p>
    <w:p w14:paraId="691CDC7D" w14:textId="77777777" w:rsidR="00805D77" w:rsidRDefault="00805D77" w:rsidP="00805D77">
      <w:pPr>
        <w:jc w:val="right"/>
        <w:rPr>
          <w:sz w:val="18"/>
        </w:rPr>
      </w:pPr>
    </w:p>
    <w:p w14:paraId="1343A392" w14:textId="77777777" w:rsidR="00805D77" w:rsidRDefault="00805D77" w:rsidP="00805D77">
      <w:pPr>
        <w:jc w:val="right"/>
        <w:rPr>
          <w:sz w:val="18"/>
        </w:rPr>
      </w:pPr>
    </w:p>
    <w:p w14:paraId="24E6CAB1" w14:textId="77777777" w:rsidR="00805D77" w:rsidRDefault="00805D77" w:rsidP="00805D77">
      <w:pPr>
        <w:jc w:val="right"/>
        <w:rPr>
          <w:sz w:val="18"/>
        </w:rPr>
      </w:pPr>
    </w:p>
    <w:p w14:paraId="44FABA0C" w14:textId="77777777" w:rsidR="00805D77" w:rsidRDefault="00805D77" w:rsidP="00805D77">
      <w:pPr>
        <w:jc w:val="right"/>
        <w:rPr>
          <w:sz w:val="18"/>
        </w:rPr>
      </w:pPr>
    </w:p>
    <w:p w14:paraId="61C03EB7" w14:textId="77777777" w:rsidR="00805D77" w:rsidRDefault="00805D77" w:rsidP="00805D77">
      <w:pPr>
        <w:jc w:val="right"/>
        <w:rPr>
          <w:sz w:val="18"/>
        </w:rPr>
      </w:pPr>
    </w:p>
    <w:p w14:paraId="2732E2F3" w14:textId="77777777" w:rsidR="00805D77" w:rsidRDefault="00805D77" w:rsidP="00805D77">
      <w:pPr>
        <w:jc w:val="right"/>
        <w:rPr>
          <w:sz w:val="18"/>
        </w:rPr>
      </w:pPr>
    </w:p>
    <w:p w14:paraId="66395067" w14:textId="77777777" w:rsidR="00805D77" w:rsidRDefault="00805D77" w:rsidP="00805D77">
      <w:pPr>
        <w:jc w:val="right"/>
        <w:rPr>
          <w:sz w:val="18"/>
        </w:rPr>
      </w:pPr>
    </w:p>
    <w:p w14:paraId="3FCE6E3D" w14:textId="77777777" w:rsidR="00805D77" w:rsidRDefault="00805D77" w:rsidP="00805D77">
      <w:pPr>
        <w:jc w:val="right"/>
        <w:rPr>
          <w:sz w:val="18"/>
        </w:rPr>
      </w:pPr>
    </w:p>
    <w:p w14:paraId="6D67E66F" w14:textId="77777777" w:rsidR="00805D77" w:rsidRDefault="00805D77" w:rsidP="00805D77">
      <w:pPr>
        <w:jc w:val="right"/>
        <w:rPr>
          <w:sz w:val="18"/>
        </w:rPr>
      </w:pPr>
    </w:p>
    <w:p w14:paraId="46002D14" w14:textId="77777777" w:rsidR="00805D77" w:rsidRDefault="00805D77" w:rsidP="00805D77">
      <w:pPr>
        <w:jc w:val="right"/>
        <w:rPr>
          <w:sz w:val="18"/>
        </w:rPr>
      </w:pPr>
    </w:p>
    <w:p w14:paraId="0FCE42BE" w14:textId="77777777" w:rsidR="00805D77" w:rsidRDefault="00805D77" w:rsidP="00805D77">
      <w:pPr>
        <w:jc w:val="right"/>
        <w:rPr>
          <w:sz w:val="18"/>
        </w:rPr>
      </w:pPr>
    </w:p>
    <w:p w14:paraId="76E32AC4" w14:textId="77777777" w:rsidR="00805D77" w:rsidRDefault="00805D77" w:rsidP="00805D77">
      <w:pPr>
        <w:jc w:val="right"/>
        <w:rPr>
          <w:sz w:val="18"/>
        </w:rPr>
      </w:pPr>
    </w:p>
    <w:p w14:paraId="03ECA6CE" w14:textId="77777777" w:rsidR="00805D77" w:rsidRDefault="00805D77" w:rsidP="00805D77">
      <w:pPr>
        <w:jc w:val="right"/>
        <w:rPr>
          <w:sz w:val="18"/>
        </w:rPr>
      </w:pPr>
    </w:p>
    <w:p w14:paraId="28C7DB38" w14:textId="77777777" w:rsidR="00805D77" w:rsidRDefault="00805D77" w:rsidP="00805D77">
      <w:pPr>
        <w:jc w:val="right"/>
        <w:rPr>
          <w:sz w:val="18"/>
        </w:rPr>
      </w:pPr>
    </w:p>
    <w:p w14:paraId="1631B788" w14:textId="77777777" w:rsidR="00805D77" w:rsidRDefault="00805D77" w:rsidP="00805D77">
      <w:pPr>
        <w:jc w:val="right"/>
        <w:rPr>
          <w:sz w:val="18"/>
        </w:rPr>
      </w:pPr>
    </w:p>
    <w:p w14:paraId="0C5A9B20" w14:textId="77777777" w:rsidR="00805D77" w:rsidRDefault="00805D77" w:rsidP="00805D77">
      <w:pPr>
        <w:jc w:val="right"/>
        <w:rPr>
          <w:sz w:val="18"/>
        </w:rPr>
      </w:pPr>
    </w:p>
    <w:p w14:paraId="0AFDCF61" w14:textId="77777777" w:rsidR="00805D77" w:rsidRDefault="00805D77" w:rsidP="00805D77">
      <w:pPr>
        <w:jc w:val="right"/>
        <w:rPr>
          <w:sz w:val="18"/>
        </w:rPr>
      </w:pPr>
    </w:p>
    <w:p w14:paraId="46096AEB" w14:textId="77777777" w:rsidR="00805D77" w:rsidRDefault="00805D77" w:rsidP="00805D77">
      <w:pPr>
        <w:jc w:val="right"/>
        <w:rPr>
          <w:sz w:val="18"/>
        </w:rPr>
      </w:pPr>
    </w:p>
    <w:p w14:paraId="7257996D" w14:textId="77777777" w:rsidR="00805D77" w:rsidRDefault="00805D77" w:rsidP="00805D77">
      <w:pPr>
        <w:jc w:val="right"/>
        <w:rPr>
          <w:sz w:val="18"/>
        </w:rPr>
      </w:pPr>
    </w:p>
    <w:p w14:paraId="25A5E58F" w14:textId="77777777" w:rsidR="00805D77" w:rsidRDefault="00805D77" w:rsidP="00805D77">
      <w:pPr>
        <w:jc w:val="right"/>
        <w:rPr>
          <w:sz w:val="18"/>
        </w:rPr>
      </w:pPr>
    </w:p>
    <w:p w14:paraId="68645545" w14:textId="77777777" w:rsidR="00805D77" w:rsidRDefault="00805D77" w:rsidP="00805D77">
      <w:pPr>
        <w:jc w:val="right"/>
        <w:rPr>
          <w:sz w:val="18"/>
        </w:rPr>
      </w:pPr>
    </w:p>
    <w:p w14:paraId="6C282C5A" w14:textId="77777777" w:rsidR="00805D77" w:rsidRDefault="00805D77" w:rsidP="00805D77">
      <w:pPr>
        <w:jc w:val="right"/>
        <w:rPr>
          <w:sz w:val="18"/>
        </w:rPr>
      </w:pPr>
    </w:p>
    <w:p w14:paraId="5C3A754D" w14:textId="77777777" w:rsidR="00805D77" w:rsidRDefault="00805D77" w:rsidP="00805D77">
      <w:pPr>
        <w:jc w:val="right"/>
        <w:rPr>
          <w:sz w:val="18"/>
        </w:rPr>
      </w:pPr>
    </w:p>
    <w:p w14:paraId="49B2E782" w14:textId="77777777" w:rsidR="00805D77" w:rsidRPr="003711C1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11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1.1</w:t>
      </w:r>
    </w:p>
    <w:p w14:paraId="6F684C93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14:paraId="0F4EA841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Сеченовского муниципального округа</w:t>
      </w:r>
    </w:p>
    <w:p w14:paraId="3F8869FF" w14:textId="77777777" w:rsidR="00805D77" w:rsidRP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val="en-US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.09.2023г. № </w:t>
      </w:r>
      <w:r>
        <w:rPr>
          <w:rFonts w:ascii="Times New Roman" w:hAnsi="Times New Roman" w:cs="Times New Roman"/>
          <w:sz w:val="28"/>
          <w:szCs w:val="28"/>
          <w:lang w:val="en-US"/>
        </w:rPr>
        <w:t>889</w:t>
      </w:r>
    </w:p>
    <w:p w14:paraId="5E24A986" w14:textId="77777777" w:rsidR="00805D77" w:rsidRP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3611F5AA" w14:textId="77777777" w:rsidR="00805D77" w:rsidRDefault="00805D77" w:rsidP="00805D77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ОТЧЁТ</w:t>
      </w:r>
    </w:p>
    <w:p w14:paraId="6A0A5C16" w14:textId="77777777" w:rsidR="00805D77" w:rsidRDefault="00805D77" w:rsidP="00805D77">
      <w:pPr>
        <w:jc w:val="center"/>
        <w:rPr>
          <w:b/>
          <w:sz w:val="22"/>
        </w:rPr>
      </w:pPr>
      <w:r>
        <w:rPr>
          <w:b/>
          <w:sz w:val="22"/>
        </w:rPr>
        <w:t xml:space="preserve">О проведённой работе в ходе операции «Жильё» по предупреждению пожаров и гибели людей  в жилищном фонде МУП «ЖКХ Сеченовское»                    </w:t>
      </w:r>
    </w:p>
    <w:p w14:paraId="2A7BB653" w14:textId="77777777" w:rsidR="00805D77" w:rsidRDefault="00805D77" w:rsidP="00805D77">
      <w:pPr>
        <w:jc w:val="center"/>
        <w:rPr>
          <w:b/>
          <w:sz w:val="22"/>
        </w:rPr>
      </w:pPr>
      <w:r>
        <w:rPr>
          <w:b/>
          <w:sz w:val="22"/>
        </w:rPr>
        <w:t xml:space="preserve">     село (деревня)_____________________  на «_____»_____________20_____ года.</w:t>
      </w:r>
    </w:p>
    <w:p w14:paraId="670E4B11" w14:textId="77777777" w:rsidR="00805D77" w:rsidRDefault="00805D77" w:rsidP="00805D77">
      <w:pPr>
        <w:rPr>
          <w:b/>
          <w:sz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00"/>
        <w:gridCol w:w="612"/>
        <w:gridCol w:w="108"/>
        <w:gridCol w:w="72"/>
        <w:gridCol w:w="4323"/>
        <w:gridCol w:w="2693"/>
      </w:tblGrid>
      <w:tr w:rsidR="00805D77" w14:paraId="5F29AAA2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2BEDE" w14:textId="77777777" w:rsidR="00805D77" w:rsidRDefault="00805D77" w:rsidP="007D31E6">
            <w:pPr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10F82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C54B" w14:textId="77777777" w:rsidR="00805D77" w:rsidRDefault="00805D77" w:rsidP="007D31E6">
            <w:pPr>
              <w:jc w:val="center"/>
              <w:rPr>
                <w:sz w:val="18"/>
              </w:rPr>
            </w:pPr>
            <w:r>
              <w:rPr>
                <w:sz w:val="18"/>
              </w:rPr>
              <w:t>Количество</w:t>
            </w:r>
          </w:p>
        </w:tc>
      </w:tr>
      <w:tr w:rsidR="00805D77" w14:paraId="1313FD35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3E144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5D46E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Общее количество домов / из них проверено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35AED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430C9AE3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59C32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D7A6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Одноквартирных </w:t>
            </w:r>
            <w:proofErr w:type="gramStart"/>
            <w:r>
              <w:rPr>
                <w:sz w:val="20"/>
              </w:rPr>
              <w:t xml:space="preserve">( </w:t>
            </w:r>
            <w:proofErr w:type="gramEnd"/>
            <w:r>
              <w:rPr>
                <w:sz w:val="20"/>
              </w:rPr>
              <w:t>всего /проверено)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EB89A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5B6738FD" w14:textId="77777777" w:rsidTr="007D31E6">
        <w:trPr>
          <w:cantSplit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EDBBB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6E53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Многоквартирных </w:t>
            </w:r>
            <w:proofErr w:type="gramStart"/>
            <w:r>
              <w:rPr>
                <w:sz w:val="20"/>
              </w:rPr>
              <w:t xml:space="preserve">( </w:t>
            </w:r>
            <w:proofErr w:type="gramEnd"/>
            <w:r>
              <w:rPr>
                <w:sz w:val="20"/>
              </w:rPr>
              <w:t>всего /проверено)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3460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45365F11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23454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3C01" w14:textId="77777777" w:rsidR="00805D77" w:rsidRDefault="00805D77" w:rsidP="007D31E6">
            <w:pPr>
              <w:jc w:val="both"/>
              <w:rPr>
                <w:sz w:val="20"/>
              </w:rPr>
            </w:pPr>
          </w:p>
          <w:p w14:paraId="5670C2C3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Из них</w:t>
            </w:r>
          </w:p>
        </w:tc>
        <w:tc>
          <w:tcPr>
            <w:tcW w:w="5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C88DC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1 этажных </w:t>
            </w:r>
            <w:proofErr w:type="gramStart"/>
            <w:r>
              <w:rPr>
                <w:sz w:val="20"/>
              </w:rPr>
              <w:t xml:space="preserve">( </w:t>
            </w:r>
            <w:proofErr w:type="gramEnd"/>
            <w:r>
              <w:rPr>
                <w:sz w:val="20"/>
              </w:rPr>
              <w:t>всего /проверено)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B277B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43A1F69A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9F0A8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242F0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5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EA5DD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2 </w:t>
            </w:r>
            <w:proofErr w:type="gramStart"/>
            <w:r>
              <w:rPr>
                <w:sz w:val="20"/>
              </w:rPr>
              <w:t>этажных</w:t>
            </w:r>
            <w:proofErr w:type="gramEnd"/>
            <w:r>
              <w:rPr>
                <w:sz w:val="20"/>
              </w:rPr>
              <w:t xml:space="preserve"> (всего /проверено)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DDD5C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036F0B21" w14:textId="77777777" w:rsidTr="007D31E6">
        <w:trPr>
          <w:cantSplit/>
          <w:trHeight w:val="371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E462A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69965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5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76CE4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 3 </w:t>
            </w:r>
            <w:proofErr w:type="gramStart"/>
            <w:r>
              <w:rPr>
                <w:sz w:val="20"/>
              </w:rPr>
              <w:t>этажных</w:t>
            </w:r>
            <w:proofErr w:type="gramEnd"/>
            <w:r>
              <w:rPr>
                <w:sz w:val="20"/>
              </w:rPr>
              <w:t xml:space="preserve">  (всего /проверено)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93F53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1B820532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A9867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586B8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Домов с чердачными помещениями (всего/проверено)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E3B33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45BFC1FC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E17C5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BAC8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Домов с подвалами (всего /проверено)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458CE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0C6DF08E" w14:textId="77777777" w:rsidTr="007D31E6">
        <w:trPr>
          <w:cantSplit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1B0A5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5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28A73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Количество домов, где проживают социально незащищённые граждане </w:t>
            </w: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35D2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Многодетные семьи (всего /проверено)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B7D2C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6A7DA00F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23CD1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417D7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33499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одинокие престарелые граждане</w:t>
            </w:r>
          </w:p>
          <w:p w14:paraId="0725B2D8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(всего /проверено)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ABE91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16AAB22E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2420D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EE6C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38F43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Инвалиды (всего /проверено)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BB1A3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04BE1599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23AD8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15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849C8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36B46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граждане склонные к употреблению алкогол</w:t>
            </w:r>
            <w:proofErr w:type="gramStart"/>
            <w:r>
              <w:rPr>
                <w:sz w:val="20"/>
              </w:rPr>
              <w:t>я(</w:t>
            </w:r>
            <w:proofErr w:type="gramEnd"/>
            <w:r>
              <w:rPr>
                <w:sz w:val="20"/>
              </w:rPr>
              <w:t>всего /проверено)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752BF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3C552F68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F4881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D3FFF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Проведена обработка горючих конструкций чердаков в дома</w:t>
            </w:r>
            <w:proofErr w:type="gramStart"/>
            <w:r>
              <w:rPr>
                <w:sz w:val="20"/>
              </w:rPr>
              <w:t>х(</w:t>
            </w:r>
            <w:proofErr w:type="gramEnd"/>
            <w:r>
              <w:rPr>
                <w:sz w:val="20"/>
              </w:rPr>
              <w:t>кол)/ на сумму в руб.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D103F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69382864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87F8D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204BD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Проведен замер сопротивления изоляции силовой и осветительной эл/сети в домах (кол)/ в том числе социально незащищённые граждане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C8932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1B304882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27B04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61782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Проведена замена электропроводки (к-во домов) за отчётный </w:t>
            </w:r>
            <w:proofErr w:type="gramStart"/>
            <w:r>
              <w:rPr>
                <w:sz w:val="20"/>
              </w:rPr>
              <w:t>период</w:t>
            </w:r>
            <w:proofErr w:type="gramEnd"/>
            <w:r>
              <w:rPr>
                <w:sz w:val="20"/>
              </w:rPr>
              <w:t xml:space="preserve"> /в том числе социально незащищённые граждане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07B8B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7B743B53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A61DE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55CA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Отремонтировано печей, дымоходов (к-во домов) за отчётный </w:t>
            </w:r>
            <w:proofErr w:type="gramStart"/>
            <w:r>
              <w:rPr>
                <w:sz w:val="20"/>
              </w:rPr>
              <w:t>период</w:t>
            </w:r>
            <w:proofErr w:type="gramEnd"/>
            <w:r>
              <w:rPr>
                <w:sz w:val="20"/>
              </w:rPr>
              <w:t xml:space="preserve"> /в том числе социально незащищённые граждане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D25EA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3E3A7BB7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4DDA2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75AB4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Количество денежных средств затраченных на приведение жилых домов в </w:t>
            </w:r>
            <w:proofErr w:type="spellStart"/>
            <w:r>
              <w:rPr>
                <w:sz w:val="20"/>
              </w:rPr>
              <w:t>пожаробезопасное</w:t>
            </w:r>
            <w:proofErr w:type="spellEnd"/>
            <w:r>
              <w:rPr>
                <w:sz w:val="20"/>
              </w:rPr>
              <w:t xml:space="preserve"> состояние, тыс. рублей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F96D6" w14:textId="77777777" w:rsidR="00805D77" w:rsidRDefault="00805D77" w:rsidP="007D31E6">
            <w:pPr>
              <w:jc w:val="center"/>
            </w:pPr>
          </w:p>
        </w:tc>
      </w:tr>
      <w:tr w:rsidR="00805D77" w14:paraId="2AF75BD8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8EB94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26D46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Количество денежных средств затраченных на ремонт электропроводки, печей, дымоходов, тыс. рублей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EE79" w14:textId="77777777" w:rsidR="00805D77" w:rsidRDefault="00805D77" w:rsidP="007D31E6">
            <w:pPr>
              <w:jc w:val="center"/>
            </w:pPr>
          </w:p>
        </w:tc>
      </w:tr>
      <w:tr w:rsidR="00805D77" w14:paraId="6C8ACB34" w14:textId="77777777" w:rsidTr="007D31E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B36AC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D5014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Количество ветхих строение подлежащих сносу /из них ликвидировано за отчётный период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6092D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06878CE9" w14:textId="77777777" w:rsidTr="007D31E6">
        <w:trPr>
          <w:cantSplit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6B26" w14:textId="77777777" w:rsidR="00805D77" w:rsidRDefault="00805D77" w:rsidP="007D31E6">
            <w:pPr>
              <w:jc w:val="center"/>
              <w:rPr>
                <w:sz w:val="20"/>
              </w:rPr>
            </w:pPr>
          </w:p>
          <w:p w14:paraId="28F561CE" w14:textId="77777777" w:rsidR="00805D77" w:rsidRDefault="00805D77" w:rsidP="007D31E6">
            <w:pPr>
              <w:jc w:val="center"/>
              <w:rPr>
                <w:sz w:val="20"/>
              </w:rPr>
            </w:pPr>
          </w:p>
          <w:p w14:paraId="68B5DCDF" w14:textId="77777777" w:rsidR="00805D77" w:rsidRDefault="00805D77" w:rsidP="007D31E6">
            <w:pPr>
              <w:jc w:val="center"/>
              <w:rPr>
                <w:sz w:val="20"/>
              </w:rPr>
            </w:pPr>
          </w:p>
          <w:p w14:paraId="23E74A54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6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B40E5" w14:textId="77777777" w:rsidR="00805D77" w:rsidRDefault="00805D77" w:rsidP="007D31E6">
            <w:pPr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Противо</w:t>
            </w:r>
            <w:proofErr w:type="spellEnd"/>
            <w:r>
              <w:rPr>
                <w:sz w:val="20"/>
              </w:rPr>
              <w:t>-</w:t>
            </w:r>
          </w:p>
          <w:p w14:paraId="5F957CDD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пожарная пропаганда по предупреждению пожаров и гибели людей на пожарах в жилом фонде 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04E1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Установлено информационных стендов у подъездов домов по обучению мерам пожарной безопасности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D001" w14:textId="77777777" w:rsidR="00805D77" w:rsidRDefault="00805D77" w:rsidP="007D31E6">
            <w:pPr>
              <w:jc w:val="center"/>
            </w:pPr>
          </w:p>
        </w:tc>
      </w:tr>
      <w:tr w:rsidR="00805D77" w14:paraId="3C872543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57241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16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CF684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9E3B2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Оборудовано противопожарных уголков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F0EA" w14:textId="77777777" w:rsidR="00805D77" w:rsidRDefault="00805D77" w:rsidP="007D31E6">
            <w:pPr>
              <w:jc w:val="center"/>
            </w:pPr>
          </w:p>
        </w:tc>
      </w:tr>
      <w:tr w:rsidR="00805D77" w14:paraId="462B7FE5" w14:textId="77777777" w:rsidTr="007D31E6">
        <w:trPr>
          <w:cantSplit/>
          <w:trHeight w:val="70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D5688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16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D550E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4D606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распространено видов листово</w:t>
            </w:r>
            <w:proofErr w:type="gramStart"/>
            <w:r>
              <w:rPr>
                <w:sz w:val="20"/>
              </w:rPr>
              <w:t>к(</w:t>
            </w:r>
            <w:proofErr w:type="gramEnd"/>
            <w:r>
              <w:rPr>
                <w:sz w:val="20"/>
              </w:rPr>
              <w:t>памяток)/ количество экземпляров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37927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47429CB2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4CE9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16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3C84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B84CB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проведено сходов/встреч с населением / с охватом чел.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24EB8" w14:textId="77777777" w:rsidR="00805D77" w:rsidRDefault="00805D77" w:rsidP="007D31E6">
            <w:pPr>
              <w:jc w:val="center"/>
            </w:pPr>
            <w:r>
              <w:t>/        /</w:t>
            </w:r>
          </w:p>
        </w:tc>
      </w:tr>
      <w:tr w:rsidR="00805D77" w14:paraId="3C8E3374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26D0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16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7E4B5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DEA38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Проинструктировано населения ППБ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207E" w14:textId="77777777" w:rsidR="00805D77" w:rsidRDefault="00805D77" w:rsidP="007D31E6">
            <w:pPr>
              <w:jc w:val="center"/>
            </w:pPr>
          </w:p>
        </w:tc>
      </w:tr>
      <w:tr w:rsidR="00805D77" w14:paraId="04081282" w14:textId="77777777" w:rsidTr="007D31E6">
        <w:trPr>
          <w:cantSplit/>
          <w:trHeight w:val="619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8AD07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16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2AEC1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6C0FC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Количество денежных средств, выделенных на противопожарную агитацию и пропаганду, тыс. руб.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5717" w14:textId="77777777" w:rsidR="00805D77" w:rsidRDefault="00805D77" w:rsidP="007D31E6">
            <w:pPr>
              <w:jc w:val="center"/>
            </w:pPr>
          </w:p>
        </w:tc>
      </w:tr>
      <w:tr w:rsidR="00805D77" w14:paraId="427FC000" w14:textId="77777777" w:rsidTr="007D31E6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AB029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4F1CE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Сумма денежных средств  резервного фонда для ликвидации последствий возникновения ЧС</w:t>
            </w:r>
            <w:proofErr w:type="gramStart"/>
            <w:r>
              <w:rPr>
                <w:sz w:val="20"/>
              </w:rPr>
              <w:t xml:space="preserve"> ,</w:t>
            </w:r>
            <w:proofErr w:type="gramEnd"/>
            <w:r>
              <w:rPr>
                <w:sz w:val="20"/>
              </w:rPr>
              <w:t xml:space="preserve"> тыс. рублей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4EAA" w14:textId="77777777" w:rsidR="00805D77" w:rsidRDefault="00805D77" w:rsidP="007D31E6">
            <w:pPr>
              <w:jc w:val="center"/>
            </w:pPr>
          </w:p>
        </w:tc>
      </w:tr>
      <w:tr w:rsidR="00805D77" w14:paraId="5D45DEF0" w14:textId="77777777" w:rsidTr="007D31E6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59D96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60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B5850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Количество  инструкторов пожарной безопасности в организации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C038" w14:textId="77777777" w:rsidR="00805D77" w:rsidRDefault="00805D77" w:rsidP="007D31E6">
            <w:pPr>
              <w:jc w:val="center"/>
            </w:pPr>
          </w:p>
        </w:tc>
      </w:tr>
      <w:tr w:rsidR="00805D77" w14:paraId="2BCD0A6E" w14:textId="77777777" w:rsidTr="007D31E6">
        <w:trPr>
          <w:cantSplit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78AC" w14:textId="77777777" w:rsidR="00805D77" w:rsidRDefault="00805D77" w:rsidP="007D31E6">
            <w:pPr>
              <w:rPr>
                <w:sz w:val="20"/>
              </w:rPr>
            </w:pPr>
          </w:p>
          <w:p w14:paraId="2DD0565F" w14:textId="77777777" w:rsidR="00805D77" w:rsidRDefault="00805D77" w:rsidP="007D31E6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17</w:t>
            </w:r>
          </w:p>
        </w:tc>
        <w:tc>
          <w:tcPr>
            <w:tcW w:w="16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E45F7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Работа </w:t>
            </w:r>
            <w:r>
              <w:rPr>
                <w:sz w:val="20"/>
              </w:rPr>
              <w:lastRenderedPageBreak/>
              <w:t>инструкторов пожарной безопасности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EEB32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Проверено домов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CE87" w14:textId="77777777" w:rsidR="00805D77" w:rsidRDefault="00805D77" w:rsidP="007D31E6">
            <w:pPr>
              <w:jc w:val="center"/>
            </w:pPr>
          </w:p>
        </w:tc>
      </w:tr>
      <w:tr w:rsidR="00805D77" w14:paraId="7E5767D7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5DB53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16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F64B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44760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Проведено бесед с населением, кол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/ </w:t>
            </w:r>
            <w:proofErr w:type="gramStart"/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 xml:space="preserve"> охватом чел.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32D8E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  <w:tr w:rsidR="00805D77" w14:paraId="408BF102" w14:textId="77777777" w:rsidTr="007D31E6">
        <w:trPr>
          <w:cantSplit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9957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16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29092" w14:textId="77777777" w:rsidR="00805D77" w:rsidRDefault="00805D77" w:rsidP="007D31E6">
            <w:pPr>
              <w:rPr>
                <w:sz w:val="20"/>
              </w:rPr>
            </w:pP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11584" w14:textId="77777777" w:rsidR="00805D77" w:rsidRDefault="00805D77" w:rsidP="007D31E6">
            <w:pPr>
              <w:jc w:val="both"/>
              <w:rPr>
                <w:sz w:val="20"/>
              </w:rPr>
            </w:pPr>
            <w:r>
              <w:rPr>
                <w:sz w:val="20"/>
              </w:rPr>
              <w:t>Обучено населения ППБ, /с охватом чел.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3590C" w14:textId="77777777" w:rsidR="00805D77" w:rsidRDefault="00805D77" w:rsidP="007D31E6">
            <w:pPr>
              <w:jc w:val="center"/>
            </w:pPr>
            <w:r>
              <w:t>/</w:t>
            </w:r>
          </w:p>
        </w:tc>
      </w:tr>
    </w:tbl>
    <w:p w14:paraId="53A9B6C9" w14:textId="77777777" w:rsidR="00805D77" w:rsidRDefault="00805D77" w:rsidP="00805D77">
      <w:r>
        <w:t xml:space="preserve"> </w:t>
      </w:r>
    </w:p>
    <w:p w14:paraId="30D62DCA" w14:textId="77777777" w:rsidR="00805D77" w:rsidRDefault="00805D77" w:rsidP="00805D77">
      <w:pPr>
        <w:rPr>
          <w:b/>
        </w:rPr>
      </w:pPr>
      <w:r>
        <w:t xml:space="preserve">  Д</w:t>
      </w:r>
      <w:r>
        <w:rPr>
          <w:b/>
        </w:rPr>
        <w:t>иректор МУП «ЖКХ Сеченовское»      ________              __________________</w:t>
      </w:r>
    </w:p>
    <w:p w14:paraId="23A76006" w14:textId="77777777" w:rsidR="00805D77" w:rsidRDefault="00805D77" w:rsidP="00805D77">
      <w:pPr>
        <w:jc w:val="both"/>
        <w:rPr>
          <w:sz w:val="20"/>
        </w:rPr>
      </w:pPr>
    </w:p>
    <w:p w14:paraId="671B7E26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4C36BF2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810EB37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1CA80C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267B2FF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F4AA3EC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D7F72EA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688793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E25E2F3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E80683C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F2B851D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39E6FAC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02ECD8F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E90CA01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3A26726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85BEE07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9C7587C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F9A7400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360ED82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8844EF9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6D66985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A9ADC99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20DA5CA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09DDF72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391E092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E6117CD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DDB20B6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A82CF18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74F91A0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2929306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C1F163B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FA4D974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237394A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B9DB95A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CDC9A11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60F7F5A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B957F3B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13EC49E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0098E21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99E72AF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EA2A20D" w14:textId="77777777" w:rsidR="00805D77" w:rsidRPr="003711C1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11C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14:paraId="402FBDF1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14:paraId="02968BB7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Сеченовского муниципального округа</w:t>
      </w:r>
    </w:p>
    <w:p w14:paraId="6F574030" w14:textId="77777777" w:rsidR="00805D77" w:rsidRP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805D77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.09.2023г. № </w:t>
      </w:r>
      <w:r w:rsidRPr="00805D77">
        <w:rPr>
          <w:rFonts w:ascii="Times New Roman" w:hAnsi="Times New Roman" w:cs="Times New Roman"/>
          <w:sz w:val="28"/>
          <w:szCs w:val="28"/>
        </w:rPr>
        <w:t>889</w:t>
      </w:r>
    </w:p>
    <w:p w14:paraId="4D342591" w14:textId="77777777" w:rsidR="00805D77" w:rsidRDefault="00805D77" w:rsidP="00805D77">
      <w:pPr>
        <w:pStyle w:val="ae"/>
        <w:jc w:val="right"/>
      </w:pPr>
    </w:p>
    <w:p w14:paraId="64921C97" w14:textId="77777777" w:rsidR="00805D77" w:rsidRPr="002F798D" w:rsidRDefault="00805D77" w:rsidP="00805D77">
      <w:pPr>
        <w:pStyle w:val="ae"/>
        <w:rPr>
          <w:b w:val="0"/>
          <w:sz w:val="24"/>
          <w:szCs w:val="24"/>
        </w:rPr>
      </w:pPr>
      <w:r w:rsidRPr="002F798D">
        <w:rPr>
          <w:b w:val="0"/>
          <w:sz w:val="24"/>
          <w:szCs w:val="24"/>
        </w:rPr>
        <w:t>ПРОТОКОЛ №___ от «___» ________20__г.</w:t>
      </w:r>
    </w:p>
    <w:p w14:paraId="545FC2CB" w14:textId="77777777" w:rsidR="00805D77" w:rsidRPr="002F798D" w:rsidRDefault="00805D77" w:rsidP="00805D77">
      <w:pPr>
        <w:pStyle w:val="a9"/>
        <w:jc w:val="center"/>
        <w:rPr>
          <w:b/>
          <w:sz w:val="24"/>
          <w:szCs w:val="24"/>
        </w:rPr>
      </w:pPr>
      <w:r w:rsidRPr="002F798D">
        <w:rPr>
          <w:b/>
          <w:sz w:val="24"/>
          <w:szCs w:val="24"/>
        </w:rPr>
        <w:t>ПРОВЕДЕНИЯ СХОДА (ВСТРЕЧИ)</w:t>
      </w:r>
    </w:p>
    <w:p w14:paraId="78C0BBD6" w14:textId="77777777" w:rsidR="00805D77" w:rsidRPr="002F798D" w:rsidRDefault="00805D77" w:rsidP="00805D77">
      <w:pPr>
        <w:pStyle w:val="a9"/>
        <w:jc w:val="center"/>
        <w:rPr>
          <w:b/>
          <w:sz w:val="24"/>
          <w:szCs w:val="24"/>
          <w:u w:val="single"/>
        </w:rPr>
      </w:pPr>
      <w:r w:rsidRPr="002F798D">
        <w:rPr>
          <w:b/>
          <w:sz w:val="24"/>
          <w:szCs w:val="24"/>
        </w:rPr>
        <w:t xml:space="preserve">с жителями </w:t>
      </w:r>
      <w:r w:rsidRPr="002F798D">
        <w:rPr>
          <w:b/>
          <w:sz w:val="24"/>
          <w:szCs w:val="24"/>
          <w:u w:val="single"/>
        </w:rPr>
        <w:t>__________________________________________________</w:t>
      </w:r>
    </w:p>
    <w:p w14:paraId="14F2F5A2" w14:textId="77777777" w:rsidR="00805D77" w:rsidRPr="002F798D" w:rsidRDefault="00805D77" w:rsidP="00805D77">
      <w:pPr>
        <w:pStyle w:val="a9"/>
        <w:jc w:val="center"/>
        <w:rPr>
          <w:b/>
          <w:sz w:val="24"/>
          <w:szCs w:val="24"/>
          <w:vertAlign w:val="superscript"/>
        </w:rPr>
      </w:pPr>
      <w:r w:rsidRPr="002F798D">
        <w:rPr>
          <w:b/>
          <w:sz w:val="24"/>
          <w:szCs w:val="24"/>
          <w:vertAlign w:val="superscript"/>
        </w:rPr>
        <w:t>(наименование населенного пункта, муниципального образования)</w:t>
      </w:r>
    </w:p>
    <w:p w14:paraId="47C6091D" w14:textId="77777777" w:rsidR="00805D77" w:rsidRPr="002F798D" w:rsidRDefault="00805D77" w:rsidP="00805D77">
      <w:pPr>
        <w:jc w:val="center"/>
        <w:rPr>
          <w:bCs/>
        </w:rPr>
      </w:pPr>
      <w:r w:rsidRPr="002F798D">
        <w:rPr>
          <w:bCs/>
        </w:rPr>
        <w:t>по вопросу  обеспечения пожарной безопасности.</w:t>
      </w:r>
    </w:p>
    <w:p w14:paraId="13587F65" w14:textId="77777777" w:rsidR="00805D77" w:rsidRPr="002F798D" w:rsidRDefault="00805D77" w:rsidP="00805D77">
      <w:pPr>
        <w:jc w:val="center"/>
      </w:pPr>
    </w:p>
    <w:p w14:paraId="451C01B6" w14:textId="77777777" w:rsidR="00805D77" w:rsidRDefault="00805D77" w:rsidP="00805D77"/>
    <w:p w14:paraId="5E7A698C" w14:textId="77777777" w:rsidR="00805D77" w:rsidRDefault="00805D77" w:rsidP="00805D7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_______________________</w:t>
      </w:r>
    </w:p>
    <w:p w14:paraId="1930162D" w14:textId="77777777" w:rsidR="00805D77" w:rsidRDefault="00805D77" w:rsidP="00805D77">
      <w:pPr>
        <w:ind w:firstLine="708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               населенный пункт, улица</w:t>
      </w:r>
    </w:p>
    <w:p w14:paraId="64CF688E" w14:textId="77777777" w:rsidR="00805D77" w:rsidRDefault="00805D77" w:rsidP="00805D77">
      <w:pPr>
        <w:ind w:firstLine="708"/>
        <w:rPr>
          <w:sz w:val="16"/>
        </w:rPr>
      </w:pPr>
    </w:p>
    <w:p w14:paraId="03EAEFDF" w14:textId="77777777" w:rsidR="00805D77" w:rsidRDefault="00805D77" w:rsidP="00805D77">
      <w:pPr>
        <w:rPr>
          <w:sz w:val="28"/>
        </w:rPr>
      </w:pPr>
      <w:r>
        <w:rPr>
          <w:sz w:val="28"/>
        </w:rPr>
        <w:t>Сход провел: _______________________________________________________________</w:t>
      </w:r>
    </w:p>
    <w:p w14:paraId="67010125" w14:textId="77777777" w:rsidR="00805D77" w:rsidRDefault="00805D77" w:rsidP="00805D77">
      <w:pPr>
        <w:rPr>
          <w:sz w:val="28"/>
        </w:rPr>
      </w:pPr>
    </w:p>
    <w:p w14:paraId="2C95DF0E" w14:textId="77777777" w:rsidR="00805D77" w:rsidRDefault="00805D77" w:rsidP="00805D77">
      <w:pPr>
        <w:rPr>
          <w:sz w:val="28"/>
        </w:rPr>
      </w:pPr>
      <w:r>
        <w:rPr>
          <w:sz w:val="28"/>
        </w:rPr>
        <w:t xml:space="preserve">С участием: </w:t>
      </w:r>
    </w:p>
    <w:p w14:paraId="0C9AE42C" w14:textId="77777777" w:rsidR="00805D77" w:rsidRDefault="00805D77" w:rsidP="00805D77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___________________________________________________________</w:t>
      </w:r>
    </w:p>
    <w:p w14:paraId="2D30156C" w14:textId="77777777" w:rsidR="00805D77" w:rsidRDefault="00805D77" w:rsidP="00805D77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___________________________________________________________</w:t>
      </w:r>
    </w:p>
    <w:p w14:paraId="28B294DF" w14:textId="77777777" w:rsidR="00805D77" w:rsidRDefault="00805D77" w:rsidP="00805D77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___________________________________________________________</w:t>
      </w:r>
    </w:p>
    <w:p w14:paraId="6605F12C" w14:textId="77777777" w:rsidR="00805D77" w:rsidRDefault="00805D77" w:rsidP="00805D77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___________________________________________________________</w:t>
      </w:r>
    </w:p>
    <w:p w14:paraId="0D020DBD" w14:textId="77777777" w:rsidR="00805D77" w:rsidRDefault="00805D77" w:rsidP="00805D77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___________________________________________________________</w:t>
      </w:r>
    </w:p>
    <w:p w14:paraId="22D5BC97" w14:textId="77777777" w:rsidR="00805D77" w:rsidRDefault="00805D77" w:rsidP="00805D77">
      <w:pPr>
        <w:numPr>
          <w:ilvl w:val="0"/>
          <w:numId w:val="18"/>
        </w:numPr>
        <w:rPr>
          <w:sz w:val="28"/>
        </w:rPr>
      </w:pPr>
      <w:r>
        <w:rPr>
          <w:sz w:val="28"/>
        </w:rPr>
        <w:t>___________________________________________________________</w:t>
      </w:r>
    </w:p>
    <w:p w14:paraId="7CB0B7C8" w14:textId="77777777" w:rsidR="00805D77" w:rsidRDefault="00805D77" w:rsidP="00805D77">
      <w:pPr>
        <w:spacing w:line="360" w:lineRule="auto"/>
        <w:rPr>
          <w:bCs/>
          <w:sz w:val="28"/>
        </w:rPr>
      </w:pPr>
    </w:p>
    <w:p w14:paraId="22876613" w14:textId="77777777" w:rsidR="00805D77" w:rsidRPr="002B30DE" w:rsidRDefault="00805D77" w:rsidP="00805D77">
      <w:pPr>
        <w:spacing w:line="360" w:lineRule="auto"/>
        <w:rPr>
          <w:bCs/>
          <w:sz w:val="28"/>
        </w:rPr>
      </w:pPr>
      <w:r w:rsidRPr="002B30DE">
        <w:rPr>
          <w:bCs/>
          <w:sz w:val="28"/>
        </w:rPr>
        <w:t>Всего присутствовало: ____ чел</w:t>
      </w:r>
      <w:r>
        <w:rPr>
          <w:bCs/>
          <w:sz w:val="28"/>
        </w:rPr>
        <w:t>о</w:t>
      </w:r>
      <w:r w:rsidRPr="002B30DE">
        <w:rPr>
          <w:bCs/>
          <w:sz w:val="28"/>
        </w:rPr>
        <w:t>век</w:t>
      </w:r>
      <w:r>
        <w:rPr>
          <w:bCs/>
          <w:sz w:val="28"/>
        </w:rPr>
        <w:t xml:space="preserve"> (не менее 10 человек)</w:t>
      </w:r>
      <w:r w:rsidRPr="002B30DE">
        <w:rPr>
          <w:bCs/>
          <w:sz w:val="28"/>
        </w:rPr>
        <w:t>.</w:t>
      </w:r>
    </w:p>
    <w:p w14:paraId="3F63A877" w14:textId="77777777" w:rsidR="00805D77" w:rsidRPr="002B30DE" w:rsidRDefault="00805D77" w:rsidP="00805D77">
      <w:pPr>
        <w:spacing w:line="360" w:lineRule="auto"/>
        <w:rPr>
          <w:bCs/>
          <w:sz w:val="28"/>
        </w:rPr>
      </w:pPr>
      <w:r w:rsidRPr="002B30DE">
        <w:rPr>
          <w:bCs/>
          <w:sz w:val="28"/>
        </w:rPr>
        <w:t xml:space="preserve">На сходе </w:t>
      </w:r>
      <w:r>
        <w:rPr>
          <w:bCs/>
          <w:sz w:val="28"/>
        </w:rPr>
        <w:t>рассмотрены следующие темы</w:t>
      </w:r>
      <w:r w:rsidRPr="002B30DE">
        <w:rPr>
          <w:bCs/>
          <w:sz w:val="28"/>
        </w:rPr>
        <w:t>:</w:t>
      </w:r>
    </w:p>
    <w:p w14:paraId="6D42B498" w14:textId="77777777" w:rsidR="00805D77" w:rsidRDefault="00805D77" w:rsidP="00805D77">
      <w:pPr>
        <w:pStyle w:val="aff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317237B" w14:textId="77777777" w:rsidR="00805D77" w:rsidRDefault="00805D77" w:rsidP="00805D77">
      <w:pPr>
        <w:pStyle w:val="aff0"/>
      </w:pPr>
      <w: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19B8EDB1" w14:textId="77777777" w:rsidR="00805D77" w:rsidRDefault="00805D77" w:rsidP="00805D77">
      <w:pPr>
        <w:pStyle w:val="aff0"/>
      </w:pPr>
      <w:r>
        <w:t>______________________________________________________________________________________________________________________________________________________</w:t>
      </w:r>
    </w:p>
    <w:p w14:paraId="66836821" w14:textId="77777777" w:rsidR="00805D77" w:rsidRDefault="00805D77" w:rsidP="00805D77">
      <w:pPr>
        <w:pStyle w:val="aff0"/>
        <w:ind w:left="0"/>
        <w:jc w:val="center"/>
      </w:pPr>
      <w:r>
        <w:t>2</w:t>
      </w:r>
    </w:p>
    <w:p w14:paraId="5A3EA91B" w14:textId="77777777" w:rsidR="00805D77" w:rsidRDefault="00805D77" w:rsidP="00805D77">
      <w:pPr>
        <w:pStyle w:val="aff0"/>
        <w:ind w:left="0"/>
      </w:pPr>
      <w:r>
        <w:t>Решение схода жителей:</w:t>
      </w:r>
    </w:p>
    <w:p w14:paraId="30EA58F6" w14:textId="77777777" w:rsidR="00805D77" w:rsidRDefault="00805D77" w:rsidP="00805D77">
      <w:pPr>
        <w:pStyle w:val="aff0"/>
      </w:pP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639B47" w14:textId="77777777" w:rsidR="00805D77" w:rsidRDefault="00805D77" w:rsidP="00805D77">
      <w:pPr>
        <w:pStyle w:val="aff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D48B853" w14:textId="77777777" w:rsidR="00805D77" w:rsidRDefault="00805D77" w:rsidP="00805D77">
      <w:pPr>
        <w:pStyle w:val="aff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9D43793" w14:textId="77777777" w:rsidR="00805D77" w:rsidRDefault="00805D77" w:rsidP="00805D77">
      <w:pPr>
        <w:pStyle w:val="aff0"/>
      </w:pPr>
      <w:r>
        <w:t>______________________________________________________________________________________________________________________________________________________</w:t>
      </w:r>
    </w:p>
    <w:p w14:paraId="7D64B9C5" w14:textId="77777777" w:rsidR="00805D77" w:rsidRDefault="00805D77" w:rsidP="00805D77">
      <w:pPr>
        <w:pStyle w:val="aff0"/>
        <w:ind w:left="0"/>
      </w:pPr>
      <w:r>
        <w:t>Начальник  ___________ территориального отдела __________________  _______________</w:t>
      </w:r>
    </w:p>
    <w:p w14:paraId="1C37C3B0" w14:textId="77777777" w:rsidR="00805D77" w:rsidRDefault="00805D77" w:rsidP="00805D77">
      <w:pPr>
        <w:pStyle w:val="aff0"/>
        <w:ind w:left="0"/>
        <w:rPr>
          <w:sz w:val="16"/>
          <w:szCs w:val="16"/>
        </w:rPr>
      </w:pPr>
      <w:r w:rsidRPr="002F0BD0">
        <w:rPr>
          <w:sz w:val="16"/>
          <w:szCs w:val="16"/>
        </w:rPr>
        <w:tab/>
      </w:r>
      <w:r w:rsidRPr="002F0BD0">
        <w:rPr>
          <w:sz w:val="16"/>
          <w:szCs w:val="16"/>
        </w:rPr>
        <w:tab/>
      </w:r>
      <w:r w:rsidRPr="002F0BD0">
        <w:rPr>
          <w:sz w:val="16"/>
          <w:szCs w:val="16"/>
        </w:rPr>
        <w:tab/>
      </w:r>
      <w:r w:rsidRPr="002F0BD0">
        <w:rPr>
          <w:sz w:val="16"/>
          <w:szCs w:val="16"/>
        </w:rPr>
        <w:tab/>
      </w:r>
      <w:r w:rsidRPr="002F0BD0">
        <w:rPr>
          <w:sz w:val="16"/>
          <w:szCs w:val="16"/>
        </w:rPr>
        <w:tab/>
      </w:r>
      <w:r w:rsidRPr="002F0BD0">
        <w:rPr>
          <w:sz w:val="16"/>
          <w:szCs w:val="16"/>
        </w:rPr>
        <w:tab/>
      </w:r>
      <w:r w:rsidRPr="002F0BD0"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 xml:space="preserve">             </w:t>
      </w:r>
      <w:r w:rsidRPr="002F0BD0">
        <w:rPr>
          <w:sz w:val="16"/>
          <w:szCs w:val="16"/>
        </w:rPr>
        <w:t xml:space="preserve">      (подпись)</w:t>
      </w:r>
      <w:r w:rsidRPr="002F0BD0">
        <w:rPr>
          <w:sz w:val="16"/>
          <w:szCs w:val="16"/>
        </w:rPr>
        <w:tab/>
      </w:r>
      <w:r w:rsidRPr="002F0BD0">
        <w:rPr>
          <w:sz w:val="16"/>
          <w:szCs w:val="16"/>
        </w:rPr>
        <w:tab/>
      </w:r>
      <w:r w:rsidRPr="002F0BD0">
        <w:rPr>
          <w:sz w:val="16"/>
          <w:szCs w:val="16"/>
        </w:rPr>
        <w:tab/>
        <w:t>(Ф.И.О.)</w:t>
      </w:r>
      <w:r>
        <w:rPr>
          <w:sz w:val="16"/>
          <w:szCs w:val="16"/>
        </w:rPr>
        <w:t xml:space="preserve">          </w:t>
      </w:r>
    </w:p>
    <w:p w14:paraId="225AF9DA" w14:textId="77777777" w:rsidR="00805D77" w:rsidRDefault="00805D77" w:rsidP="00805D77">
      <w:pPr>
        <w:pStyle w:val="aff0"/>
        <w:ind w:left="0"/>
        <w:rPr>
          <w:sz w:val="16"/>
          <w:szCs w:val="16"/>
        </w:rPr>
      </w:pPr>
    </w:p>
    <w:p w14:paraId="172FDB8B" w14:textId="77777777" w:rsidR="00805D77" w:rsidRDefault="00805D77" w:rsidP="00805D77">
      <w:pPr>
        <w:pStyle w:val="aff0"/>
        <w:ind w:left="0"/>
        <w:rPr>
          <w:sz w:val="16"/>
          <w:szCs w:val="16"/>
        </w:rPr>
      </w:pPr>
    </w:p>
    <w:p w14:paraId="22061194" w14:textId="77777777" w:rsidR="00805D77" w:rsidRDefault="00805D77" w:rsidP="00805D77">
      <w:pPr>
        <w:pStyle w:val="aff0"/>
        <w:ind w:left="0"/>
        <w:rPr>
          <w:sz w:val="16"/>
          <w:szCs w:val="16"/>
        </w:rPr>
      </w:pPr>
    </w:p>
    <w:p w14:paraId="5DDD2970" w14:textId="77777777" w:rsidR="00805D77" w:rsidRDefault="00805D77" w:rsidP="00805D77">
      <w:pPr>
        <w:pStyle w:val="aff0"/>
        <w:ind w:left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М.П.</w:t>
      </w:r>
    </w:p>
    <w:p w14:paraId="088BA341" w14:textId="77777777" w:rsidR="00805D77" w:rsidRDefault="00805D77" w:rsidP="00805D77">
      <w:pPr>
        <w:pStyle w:val="aff0"/>
        <w:ind w:left="0"/>
        <w:rPr>
          <w:sz w:val="16"/>
          <w:szCs w:val="16"/>
        </w:rPr>
      </w:pPr>
    </w:p>
    <w:p w14:paraId="7002A7DD" w14:textId="77777777" w:rsidR="00805D77" w:rsidRDefault="00805D77" w:rsidP="00805D77">
      <w:pPr>
        <w:pStyle w:val="aff0"/>
        <w:ind w:left="0"/>
        <w:rPr>
          <w:sz w:val="16"/>
          <w:szCs w:val="16"/>
        </w:rPr>
      </w:pPr>
    </w:p>
    <w:p w14:paraId="30EEAC6B" w14:textId="77777777" w:rsidR="00805D77" w:rsidRDefault="00805D77" w:rsidP="00805D77">
      <w:pPr>
        <w:pStyle w:val="aff0"/>
        <w:ind w:left="0"/>
        <w:rPr>
          <w:sz w:val="16"/>
          <w:szCs w:val="16"/>
        </w:rPr>
      </w:pPr>
    </w:p>
    <w:p w14:paraId="4F594456" w14:textId="77777777" w:rsidR="00805D77" w:rsidRDefault="00805D77" w:rsidP="00805D77">
      <w:pPr>
        <w:pStyle w:val="aff0"/>
        <w:ind w:left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_________________________________</w:t>
      </w:r>
    </w:p>
    <w:p w14:paraId="2E9F6B50" w14:textId="77777777" w:rsidR="00805D77" w:rsidRPr="002F0BD0" w:rsidRDefault="00805D77" w:rsidP="00805D77">
      <w:pPr>
        <w:pStyle w:val="aff0"/>
        <w:ind w:left="0"/>
        <w:rPr>
          <w:sz w:val="16"/>
          <w:szCs w:val="16"/>
        </w:rPr>
      </w:pPr>
      <w:proofErr w:type="gramStart"/>
      <w:r>
        <w:rPr>
          <w:sz w:val="16"/>
          <w:szCs w:val="16"/>
        </w:rPr>
        <w:t>(Должность, Ф.И.О. сотрудника, проводившего сход (встречу)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(подпись)</w:t>
      </w:r>
      <w:proofErr w:type="gramEnd"/>
    </w:p>
    <w:p w14:paraId="34E4AE43" w14:textId="77777777" w:rsidR="00805D77" w:rsidRDefault="00805D77" w:rsidP="00805D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3FDFDC8" w14:textId="77777777" w:rsidR="00805D77" w:rsidRDefault="00805D77" w:rsidP="00805D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1FDB967" w14:textId="77777777" w:rsidR="00805D77" w:rsidRDefault="00805D77" w:rsidP="00805D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DBE4C6D" w14:textId="77777777" w:rsidR="00805D77" w:rsidRDefault="00805D77" w:rsidP="00805D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886F1A8" w14:textId="77777777" w:rsidR="00805D77" w:rsidRDefault="00805D77" w:rsidP="00805D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BF16E68" w14:textId="77777777" w:rsidR="00805D77" w:rsidRDefault="00805D77" w:rsidP="00805D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805D77" w:rsidSect="0002485F">
          <w:pgSz w:w="11906" w:h="16838"/>
          <w:pgMar w:top="993" w:right="851" w:bottom="1418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4081"/>
        <w:tblW w:w="14215" w:type="dxa"/>
        <w:tblLook w:val="04A0" w:firstRow="1" w:lastRow="0" w:firstColumn="1" w:lastColumn="0" w:noHBand="0" w:noVBand="1"/>
      </w:tblPr>
      <w:tblGrid>
        <w:gridCol w:w="540"/>
        <w:gridCol w:w="1852"/>
        <w:gridCol w:w="2930"/>
        <w:gridCol w:w="548"/>
        <w:gridCol w:w="2476"/>
        <w:gridCol w:w="1966"/>
        <w:gridCol w:w="3932"/>
      </w:tblGrid>
      <w:tr w:rsidR="00805D77" w:rsidRPr="002F798D" w14:paraId="0D8778A3" w14:textId="77777777" w:rsidTr="007D31E6">
        <w:trPr>
          <w:trHeight w:val="250"/>
        </w:trPr>
        <w:tc>
          <w:tcPr>
            <w:tcW w:w="142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56459" w14:textId="77777777" w:rsidR="00805D77" w:rsidRPr="002F798D" w:rsidRDefault="00805D77" w:rsidP="007D31E6">
            <w:pPr>
              <w:jc w:val="center"/>
              <w:rPr>
                <w:b/>
                <w:bCs/>
                <w:sz w:val="20"/>
                <w:szCs w:val="20"/>
              </w:rPr>
            </w:pPr>
            <w:r w:rsidRPr="002F798D">
              <w:rPr>
                <w:b/>
                <w:bCs/>
                <w:sz w:val="20"/>
                <w:szCs w:val="20"/>
              </w:rPr>
              <w:lastRenderedPageBreak/>
              <w:t>ЖУРНАЛ</w:t>
            </w:r>
          </w:p>
        </w:tc>
      </w:tr>
      <w:tr w:rsidR="00805D77" w:rsidRPr="002F798D" w14:paraId="24481C43" w14:textId="77777777" w:rsidTr="007D31E6">
        <w:trPr>
          <w:trHeight w:val="250"/>
        </w:trPr>
        <w:tc>
          <w:tcPr>
            <w:tcW w:w="142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BB193" w14:textId="77777777" w:rsidR="00805D77" w:rsidRPr="002F798D" w:rsidRDefault="00805D77" w:rsidP="007D31E6">
            <w:pPr>
              <w:jc w:val="center"/>
              <w:rPr>
                <w:b/>
                <w:bCs/>
                <w:sz w:val="20"/>
                <w:szCs w:val="20"/>
              </w:rPr>
            </w:pPr>
            <w:r w:rsidRPr="002F798D">
              <w:rPr>
                <w:b/>
                <w:bCs/>
                <w:sz w:val="20"/>
                <w:szCs w:val="20"/>
              </w:rPr>
              <w:t>учета протоколов проведения сходов (встреч) с населением</w:t>
            </w:r>
          </w:p>
        </w:tc>
      </w:tr>
      <w:tr w:rsidR="00805D77" w:rsidRPr="002F798D" w14:paraId="33F1D437" w14:textId="77777777" w:rsidTr="007D31E6">
        <w:trPr>
          <w:trHeight w:val="265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0F13B" w14:textId="77777777" w:rsidR="00805D77" w:rsidRPr="002F798D" w:rsidRDefault="00805D77" w:rsidP="007D31E6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35BCB" w14:textId="77777777" w:rsidR="00805D77" w:rsidRPr="002F798D" w:rsidRDefault="00805D77" w:rsidP="007D31E6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56238" w14:textId="77777777" w:rsidR="00805D77" w:rsidRPr="002F798D" w:rsidRDefault="00805D77" w:rsidP="007D31E6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5F8B4" w14:textId="77777777" w:rsidR="00805D77" w:rsidRPr="002F798D" w:rsidRDefault="00805D77" w:rsidP="007D31E6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2DC9F" w14:textId="77777777" w:rsidR="00805D77" w:rsidRPr="002F798D" w:rsidRDefault="00805D77" w:rsidP="007D31E6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68153" w14:textId="77777777" w:rsidR="00805D77" w:rsidRPr="002F798D" w:rsidRDefault="00805D77" w:rsidP="007D31E6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C2485" w14:textId="77777777" w:rsidR="00805D77" w:rsidRPr="002F798D" w:rsidRDefault="00805D77" w:rsidP="007D31E6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805D77" w:rsidRPr="002F798D" w14:paraId="0B8277C8" w14:textId="77777777" w:rsidTr="007D31E6">
        <w:trPr>
          <w:trHeight w:val="500"/>
        </w:trPr>
        <w:tc>
          <w:tcPr>
            <w:tcW w:w="5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709E9" w14:textId="77777777" w:rsidR="00805D77" w:rsidRPr="002F798D" w:rsidRDefault="00805D77" w:rsidP="007D31E6">
            <w:pPr>
              <w:jc w:val="center"/>
            </w:pPr>
            <w:r w:rsidRPr="002F798D">
              <w:t xml:space="preserve">№ </w:t>
            </w:r>
            <w:proofErr w:type="gramStart"/>
            <w:r w:rsidRPr="002F798D">
              <w:t>п</w:t>
            </w:r>
            <w:proofErr w:type="gramEnd"/>
            <w:r w:rsidRPr="002F798D">
              <w:t>/п</w:t>
            </w:r>
          </w:p>
        </w:tc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417E0" w14:textId="77777777" w:rsidR="00805D77" w:rsidRPr="002F798D" w:rsidRDefault="00805D77" w:rsidP="007D31E6">
            <w:pPr>
              <w:jc w:val="center"/>
            </w:pPr>
            <w:r w:rsidRPr="002F798D">
              <w:t xml:space="preserve">Ф.И.О. </w:t>
            </w:r>
            <w:proofErr w:type="gramStart"/>
            <w:r w:rsidRPr="002F798D">
              <w:t>проводившего</w:t>
            </w:r>
            <w:proofErr w:type="gramEnd"/>
            <w:r w:rsidRPr="002F798D">
              <w:t xml:space="preserve"> сход (встречу)</w:t>
            </w:r>
          </w:p>
        </w:tc>
        <w:tc>
          <w:tcPr>
            <w:tcW w:w="293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492E3" w14:textId="77777777" w:rsidR="00805D77" w:rsidRPr="002F798D" w:rsidRDefault="00805D77" w:rsidP="007D31E6">
            <w:pPr>
              <w:jc w:val="center"/>
            </w:pPr>
            <w:r w:rsidRPr="002F798D">
              <w:t xml:space="preserve">Наименование улицы, населенного </w:t>
            </w:r>
            <w:proofErr w:type="gramStart"/>
            <w:r w:rsidRPr="002F798D">
              <w:t>пункта</w:t>
            </w:r>
            <w:proofErr w:type="gramEnd"/>
            <w:r w:rsidRPr="002F798D">
              <w:t xml:space="preserve"> где проводился сход (встреча)</w:t>
            </w:r>
          </w:p>
        </w:tc>
        <w:tc>
          <w:tcPr>
            <w:tcW w:w="5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C3F63D" w14:textId="77777777" w:rsidR="00805D77" w:rsidRPr="002F798D" w:rsidRDefault="00805D77" w:rsidP="007D31E6">
            <w:pPr>
              <w:jc w:val="center"/>
            </w:pPr>
            <w:r w:rsidRPr="002F798D">
              <w:t>Всего присутствовало человек:</w:t>
            </w:r>
          </w:p>
        </w:tc>
        <w:tc>
          <w:tcPr>
            <w:tcW w:w="837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CA71F4" w14:textId="77777777" w:rsidR="00805D77" w:rsidRPr="002F798D" w:rsidRDefault="00805D77" w:rsidP="007D31E6">
            <w:pPr>
              <w:jc w:val="center"/>
              <w:rPr>
                <w:rFonts w:ascii="Arial CYR" w:hAnsi="Arial CYR"/>
                <w:sz w:val="20"/>
                <w:szCs w:val="20"/>
              </w:rPr>
            </w:pPr>
            <w:r w:rsidRPr="002F798D">
              <w:rPr>
                <w:rFonts w:ascii="Arial CYR" w:hAnsi="Arial CYR"/>
                <w:sz w:val="20"/>
                <w:szCs w:val="20"/>
              </w:rPr>
              <w:t>В том числе:</w:t>
            </w:r>
          </w:p>
        </w:tc>
      </w:tr>
      <w:tr w:rsidR="00805D77" w:rsidRPr="002F798D" w14:paraId="101E47F9" w14:textId="77777777" w:rsidTr="007D31E6">
        <w:trPr>
          <w:trHeight w:val="2416"/>
        </w:trPr>
        <w:tc>
          <w:tcPr>
            <w:tcW w:w="5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39FAD7" w14:textId="77777777" w:rsidR="00805D77" w:rsidRPr="002F798D" w:rsidRDefault="00805D77" w:rsidP="007D31E6"/>
        </w:tc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58D302" w14:textId="77777777" w:rsidR="00805D77" w:rsidRPr="002F798D" w:rsidRDefault="00805D77" w:rsidP="007D31E6"/>
        </w:tc>
        <w:tc>
          <w:tcPr>
            <w:tcW w:w="293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A3E9D0" w14:textId="77777777" w:rsidR="00805D77" w:rsidRPr="002F798D" w:rsidRDefault="00805D77" w:rsidP="007D31E6"/>
        </w:tc>
        <w:tc>
          <w:tcPr>
            <w:tcW w:w="5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4DB497" w14:textId="77777777" w:rsidR="00805D77" w:rsidRPr="002F798D" w:rsidRDefault="00805D77" w:rsidP="007D31E6"/>
        </w:tc>
        <w:tc>
          <w:tcPr>
            <w:tcW w:w="2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5F180" w14:textId="77777777" w:rsidR="00805D77" w:rsidRPr="002F798D" w:rsidRDefault="00805D77" w:rsidP="007D31E6">
            <w:pPr>
              <w:jc w:val="center"/>
            </w:pPr>
            <w:r w:rsidRPr="002F798D">
              <w:t xml:space="preserve">Представители органов местного самоуправления 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EA3E0" w14:textId="77777777" w:rsidR="00805D77" w:rsidRPr="002F798D" w:rsidRDefault="00805D77" w:rsidP="007D31E6">
            <w:pPr>
              <w:jc w:val="center"/>
            </w:pPr>
            <w:r w:rsidRPr="002F798D">
              <w:t>Представители органов внутренних дел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1A331" w14:textId="77777777" w:rsidR="00805D77" w:rsidRPr="002F798D" w:rsidRDefault="00805D77" w:rsidP="007D31E6">
            <w:pPr>
              <w:jc w:val="center"/>
            </w:pPr>
            <w:r w:rsidRPr="002F798D">
              <w:t>Представители др. служб и ведомств</w:t>
            </w:r>
          </w:p>
        </w:tc>
      </w:tr>
      <w:tr w:rsidR="00805D77" w:rsidRPr="002F798D" w14:paraId="441A20E9" w14:textId="77777777" w:rsidTr="007D31E6">
        <w:trPr>
          <w:trHeight w:val="324"/>
        </w:trPr>
        <w:tc>
          <w:tcPr>
            <w:tcW w:w="5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BE5A2" w14:textId="77777777" w:rsidR="00805D77" w:rsidRPr="002F798D" w:rsidRDefault="00805D77" w:rsidP="007D31E6">
            <w:pPr>
              <w:jc w:val="center"/>
            </w:pPr>
            <w:r w:rsidRPr="002F798D">
              <w:t>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5714F" w14:textId="77777777" w:rsidR="00805D77" w:rsidRPr="002F798D" w:rsidRDefault="00805D77" w:rsidP="007D31E6">
            <w:pPr>
              <w:jc w:val="center"/>
            </w:pPr>
            <w:r w:rsidRPr="002F798D">
              <w:t>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8CE79" w14:textId="77777777" w:rsidR="00805D77" w:rsidRPr="002F798D" w:rsidRDefault="00805D77" w:rsidP="007D31E6">
            <w:pPr>
              <w:jc w:val="center"/>
            </w:pPr>
            <w:r w:rsidRPr="002F798D">
              <w:t>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D5CB95" w14:textId="77777777" w:rsidR="00805D77" w:rsidRPr="002F798D" w:rsidRDefault="00805D77" w:rsidP="007D31E6">
            <w:pPr>
              <w:jc w:val="center"/>
            </w:pPr>
            <w:r w:rsidRPr="002F798D">
              <w:t>4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FBB85" w14:textId="77777777" w:rsidR="00805D77" w:rsidRPr="002F798D" w:rsidRDefault="00805D77" w:rsidP="007D31E6">
            <w:pPr>
              <w:jc w:val="center"/>
            </w:pPr>
            <w:r w:rsidRPr="002F798D">
              <w:t>5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98D1F" w14:textId="77777777" w:rsidR="00805D77" w:rsidRPr="002F798D" w:rsidRDefault="00805D77" w:rsidP="007D31E6">
            <w:pPr>
              <w:jc w:val="center"/>
            </w:pPr>
            <w:r w:rsidRPr="002F798D">
              <w:t>6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A7CAC1" w14:textId="77777777" w:rsidR="00805D77" w:rsidRPr="002F798D" w:rsidRDefault="00805D77" w:rsidP="007D31E6">
            <w:pPr>
              <w:jc w:val="center"/>
            </w:pPr>
            <w:r w:rsidRPr="002F798D">
              <w:t>7</w:t>
            </w:r>
          </w:p>
        </w:tc>
      </w:tr>
      <w:tr w:rsidR="00805D77" w:rsidRPr="002F798D" w14:paraId="51EB63E1" w14:textId="77777777" w:rsidTr="007D31E6">
        <w:trPr>
          <w:trHeight w:val="30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D5978" w14:textId="77777777" w:rsidR="00805D77" w:rsidRPr="002F798D" w:rsidRDefault="00805D77" w:rsidP="007D31E6">
            <w:pPr>
              <w:jc w:val="center"/>
            </w:pPr>
            <w:r w:rsidRPr="002F798D">
              <w:t>1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2DBB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D304E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30438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590B1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CA08F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841A7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</w:tr>
      <w:tr w:rsidR="00805D77" w:rsidRPr="002F798D" w14:paraId="76CEA5D8" w14:textId="77777777" w:rsidTr="007D31E6">
        <w:trPr>
          <w:trHeight w:val="30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3A221" w14:textId="77777777" w:rsidR="00805D77" w:rsidRPr="002F798D" w:rsidRDefault="00805D77" w:rsidP="007D31E6">
            <w:pPr>
              <w:jc w:val="center"/>
            </w:pPr>
            <w:r w:rsidRPr="002F798D">
              <w:t>2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FA6CD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EE602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AA4E7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52B61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DECA6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C6FED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</w:tr>
      <w:tr w:rsidR="00805D77" w:rsidRPr="002F798D" w14:paraId="5173F430" w14:textId="77777777" w:rsidTr="007D31E6">
        <w:trPr>
          <w:trHeight w:val="30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D4BFF" w14:textId="77777777" w:rsidR="00805D77" w:rsidRPr="002F798D" w:rsidRDefault="00805D77" w:rsidP="007D31E6">
            <w:pPr>
              <w:jc w:val="center"/>
            </w:pPr>
            <w:r w:rsidRPr="002F798D">
              <w:t>3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9717F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3D25A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9AFE6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DBEED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28907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F9FD7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</w:tr>
      <w:tr w:rsidR="00805D77" w:rsidRPr="002F798D" w14:paraId="69043250" w14:textId="77777777" w:rsidTr="007D31E6">
        <w:trPr>
          <w:trHeight w:val="309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BC3A8" w14:textId="77777777" w:rsidR="00805D77" w:rsidRPr="002F798D" w:rsidRDefault="00805D77" w:rsidP="007D31E6">
            <w:pPr>
              <w:jc w:val="center"/>
            </w:pPr>
            <w:r w:rsidRPr="002F798D">
              <w:t>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DE54B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218E2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15724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8CD07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E744A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  <w:tc>
          <w:tcPr>
            <w:tcW w:w="3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00031" w14:textId="77777777" w:rsidR="00805D77" w:rsidRPr="002F798D" w:rsidRDefault="00805D77" w:rsidP="007D31E6">
            <w:pPr>
              <w:jc w:val="center"/>
            </w:pPr>
            <w:r w:rsidRPr="002F798D">
              <w:t> </w:t>
            </w:r>
          </w:p>
        </w:tc>
      </w:tr>
      <w:tr w:rsidR="00805D77" w:rsidRPr="002F798D" w14:paraId="75745FC4" w14:textId="77777777" w:rsidTr="007D31E6">
        <w:trPr>
          <w:trHeight w:val="309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0B1116" w14:textId="77777777" w:rsidR="00805D77" w:rsidRPr="002F798D" w:rsidRDefault="00805D77" w:rsidP="007D31E6">
            <w:pPr>
              <w:jc w:val="center"/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9B53A9" w14:textId="77777777" w:rsidR="00805D77" w:rsidRPr="002F798D" w:rsidRDefault="00805D77" w:rsidP="007D31E6">
            <w:pPr>
              <w:jc w:val="center"/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E525A0" w14:textId="77777777" w:rsidR="00805D77" w:rsidRPr="002F798D" w:rsidRDefault="00805D77" w:rsidP="007D31E6">
            <w:pPr>
              <w:jc w:val="center"/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E163E9" w14:textId="77777777" w:rsidR="00805D77" w:rsidRPr="002F798D" w:rsidRDefault="00805D77" w:rsidP="007D31E6">
            <w:pPr>
              <w:jc w:val="center"/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C2BF75" w14:textId="77777777" w:rsidR="00805D77" w:rsidRPr="002F798D" w:rsidRDefault="00805D77" w:rsidP="007D31E6">
            <w:pPr>
              <w:jc w:val="center"/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37AEDE" w14:textId="77777777" w:rsidR="00805D77" w:rsidRPr="002F798D" w:rsidRDefault="00805D77" w:rsidP="007D31E6">
            <w:pPr>
              <w:jc w:val="center"/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C3970" w14:textId="77777777" w:rsidR="00805D77" w:rsidRPr="002F798D" w:rsidRDefault="00805D77" w:rsidP="007D31E6">
            <w:pPr>
              <w:jc w:val="center"/>
            </w:pPr>
          </w:p>
        </w:tc>
      </w:tr>
      <w:tr w:rsidR="00805D77" w:rsidRPr="002F798D" w14:paraId="06BA521A" w14:textId="77777777" w:rsidTr="007D31E6">
        <w:trPr>
          <w:trHeight w:val="309"/>
        </w:trPr>
        <w:tc>
          <w:tcPr>
            <w:tcW w:w="2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AD97E" w14:textId="77777777" w:rsidR="00805D77" w:rsidRPr="002F798D" w:rsidRDefault="00805D77" w:rsidP="007D31E6">
            <w:r w:rsidRPr="002F798D">
              <w:t>Примечание: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C670D8" w14:textId="77777777" w:rsidR="00805D77" w:rsidRPr="002F798D" w:rsidRDefault="00805D77" w:rsidP="007D31E6">
            <w:pPr>
              <w:jc w:val="center"/>
            </w:pP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E3DF8A" w14:textId="77777777" w:rsidR="00805D77" w:rsidRPr="002F798D" w:rsidRDefault="00805D77" w:rsidP="007D31E6">
            <w:pPr>
              <w:jc w:val="center"/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039F82" w14:textId="77777777" w:rsidR="00805D77" w:rsidRPr="002F798D" w:rsidRDefault="00805D77" w:rsidP="007D31E6">
            <w:pPr>
              <w:jc w:val="center"/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0AE0B1" w14:textId="77777777" w:rsidR="00805D77" w:rsidRPr="002F798D" w:rsidRDefault="00805D77" w:rsidP="007D31E6">
            <w:pPr>
              <w:jc w:val="center"/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D56C" w14:textId="77777777" w:rsidR="00805D77" w:rsidRPr="002F798D" w:rsidRDefault="00805D77" w:rsidP="007D31E6">
            <w:pPr>
              <w:jc w:val="center"/>
            </w:pPr>
          </w:p>
        </w:tc>
      </w:tr>
      <w:tr w:rsidR="00805D77" w:rsidRPr="002F798D" w14:paraId="3025A2AD" w14:textId="77777777" w:rsidTr="007D31E6">
        <w:trPr>
          <w:trHeight w:val="309"/>
        </w:trPr>
        <w:tc>
          <w:tcPr>
            <w:tcW w:w="52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C55F6" w14:textId="77777777" w:rsidR="00805D77" w:rsidRPr="002F798D" w:rsidRDefault="00805D77" w:rsidP="007D31E6">
            <w:r w:rsidRPr="002F798D">
              <w:t xml:space="preserve">1. № </w:t>
            </w:r>
            <w:proofErr w:type="gramStart"/>
            <w:r w:rsidRPr="002F798D">
              <w:t>п</w:t>
            </w:r>
            <w:proofErr w:type="gramEnd"/>
            <w:r w:rsidRPr="002F798D">
              <w:t>/п должен совпадать с № протокола</w:t>
            </w:r>
          </w:p>
        </w:tc>
        <w:tc>
          <w:tcPr>
            <w:tcW w:w="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AA7FC7" w14:textId="77777777" w:rsidR="00805D77" w:rsidRPr="002F798D" w:rsidRDefault="00805D77" w:rsidP="007D31E6">
            <w:pPr>
              <w:jc w:val="center"/>
            </w:pPr>
          </w:p>
        </w:tc>
        <w:tc>
          <w:tcPr>
            <w:tcW w:w="2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F4E516" w14:textId="77777777" w:rsidR="00805D77" w:rsidRPr="002F798D" w:rsidRDefault="00805D77" w:rsidP="007D31E6">
            <w:pPr>
              <w:jc w:val="center"/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055721" w14:textId="77777777" w:rsidR="00805D77" w:rsidRPr="002F798D" w:rsidRDefault="00805D77" w:rsidP="007D31E6">
            <w:pPr>
              <w:jc w:val="center"/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C7A88" w14:textId="77777777" w:rsidR="00805D77" w:rsidRPr="002F798D" w:rsidRDefault="00805D77" w:rsidP="007D31E6">
            <w:pPr>
              <w:jc w:val="center"/>
            </w:pPr>
          </w:p>
        </w:tc>
      </w:tr>
    </w:tbl>
    <w:p w14:paraId="2EDE9693" w14:textId="77777777" w:rsidR="00805D77" w:rsidRPr="003711C1" w:rsidRDefault="00805D77" w:rsidP="00805D77">
      <w:pPr>
        <w:pStyle w:val="ConsPlusNormal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11C1"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14:paraId="2C434312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14:paraId="2B70CFD3" w14:textId="77777777" w:rsid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Сеченовского муниципального округа</w:t>
      </w:r>
    </w:p>
    <w:p w14:paraId="1B69D076" w14:textId="77777777" w:rsidR="00805D77" w:rsidRP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val="en-US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.09.2023г. № </w:t>
      </w:r>
      <w:r>
        <w:rPr>
          <w:rFonts w:ascii="Times New Roman" w:hAnsi="Times New Roman" w:cs="Times New Roman"/>
          <w:sz w:val="28"/>
          <w:szCs w:val="28"/>
          <w:lang w:val="en-US"/>
        </w:rPr>
        <w:t>889</w:t>
      </w:r>
    </w:p>
    <w:p w14:paraId="01466881" w14:textId="77777777" w:rsidR="00805D77" w:rsidRP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65EABB92" w14:textId="77777777" w:rsidR="00805D77" w:rsidRPr="003711C1" w:rsidRDefault="00805D77" w:rsidP="00805D77"/>
    <w:p w14:paraId="792AAF92" w14:textId="77777777" w:rsidR="00805D77" w:rsidRPr="003711C1" w:rsidRDefault="00805D77" w:rsidP="00805D77"/>
    <w:p w14:paraId="759E6494" w14:textId="77777777" w:rsidR="00805D77" w:rsidRPr="003711C1" w:rsidRDefault="00805D77" w:rsidP="00805D77"/>
    <w:p w14:paraId="58857B39" w14:textId="77777777" w:rsidR="00805D77" w:rsidRPr="003711C1" w:rsidRDefault="00805D77" w:rsidP="00805D77"/>
    <w:p w14:paraId="13D5247C" w14:textId="77777777" w:rsidR="00805D77" w:rsidRDefault="00805D77" w:rsidP="00805D77">
      <w:pPr>
        <w:sectPr w:rsidR="00805D77" w:rsidSect="002F798D">
          <w:headerReference w:type="default" r:id="rId10"/>
          <w:pgSz w:w="16838" w:h="11906" w:orient="landscape"/>
          <w:pgMar w:top="1701" w:right="993" w:bottom="851" w:left="1418" w:header="709" w:footer="709" w:gutter="0"/>
          <w:cols w:space="708"/>
          <w:docGrid w:linePitch="360"/>
        </w:sectPr>
      </w:pPr>
    </w:p>
    <w:p w14:paraId="72E5564D" w14:textId="77777777" w:rsidR="00805D77" w:rsidRPr="003711C1" w:rsidRDefault="00805D77" w:rsidP="00805D77">
      <w:pPr>
        <w:jc w:val="right"/>
        <w:rPr>
          <w:b/>
        </w:rPr>
      </w:pPr>
      <w:r w:rsidRPr="003711C1">
        <w:rPr>
          <w:b/>
        </w:rPr>
        <w:lastRenderedPageBreak/>
        <w:t>ПРИЛОЖЕНИЕ</w:t>
      </w:r>
      <w:r>
        <w:rPr>
          <w:b/>
        </w:rPr>
        <w:t xml:space="preserve"> 4</w:t>
      </w:r>
    </w:p>
    <w:p w14:paraId="632CBD15" w14:textId="77777777" w:rsidR="00805D77" w:rsidRDefault="00805D77" w:rsidP="00805D77">
      <w:pPr>
        <w:jc w:val="right"/>
      </w:pPr>
      <w:r>
        <w:t xml:space="preserve"> К постановлению администрации</w:t>
      </w:r>
    </w:p>
    <w:p w14:paraId="465ECB3C" w14:textId="77777777" w:rsidR="00805D77" w:rsidRDefault="00805D77" w:rsidP="00805D77">
      <w:pPr>
        <w:jc w:val="right"/>
      </w:pPr>
      <w:r>
        <w:t>Сеченовского муниципального округа</w:t>
      </w:r>
    </w:p>
    <w:p w14:paraId="456EFAF6" w14:textId="77777777" w:rsidR="00805D77" w:rsidRPr="00805D77" w:rsidRDefault="00805D77" w:rsidP="00805D77">
      <w:pPr>
        <w:pStyle w:val="ConsPlusNormal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val="en-US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.09.2023г. № </w:t>
      </w:r>
      <w:r>
        <w:rPr>
          <w:rFonts w:ascii="Times New Roman" w:hAnsi="Times New Roman" w:cs="Times New Roman"/>
          <w:sz w:val="28"/>
          <w:szCs w:val="28"/>
          <w:lang w:val="en-US"/>
        </w:rPr>
        <w:t>889</w:t>
      </w:r>
    </w:p>
    <w:p w14:paraId="61AF585C" w14:textId="77777777" w:rsidR="00805D77" w:rsidRDefault="00805D77" w:rsidP="00805D77">
      <w:pPr>
        <w:jc w:val="right"/>
      </w:pPr>
      <w:bookmarkStart w:id="0" w:name="_GoBack"/>
      <w:bookmarkEnd w:id="0"/>
    </w:p>
    <w:p w14:paraId="1EDDA408" w14:textId="77777777" w:rsidR="00805D77" w:rsidRDefault="00805D77" w:rsidP="00805D77">
      <w:pPr>
        <w:jc w:val="right"/>
      </w:pP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540"/>
        <w:gridCol w:w="1602"/>
        <w:gridCol w:w="2126"/>
        <w:gridCol w:w="2693"/>
        <w:gridCol w:w="2126"/>
      </w:tblGrid>
      <w:tr w:rsidR="00805D77" w:rsidRPr="003711C1" w14:paraId="399F50B0" w14:textId="77777777" w:rsidTr="007D31E6">
        <w:trPr>
          <w:trHeight w:val="255"/>
        </w:trPr>
        <w:tc>
          <w:tcPr>
            <w:tcW w:w="9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A7BE2" w14:textId="77777777" w:rsidR="00805D77" w:rsidRPr="003711C1" w:rsidRDefault="00805D77" w:rsidP="007D31E6">
            <w:pPr>
              <w:jc w:val="center"/>
              <w:rPr>
                <w:b/>
                <w:bCs/>
                <w:sz w:val="20"/>
                <w:szCs w:val="20"/>
              </w:rPr>
            </w:pPr>
            <w:r w:rsidRPr="003711C1">
              <w:rPr>
                <w:b/>
                <w:bCs/>
                <w:sz w:val="20"/>
                <w:szCs w:val="20"/>
              </w:rPr>
              <w:t>ЖУРНАЛ</w:t>
            </w:r>
          </w:p>
        </w:tc>
      </w:tr>
      <w:tr w:rsidR="00805D77" w:rsidRPr="003711C1" w14:paraId="561A7392" w14:textId="77777777" w:rsidTr="007D31E6">
        <w:trPr>
          <w:trHeight w:val="255"/>
        </w:trPr>
        <w:tc>
          <w:tcPr>
            <w:tcW w:w="90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743A2" w14:textId="77777777" w:rsidR="00805D77" w:rsidRPr="003711C1" w:rsidRDefault="00805D77" w:rsidP="007D31E6">
            <w:pPr>
              <w:jc w:val="center"/>
              <w:rPr>
                <w:b/>
                <w:bCs/>
                <w:sz w:val="20"/>
                <w:szCs w:val="20"/>
              </w:rPr>
            </w:pPr>
            <w:r w:rsidRPr="003711C1">
              <w:rPr>
                <w:b/>
                <w:bCs/>
                <w:sz w:val="20"/>
                <w:szCs w:val="20"/>
              </w:rPr>
              <w:t>учета памяток о мерах пожарной безопасности в быту</w:t>
            </w:r>
          </w:p>
        </w:tc>
      </w:tr>
      <w:tr w:rsidR="00805D77" w:rsidRPr="003711C1" w14:paraId="5F284009" w14:textId="77777777" w:rsidTr="007D31E6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07A16" w14:textId="77777777" w:rsidR="00805D77" w:rsidRPr="003711C1" w:rsidRDefault="00805D77" w:rsidP="007D31E6">
            <w:pPr>
              <w:rPr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873DD" w14:textId="77777777" w:rsidR="00805D77" w:rsidRPr="003711C1" w:rsidRDefault="00805D77" w:rsidP="007D31E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19EE7" w14:textId="77777777" w:rsidR="00805D77" w:rsidRPr="003711C1" w:rsidRDefault="00805D77" w:rsidP="007D31E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9F7E9" w14:textId="77777777" w:rsidR="00805D77" w:rsidRPr="003711C1" w:rsidRDefault="00805D77" w:rsidP="007D31E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86004" w14:textId="77777777" w:rsidR="00805D77" w:rsidRPr="003711C1" w:rsidRDefault="00805D77" w:rsidP="007D31E6">
            <w:pPr>
              <w:rPr>
                <w:sz w:val="20"/>
                <w:szCs w:val="20"/>
              </w:rPr>
            </w:pPr>
          </w:p>
        </w:tc>
      </w:tr>
      <w:tr w:rsidR="00805D77" w:rsidRPr="003711C1" w14:paraId="349232F3" w14:textId="77777777" w:rsidTr="007D31E6">
        <w:trPr>
          <w:trHeight w:val="276"/>
        </w:trPr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2D7728" w14:textId="77777777" w:rsidR="00805D77" w:rsidRPr="003711C1" w:rsidRDefault="00805D77" w:rsidP="007D31E6">
            <w:pPr>
              <w:jc w:val="center"/>
            </w:pPr>
            <w:r w:rsidRPr="003711C1">
              <w:t xml:space="preserve">№ </w:t>
            </w:r>
            <w:proofErr w:type="gramStart"/>
            <w:r w:rsidRPr="003711C1">
              <w:t>п</w:t>
            </w:r>
            <w:proofErr w:type="gramEnd"/>
            <w:r w:rsidRPr="003711C1">
              <w:t>/п</w:t>
            </w:r>
          </w:p>
        </w:tc>
        <w:tc>
          <w:tcPr>
            <w:tcW w:w="16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103DC" w14:textId="77777777" w:rsidR="00805D77" w:rsidRPr="003711C1" w:rsidRDefault="00805D77" w:rsidP="007D31E6">
            <w:pPr>
              <w:jc w:val="center"/>
            </w:pPr>
            <w:r w:rsidRPr="003711C1">
              <w:t>Ф.И.О. инструктора (инженера)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3DEFF5" w14:textId="77777777" w:rsidR="00805D77" w:rsidRPr="003711C1" w:rsidRDefault="00805D77" w:rsidP="007D31E6">
            <w:pPr>
              <w:jc w:val="center"/>
            </w:pPr>
            <w:r w:rsidRPr="003711C1">
              <w:t>Адрес дома, в котором проводился инструктаж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2B4618" w14:textId="77777777" w:rsidR="00805D77" w:rsidRPr="003711C1" w:rsidRDefault="00805D77" w:rsidP="007D31E6">
            <w:pPr>
              <w:jc w:val="center"/>
            </w:pPr>
            <w:r w:rsidRPr="003711C1">
              <w:t>Количество проинструктированных граждан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2CFA7D" w14:textId="77777777" w:rsidR="00805D77" w:rsidRPr="003711C1" w:rsidRDefault="00805D77" w:rsidP="007D31E6">
            <w:pPr>
              <w:jc w:val="center"/>
            </w:pPr>
            <w:r w:rsidRPr="003711C1">
              <w:t>Дата и № памятки, врученной по итогам проведенного инструктажа</w:t>
            </w:r>
          </w:p>
        </w:tc>
      </w:tr>
      <w:tr w:rsidR="00805D77" w:rsidRPr="003711C1" w14:paraId="4FAF31AF" w14:textId="77777777" w:rsidTr="007D31E6">
        <w:trPr>
          <w:trHeight w:val="1918"/>
        </w:trPr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B96E30" w14:textId="77777777" w:rsidR="00805D77" w:rsidRPr="003711C1" w:rsidRDefault="00805D77" w:rsidP="007D31E6"/>
        </w:tc>
        <w:tc>
          <w:tcPr>
            <w:tcW w:w="16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C52671" w14:textId="77777777" w:rsidR="00805D77" w:rsidRPr="003711C1" w:rsidRDefault="00805D77" w:rsidP="007D31E6"/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09251" w14:textId="77777777" w:rsidR="00805D77" w:rsidRPr="003711C1" w:rsidRDefault="00805D77" w:rsidP="007D31E6"/>
        </w:tc>
        <w:tc>
          <w:tcPr>
            <w:tcW w:w="26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DA2263" w14:textId="77777777" w:rsidR="00805D77" w:rsidRPr="003711C1" w:rsidRDefault="00805D77" w:rsidP="007D31E6"/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61E90" w14:textId="77777777" w:rsidR="00805D77" w:rsidRPr="003711C1" w:rsidRDefault="00805D77" w:rsidP="007D31E6"/>
        </w:tc>
      </w:tr>
      <w:tr w:rsidR="00805D77" w:rsidRPr="003711C1" w14:paraId="0B4BA902" w14:textId="77777777" w:rsidTr="007D31E6">
        <w:trPr>
          <w:trHeight w:val="33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11E955" w14:textId="77777777" w:rsidR="00805D77" w:rsidRPr="003711C1" w:rsidRDefault="00805D77" w:rsidP="007D31E6">
            <w:pPr>
              <w:jc w:val="center"/>
            </w:pPr>
            <w:r w:rsidRPr="003711C1"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124CA" w14:textId="77777777" w:rsidR="00805D77" w:rsidRPr="003711C1" w:rsidRDefault="00805D77" w:rsidP="007D31E6">
            <w:pPr>
              <w:jc w:val="center"/>
            </w:pPr>
            <w:r w:rsidRPr="003711C1"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D3B17" w14:textId="77777777" w:rsidR="00805D77" w:rsidRPr="003711C1" w:rsidRDefault="00805D77" w:rsidP="007D31E6">
            <w:pPr>
              <w:jc w:val="center"/>
            </w:pPr>
            <w:r w:rsidRPr="003711C1"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B0B5CE" w14:textId="77777777" w:rsidR="00805D77" w:rsidRPr="003711C1" w:rsidRDefault="00805D77" w:rsidP="007D31E6">
            <w:pPr>
              <w:jc w:val="center"/>
            </w:pPr>
            <w:r w:rsidRPr="003711C1"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3B4825" w14:textId="77777777" w:rsidR="00805D77" w:rsidRPr="003711C1" w:rsidRDefault="00805D77" w:rsidP="007D31E6">
            <w:pPr>
              <w:jc w:val="center"/>
            </w:pPr>
            <w:r w:rsidRPr="003711C1">
              <w:t>5</w:t>
            </w:r>
          </w:p>
        </w:tc>
      </w:tr>
      <w:tr w:rsidR="00805D77" w:rsidRPr="003711C1" w14:paraId="56B05DA1" w14:textId="77777777" w:rsidTr="007D31E6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F64FA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1ADF4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B291B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4C4E0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1BDF0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</w:tr>
      <w:tr w:rsidR="00805D77" w:rsidRPr="003711C1" w14:paraId="481F2864" w14:textId="77777777" w:rsidTr="007D31E6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4C13B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C2D0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F58E3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1E691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703F2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</w:tr>
      <w:tr w:rsidR="00805D77" w:rsidRPr="003711C1" w14:paraId="71A1259B" w14:textId="77777777" w:rsidTr="007D31E6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D571F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43574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359EB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D3761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681E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</w:tr>
      <w:tr w:rsidR="00805D77" w:rsidRPr="003711C1" w14:paraId="143F6C1D" w14:textId="77777777" w:rsidTr="007D31E6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C9BED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6AD3D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0C458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92CE1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B5D1A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</w:tr>
      <w:tr w:rsidR="00805D77" w:rsidRPr="003711C1" w14:paraId="78356D4C" w14:textId="77777777" w:rsidTr="007D31E6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35AD1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FEC4D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920C9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B9E8F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E77C5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</w:tr>
      <w:tr w:rsidR="00805D77" w:rsidRPr="003711C1" w14:paraId="0C61493F" w14:textId="77777777" w:rsidTr="007D31E6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EF2CF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5CA8A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7D3B9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20D89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E3CD9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</w:tr>
      <w:tr w:rsidR="00805D77" w:rsidRPr="003711C1" w14:paraId="386D11EF" w14:textId="77777777" w:rsidTr="007D31E6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3A565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CCD50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D43AF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A97AC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96824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</w:tr>
      <w:tr w:rsidR="00805D77" w:rsidRPr="003711C1" w14:paraId="4D18FBE6" w14:textId="77777777" w:rsidTr="007D31E6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5C408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E4850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903FF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B2CCC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25BD0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</w:tr>
      <w:tr w:rsidR="00805D77" w:rsidRPr="003711C1" w14:paraId="09DB43CD" w14:textId="77777777" w:rsidTr="007D31E6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48F61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D5A80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5A74E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04E21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205F5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</w:tr>
      <w:tr w:rsidR="00805D77" w:rsidRPr="003711C1" w14:paraId="0B76187B" w14:textId="77777777" w:rsidTr="007D31E6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C100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CF951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54383" w14:textId="77777777" w:rsidR="00805D77" w:rsidRPr="003711C1" w:rsidRDefault="00805D77" w:rsidP="007D31E6">
            <w:pPr>
              <w:jc w:val="center"/>
            </w:pPr>
            <w:r w:rsidRPr="003711C1"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BBD12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15C7F" w14:textId="77777777" w:rsidR="00805D77" w:rsidRPr="003711C1" w:rsidRDefault="00805D77" w:rsidP="007D31E6">
            <w:pPr>
              <w:rPr>
                <w:sz w:val="20"/>
                <w:szCs w:val="20"/>
              </w:rPr>
            </w:pPr>
            <w:r w:rsidRPr="003711C1">
              <w:rPr>
                <w:sz w:val="20"/>
                <w:szCs w:val="20"/>
              </w:rPr>
              <w:t> </w:t>
            </w:r>
          </w:p>
        </w:tc>
      </w:tr>
      <w:tr w:rsidR="00805D77" w:rsidRPr="003711C1" w14:paraId="469E60B5" w14:textId="77777777" w:rsidTr="007D31E6">
        <w:trPr>
          <w:trHeight w:val="31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95DDD5" w14:textId="77777777" w:rsidR="00805D77" w:rsidRPr="003711C1" w:rsidRDefault="00805D77" w:rsidP="007D31E6">
            <w:pPr>
              <w:jc w:val="center"/>
            </w:pPr>
          </w:p>
        </w:tc>
        <w:tc>
          <w:tcPr>
            <w:tcW w:w="854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6C023B" w14:textId="77777777" w:rsidR="00805D77" w:rsidRPr="003711C1" w:rsidRDefault="00805D77" w:rsidP="007D31E6">
            <w:pPr>
              <w:jc w:val="center"/>
              <w:rPr>
                <w:color w:val="FF0000"/>
              </w:rPr>
            </w:pPr>
            <w:r w:rsidRPr="003711C1">
              <w:rPr>
                <w:color w:val="FF0000"/>
              </w:rPr>
              <w:t> </w:t>
            </w:r>
          </w:p>
        </w:tc>
      </w:tr>
      <w:tr w:rsidR="00805D77" w:rsidRPr="003711C1" w14:paraId="640DD300" w14:textId="77777777" w:rsidTr="007D31E6">
        <w:trPr>
          <w:trHeight w:val="315"/>
        </w:trPr>
        <w:tc>
          <w:tcPr>
            <w:tcW w:w="2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0E056" w14:textId="77777777" w:rsidR="00805D77" w:rsidRPr="003711C1" w:rsidRDefault="00805D77" w:rsidP="007D31E6">
            <w:r w:rsidRPr="003711C1">
              <w:t>Примечание: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DB2240" w14:textId="77777777" w:rsidR="00805D77" w:rsidRPr="003711C1" w:rsidRDefault="00805D77" w:rsidP="007D31E6">
            <w:pPr>
              <w:jc w:val="center"/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D760" w14:textId="77777777" w:rsidR="00805D77" w:rsidRPr="003711C1" w:rsidRDefault="00805D77" w:rsidP="007D31E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C6DD1" w14:textId="77777777" w:rsidR="00805D77" w:rsidRPr="003711C1" w:rsidRDefault="00805D77" w:rsidP="007D31E6">
            <w:pPr>
              <w:rPr>
                <w:sz w:val="20"/>
                <w:szCs w:val="20"/>
              </w:rPr>
            </w:pPr>
          </w:p>
        </w:tc>
      </w:tr>
      <w:tr w:rsidR="00805D77" w:rsidRPr="003711C1" w14:paraId="22E90287" w14:textId="77777777" w:rsidTr="007D31E6">
        <w:trPr>
          <w:trHeight w:val="315"/>
        </w:trPr>
        <w:tc>
          <w:tcPr>
            <w:tcW w:w="4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48C62" w14:textId="77777777" w:rsidR="00805D77" w:rsidRPr="003711C1" w:rsidRDefault="00805D77" w:rsidP="007D31E6">
            <w:r w:rsidRPr="003711C1">
              <w:t xml:space="preserve">1. № </w:t>
            </w:r>
            <w:proofErr w:type="gramStart"/>
            <w:r w:rsidRPr="003711C1">
              <w:t>п</w:t>
            </w:r>
            <w:proofErr w:type="gramEnd"/>
            <w:r w:rsidRPr="003711C1">
              <w:t>/п должен совпадать с № врученной памятки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A35DD" w14:textId="77777777" w:rsidR="00805D77" w:rsidRPr="003711C1" w:rsidRDefault="00805D77" w:rsidP="007D31E6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123D8" w14:textId="77777777" w:rsidR="00805D77" w:rsidRPr="003711C1" w:rsidRDefault="00805D77" w:rsidP="007D31E6">
            <w:pPr>
              <w:rPr>
                <w:sz w:val="20"/>
                <w:szCs w:val="20"/>
              </w:rPr>
            </w:pPr>
          </w:p>
        </w:tc>
      </w:tr>
      <w:tr w:rsidR="00805D77" w:rsidRPr="003711C1" w14:paraId="36E63119" w14:textId="77777777" w:rsidTr="007D31E6">
        <w:trPr>
          <w:trHeight w:val="315"/>
        </w:trPr>
        <w:tc>
          <w:tcPr>
            <w:tcW w:w="69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2CA3C" w14:textId="77777777" w:rsidR="00805D77" w:rsidRPr="003711C1" w:rsidRDefault="00805D77" w:rsidP="007D31E6">
            <w:r w:rsidRPr="003711C1">
              <w:t>2. При заполнении графы 4 необходимо указывать только количественный показатель.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54DCB" w14:textId="77777777" w:rsidR="00805D77" w:rsidRPr="003711C1" w:rsidRDefault="00805D77" w:rsidP="007D31E6">
            <w:pPr>
              <w:rPr>
                <w:sz w:val="20"/>
                <w:szCs w:val="20"/>
              </w:rPr>
            </w:pPr>
          </w:p>
        </w:tc>
      </w:tr>
    </w:tbl>
    <w:p w14:paraId="37F66972" w14:textId="77777777" w:rsidR="00805D77" w:rsidRDefault="00805D77" w:rsidP="00805D77">
      <w:pPr>
        <w:jc w:val="right"/>
      </w:pPr>
    </w:p>
    <w:p w14:paraId="1821ACF7" w14:textId="77777777" w:rsidR="00805D77" w:rsidRP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EF52DF6" w14:textId="77777777" w:rsidR="00805D77" w:rsidRP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EF112FA" w14:textId="77777777" w:rsidR="00805D77" w:rsidRP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171EE25" w14:textId="77777777" w:rsidR="00805D77" w:rsidRP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AC9B585" w14:textId="77777777" w:rsidR="00805D77" w:rsidRP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7456C02" w14:textId="77777777" w:rsidR="00805D77" w:rsidRP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D4D7303" w14:textId="77777777" w:rsidR="00805D77" w:rsidRPr="00805D77" w:rsidRDefault="00805D77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805D77" w:rsidRPr="00805D77" w:rsidSect="0059503B">
      <w:pgSz w:w="11905" w:h="16838" w:code="9"/>
      <w:pgMar w:top="1134" w:right="851" w:bottom="1418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9C6B0D" w14:textId="77777777" w:rsidR="00DD0F9E" w:rsidRDefault="00DD0F9E" w:rsidP="00564977">
      <w:r>
        <w:separator/>
      </w:r>
    </w:p>
  </w:endnote>
  <w:endnote w:type="continuationSeparator" w:id="0">
    <w:p w14:paraId="187C43C0" w14:textId="77777777" w:rsidR="00DD0F9E" w:rsidRDefault="00DD0F9E" w:rsidP="0056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DL">
    <w:altName w:val="Arial"/>
    <w:charset w:val="CC"/>
    <w:family w:val="auto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B3C451" w14:textId="77777777" w:rsidR="00DD0F9E" w:rsidRDefault="00DD0F9E" w:rsidP="00564977">
      <w:r>
        <w:separator/>
      </w:r>
    </w:p>
  </w:footnote>
  <w:footnote w:type="continuationSeparator" w:id="0">
    <w:p w14:paraId="1E13298F" w14:textId="77777777" w:rsidR="00DD0F9E" w:rsidRDefault="00DD0F9E" w:rsidP="005649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37FA55" w14:textId="77777777" w:rsidR="00805D77" w:rsidRPr="003711C1" w:rsidRDefault="00805D77" w:rsidP="003711C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D9670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C444056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5">
    <w:nsid w:val="05FB2709"/>
    <w:multiLevelType w:val="hybridMultilevel"/>
    <w:tmpl w:val="EA9013FC"/>
    <w:lvl w:ilvl="0" w:tplc="6EF65BAA">
      <w:start w:val="1"/>
      <w:numFmt w:val="decimal"/>
      <w:lvlText w:val="%1."/>
      <w:lvlJc w:val="left"/>
      <w:pPr>
        <w:ind w:left="106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08FC67C5"/>
    <w:multiLevelType w:val="hybridMultilevel"/>
    <w:tmpl w:val="CDE208C6"/>
    <w:lvl w:ilvl="0" w:tplc="16DA142A">
      <w:start w:val="1"/>
      <w:numFmt w:val="decimal"/>
      <w:lvlText w:val="%1)"/>
      <w:lvlJc w:val="left"/>
      <w:pPr>
        <w:ind w:left="1788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5383D"/>
    <w:multiLevelType w:val="multilevel"/>
    <w:tmpl w:val="9A729B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60F6CD8"/>
    <w:multiLevelType w:val="hybridMultilevel"/>
    <w:tmpl w:val="EB30561A"/>
    <w:lvl w:ilvl="0" w:tplc="5F329E0A">
      <w:start w:val="1"/>
      <w:numFmt w:val="bullet"/>
      <w:lvlText w:val=""/>
      <w:lvlJc w:val="left"/>
      <w:pPr>
        <w:tabs>
          <w:tab w:val="num" w:pos="1181"/>
        </w:tabs>
        <w:ind w:left="992" w:hanging="17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1CFB08F7"/>
    <w:multiLevelType w:val="multilevel"/>
    <w:tmpl w:val="5BE02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1DC3CA6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2242665E"/>
    <w:multiLevelType w:val="hybridMultilevel"/>
    <w:tmpl w:val="1B3C488E"/>
    <w:lvl w:ilvl="0" w:tplc="FF9EE8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3F8114D"/>
    <w:multiLevelType w:val="hybridMultilevel"/>
    <w:tmpl w:val="720CBE14"/>
    <w:lvl w:ilvl="0" w:tplc="C83E7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D8D3F4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FE81BDE"/>
    <w:multiLevelType w:val="hybridMultilevel"/>
    <w:tmpl w:val="D2B06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647B18"/>
    <w:multiLevelType w:val="multilevel"/>
    <w:tmpl w:val="59A691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4B212E2"/>
    <w:multiLevelType w:val="hybridMultilevel"/>
    <w:tmpl w:val="63CAC604"/>
    <w:lvl w:ilvl="0" w:tplc="3E442FF8">
      <w:start w:val="1"/>
      <w:numFmt w:val="decimal"/>
      <w:pStyle w:val="14"/>
      <w:lvlText w:val="%1."/>
      <w:lvlJc w:val="left"/>
      <w:pPr>
        <w:tabs>
          <w:tab w:val="num" w:pos="809"/>
        </w:tabs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D2949CA"/>
    <w:multiLevelType w:val="hybridMultilevel"/>
    <w:tmpl w:val="FF0AC900"/>
    <w:lvl w:ilvl="0" w:tplc="E1D097E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8">
    <w:nsid w:val="6B317CEA"/>
    <w:multiLevelType w:val="multilevel"/>
    <w:tmpl w:val="20E8CF8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75941115"/>
    <w:multiLevelType w:val="hybridMultilevel"/>
    <w:tmpl w:val="E7508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100608"/>
    <w:multiLevelType w:val="multilevel"/>
    <w:tmpl w:val="0419001F"/>
    <w:styleLink w:val="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16"/>
  </w:num>
  <w:num w:numId="3">
    <w:abstractNumId w:val="13"/>
  </w:num>
  <w:num w:numId="4">
    <w:abstractNumId w:val="10"/>
  </w:num>
  <w:num w:numId="5">
    <w:abstractNumId w:val="20"/>
  </w:num>
  <w:num w:numId="6">
    <w:abstractNumId w:val="5"/>
  </w:num>
  <w:num w:numId="7">
    <w:abstractNumId w:val="14"/>
  </w:num>
  <w:num w:numId="8">
    <w:abstractNumId w:val="0"/>
  </w:num>
  <w:num w:numId="9">
    <w:abstractNumId w:val="12"/>
  </w:num>
  <w:num w:numId="10">
    <w:abstractNumId w:val="6"/>
  </w:num>
  <w:num w:numId="11">
    <w:abstractNumId w:val="18"/>
  </w:num>
  <w:num w:numId="12">
    <w:abstractNumId w:val="15"/>
  </w:num>
  <w:num w:numId="13">
    <w:abstractNumId w:val="9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11"/>
  </w:num>
  <w:num w:numId="17">
    <w:abstractNumId w:val="7"/>
  </w:num>
  <w:num w:numId="18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D7"/>
    <w:rsid w:val="00003919"/>
    <w:rsid w:val="00003D4A"/>
    <w:rsid w:val="00006E2E"/>
    <w:rsid w:val="00006F2E"/>
    <w:rsid w:val="000145AE"/>
    <w:rsid w:val="000152F1"/>
    <w:rsid w:val="00015448"/>
    <w:rsid w:val="00015872"/>
    <w:rsid w:val="000172D9"/>
    <w:rsid w:val="000178DB"/>
    <w:rsid w:val="00017948"/>
    <w:rsid w:val="00024ACA"/>
    <w:rsid w:val="00027259"/>
    <w:rsid w:val="000275C8"/>
    <w:rsid w:val="0003147F"/>
    <w:rsid w:val="0003267D"/>
    <w:rsid w:val="00032AD0"/>
    <w:rsid w:val="000332A1"/>
    <w:rsid w:val="000332B5"/>
    <w:rsid w:val="00044714"/>
    <w:rsid w:val="00044D82"/>
    <w:rsid w:val="000528F5"/>
    <w:rsid w:val="00053A20"/>
    <w:rsid w:val="000572D4"/>
    <w:rsid w:val="0006146C"/>
    <w:rsid w:val="000616E8"/>
    <w:rsid w:val="000617AB"/>
    <w:rsid w:val="0006269D"/>
    <w:rsid w:val="00062789"/>
    <w:rsid w:val="000713A5"/>
    <w:rsid w:val="00073AFE"/>
    <w:rsid w:val="000779C2"/>
    <w:rsid w:val="00077D46"/>
    <w:rsid w:val="00080D8F"/>
    <w:rsid w:val="00081DEC"/>
    <w:rsid w:val="000833B2"/>
    <w:rsid w:val="00083F5F"/>
    <w:rsid w:val="000858EF"/>
    <w:rsid w:val="000871E4"/>
    <w:rsid w:val="00090247"/>
    <w:rsid w:val="0009186C"/>
    <w:rsid w:val="000935DA"/>
    <w:rsid w:val="00094937"/>
    <w:rsid w:val="0009662E"/>
    <w:rsid w:val="000A223D"/>
    <w:rsid w:val="000A42B4"/>
    <w:rsid w:val="000A5E77"/>
    <w:rsid w:val="000A6415"/>
    <w:rsid w:val="000A6DAA"/>
    <w:rsid w:val="000A71A8"/>
    <w:rsid w:val="000C029E"/>
    <w:rsid w:val="000C2FFF"/>
    <w:rsid w:val="000C5D63"/>
    <w:rsid w:val="000C677A"/>
    <w:rsid w:val="000C6F98"/>
    <w:rsid w:val="000D07DF"/>
    <w:rsid w:val="000D21D5"/>
    <w:rsid w:val="000D5DEC"/>
    <w:rsid w:val="000D644A"/>
    <w:rsid w:val="000D744E"/>
    <w:rsid w:val="000E0C40"/>
    <w:rsid w:val="000E13E0"/>
    <w:rsid w:val="000E312C"/>
    <w:rsid w:val="000E36D1"/>
    <w:rsid w:val="000F0636"/>
    <w:rsid w:val="000F11E4"/>
    <w:rsid w:val="000F138D"/>
    <w:rsid w:val="000F2C2F"/>
    <w:rsid w:val="000F4A19"/>
    <w:rsid w:val="000F4CA7"/>
    <w:rsid w:val="000F6793"/>
    <w:rsid w:val="000F685F"/>
    <w:rsid w:val="000F6A40"/>
    <w:rsid w:val="000F6C0F"/>
    <w:rsid w:val="000F7F04"/>
    <w:rsid w:val="00100A55"/>
    <w:rsid w:val="001012A2"/>
    <w:rsid w:val="0010197D"/>
    <w:rsid w:val="001045F8"/>
    <w:rsid w:val="001052DE"/>
    <w:rsid w:val="001060BB"/>
    <w:rsid w:val="00110189"/>
    <w:rsid w:val="00110B3A"/>
    <w:rsid w:val="00114443"/>
    <w:rsid w:val="001161A5"/>
    <w:rsid w:val="00116381"/>
    <w:rsid w:val="00116D3F"/>
    <w:rsid w:val="00116FAC"/>
    <w:rsid w:val="00117A31"/>
    <w:rsid w:val="0012241F"/>
    <w:rsid w:val="0012348E"/>
    <w:rsid w:val="00130A1D"/>
    <w:rsid w:val="00132980"/>
    <w:rsid w:val="00133999"/>
    <w:rsid w:val="0013433E"/>
    <w:rsid w:val="00136E81"/>
    <w:rsid w:val="00137244"/>
    <w:rsid w:val="0013724A"/>
    <w:rsid w:val="001379DA"/>
    <w:rsid w:val="00137DD6"/>
    <w:rsid w:val="00140FF0"/>
    <w:rsid w:val="00142D59"/>
    <w:rsid w:val="00143F81"/>
    <w:rsid w:val="00146D73"/>
    <w:rsid w:val="001505A0"/>
    <w:rsid w:val="0015259F"/>
    <w:rsid w:val="00152EA7"/>
    <w:rsid w:val="00152EDB"/>
    <w:rsid w:val="00155544"/>
    <w:rsid w:val="001613A6"/>
    <w:rsid w:val="00162E2F"/>
    <w:rsid w:val="0016461A"/>
    <w:rsid w:val="00166E57"/>
    <w:rsid w:val="00167BBE"/>
    <w:rsid w:val="001703C3"/>
    <w:rsid w:val="00170F7B"/>
    <w:rsid w:val="00172092"/>
    <w:rsid w:val="00172A6E"/>
    <w:rsid w:val="00174532"/>
    <w:rsid w:val="00174C5F"/>
    <w:rsid w:val="0017510B"/>
    <w:rsid w:val="0017657C"/>
    <w:rsid w:val="00176B75"/>
    <w:rsid w:val="00177921"/>
    <w:rsid w:val="001864FE"/>
    <w:rsid w:val="00191C0E"/>
    <w:rsid w:val="00192643"/>
    <w:rsid w:val="00193F3B"/>
    <w:rsid w:val="0019454C"/>
    <w:rsid w:val="00196853"/>
    <w:rsid w:val="001968B8"/>
    <w:rsid w:val="001A048F"/>
    <w:rsid w:val="001A04B1"/>
    <w:rsid w:val="001A05E4"/>
    <w:rsid w:val="001A24AC"/>
    <w:rsid w:val="001A27DD"/>
    <w:rsid w:val="001A422B"/>
    <w:rsid w:val="001A448A"/>
    <w:rsid w:val="001A44EE"/>
    <w:rsid w:val="001A4DE9"/>
    <w:rsid w:val="001A5E37"/>
    <w:rsid w:val="001A677F"/>
    <w:rsid w:val="001A6C0A"/>
    <w:rsid w:val="001A75E6"/>
    <w:rsid w:val="001B1B68"/>
    <w:rsid w:val="001B36A3"/>
    <w:rsid w:val="001B4A29"/>
    <w:rsid w:val="001B68F9"/>
    <w:rsid w:val="001C1409"/>
    <w:rsid w:val="001C61AA"/>
    <w:rsid w:val="001D0935"/>
    <w:rsid w:val="001D1A2B"/>
    <w:rsid w:val="001D2144"/>
    <w:rsid w:val="001D6E16"/>
    <w:rsid w:val="001D7D75"/>
    <w:rsid w:val="001E00C2"/>
    <w:rsid w:val="001E18C5"/>
    <w:rsid w:val="001E1EFD"/>
    <w:rsid w:val="001E42AC"/>
    <w:rsid w:val="001E4D50"/>
    <w:rsid w:val="001E4EE7"/>
    <w:rsid w:val="001E53A1"/>
    <w:rsid w:val="001E60C1"/>
    <w:rsid w:val="001F0A44"/>
    <w:rsid w:val="001F3669"/>
    <w:rsid w:val="001F7AE0"/>
    <w:rsid w:val="00200FD3"/>
    <w:rsid w:val="00201491"/>
    <w:rsid w:val="00203345"/>
    <w:rsid w:val="002034B0"/>
    <w:rsid w:val="0020387E"/>
    <w:rsid w:val="00204ADC"/>
    <w:rsid w:val="00204B81"/>
    <w:rsid w:val="00210278"/>
    <w:rsid w:val="00216519"/>
    <w:rsid w:val="0021694F"/>
    <w:rsid w:val="00217894"/>
    <w:rsid w:val="002249A2"/>
    <w:rsid w:val="00224F36"/>
    <w:rsid w:val="00225B97"/>
    <w:rsid w:val="00226A5A"/>
    <w:rsid w:val="00226ED3"/>
    <w:rsid w:val="00230ED2"/>
    <w:rsid w:val="00231996"/>
    <w:rsid w:val="002329DA"/>
    <w:rsid w:val="0023440F"/>
    <w:rsid w:val="00234670"/>
    <w:rsid w:val="00240BEB"/>
    <w:rsid w:val="00241469"/>
    <w:rsid w:val="0024342D"/>
    <w:rsid w:val="00247C56"/>
    <w:rsid w:val="00247F41"/>
    <w:rsid w:val="002516DD"/>
    <w:rsid w:val="002518DE"/>
    <w:rsid w:val="00252894"/>
    <w:rsid w:val="00256CA7"/>
    <w:rsid w:val="0026617A"/>
    <w:rsid w:val="00267BC7"/>
    <w:rsid w:val="00271A9E"/>
    <w:rsid w:val="00271EBE"/>
    <w:rsid w:val="00272E7A"/>
    <w:rsid w:val="00273AF9"/>
    <w:rsid w:val="00276147"/>
    <w:rsid w:val="00280863"/>
    <w:rsid w:val="00282A9C"/>
    <w:rsid w:val="002830D3"/>
    <w:rsid w:val="002841D1"/>
    <w:rsid w:val="002850AE"/>
    <w:rsid w:val="002860A7"/>
    <w:rsid w:val="002865D4"/>
    <w:rsid w:val="00286AFD"/>
    <w:rsid w:val="00286C10"/>
    <w:rsid w:val="00292530"/>
    <w:rsid w:val="002952E6"/>
    <w:rsid w:val="00295FE8"/>
    <w:rsid w:val="002978A3"/>
    <w:rsid w:val="002A2C8B"/>
    <w:rsid w:val="002A4A73"/>
    <w:rsid w:val="002A50B6"/>
    <w:rsid w:val="002A7A83"/>
    <w:rsid w:val="002B0FBE"/>
    <w:rsid w:val="002B21C8"/>
    <w:rsid w:val="002B4150"/>
    <w:rsid w:val="002B4224"/>
    <w:rsid w:val="002B5724"/>
    <w:rsid w:val="002B5B2D"/>
    <w:rsid w:val="002B72EF"/>
    <w:rsid w:val="002C00C6"/>
    <w:rsid w:val="002C4F72"/>
    <w:rsid w:val="002C66D1"/>
    <w:rsid w:val="002C7DFB"/>
    <w:rsid w:val="002D0D68"/>
    <w:rsid w:val="002D121C"/>
    <w:rsid w:val="002D2258"/>
    <w:rsid w:val="002D4760"/>
    <w:rsid w:val="002D5347"/>
    <w:rsid w:val="002D7400"/>
    <w:rsid w:val="002E171C"/>
    <w:rsid w:val="002E1AB3"/>
    <w:rsid w:val="002E3AAF"/>
    <w:rsid w:val="002E3DCB"/>
    <w:rsid w:val="002E5507"/>
    <w:rsid w:val="002E56A4"/>
    <w:rsid w:val="002E65AB"/>
    <w:rsid w:val="002F0C98"/>
    <w:rsid w:val="002F2C7A"/>
    <w:rsid w:val="002F4B84"/>
    <w:rsid w:val="002F5EF2"/>
    <w:rsid w:val="002F7937"/>
    <w:rsid w:val="003044B2"/>
    <w:rsid w:val="00305577"/>
    <w:rsid w:val="00310609"/>
    <w:rsid w:val="00312A70"/>
    <w:rsid w:val="00312F0F"/>
    <w:rsid w:val="00315287"/>
    <w:rsid w:val="0031598B"/>
    <w:rsid w:val="00333C99"/>
    <w:rsid w:val="00335701"/>
    <w:rsid w:val="00340380"/>
    <w:rsid w:val="003420DB"/>
    <w:rsid w:val="00345851"/>
    <w:rsid w:val="00346B69"/>
    <w:rsid w:val="00347DD9"/>
    <w:rsid w:val="0035195D"/>
    <w:rsid w:val="00352D03"/>
    <w:rsid w:val="00353882"/>
    <w:rsid w:val="00354637"/>
    <w:rsid w:val="00360878"/>
    <w:rsid w:val="0036191F"/>
    <w:rsid w:val="00361BDA"/>
    <w:rsid w:val="00361FEF"/>
    <w:rsid w:val="00363239"/>
    <w:rsid w:val="00365ECC"/>
    <w:rsid w:val="003663FE"/>
    <w:rsid w:val="0036681A"/>
    <w:rsid w:val="00370C16"/>
    <w:rsid w:val="00370F85"/>
    <w:rsid w:val="00371BFA"/>
    <w:rsid w:val="0037259B"/>
    <w:rsid w:val="00372B11"/>
    <w:rsid w:val="003735EB"/>
    <w:rsid w:val="003741A7"/>
    <w:rsid w:val="0038094E"/>
    <w:rsid w:val="00383A14"/>
    <w:rsid w:val="003846E2"/>
    <w:rsid w:val="0038628B"/>
    <w:rsid w:val="00387836"/>
    <w:rsid w:val="00387A73"/>
    <w:rsid w:val="0039210C"/>
    <w:rsid w:val="003928F8"/>
    <w:rsid w:val="00393212"/>
    <w:rsid w:val="003939B2"/>
    <w:rsid w:val="00395E83"/>
    <w:rsid w:val="00397387"/>
    <w:rsid w:val="003A044B"/>
    <w:rsid w:val="003A0C27"/>
    <w:rsid w:val="003A0D8F"/>
    <w:rsid w:val="003A196F"/>
    <w:rsid w:val="003A1F36"/>
    <w:rsid w:val="003A2332"/>
    <w:rsid w:val="003A4567"/>
    <w:rsid w:val="003A528B"/>
    <w:rsid w:val="003A7313"/>
    <w:rsid w:val="003B0B34"/>
    <w:rsid w:val="003B3852"/>
    <w:rsid w:val="003B3BB1"/>
    <w:rsid w:val="003B4BAE"/>
    <w:rsid w:val="003C1D8A"/>
    <w:rsid w:val="003C2BFD"/>
    <w:rsid w:val="003C37B6"/>
    <w:rsid w:val="003C7959"/>
    <w:rsid w:val="003C7CF2"/>
    <w:rsid w:val="003D01A8"/>
    <w:rsid w:val="003D0620"/>
    <w:rsid w:val="003D1DB8"/>
    <w:rsid w:val="003D319A"/>
    <w:rsid w:val="003D4295"/>
    <w:rsid w:val="003D47BE"/>
    <w:rsid w:val="003D4BAD"/>
    <w:rsid w:val="003D7CD0"/>
    <w:rsid w:val="003E20E9"/>
    <w:rsid w:val="003E3B1C"/>
    <w:rsid w:val="003E4799"/>
    <w:rsid w:val="003E4819"/>
    <w:rsid w:val="003E6491"/>
    <w:rsid w:val="003F170B"/>
    <w:rsid w:val="003F285C"/>
    <w:rsid w:val="003F2AC0"/>
    <w:rsid w:val="003F4998"/>
    <w:rsid w:val="003F501E"/>
    <w:rsid w:val="003F55DB"/>
    <w:rsid w:val="00400A28"/>
    <w:rsid w:val="00401052"/>
    <w:rsid w:val="004029C6"/>
    <w:rsid w:val="004045A8"/>
    <w:rsid w:val="004120C8"/>
    <w:rsid w:val="00412550"/>
    <w:rsid w:val="00415C49"/>
    <w:rsid w:val="0041739A"/>
    <w:rsid w:val="00417520"/>
    <w:rsid w:val="00420F14"/>
    <w:rsid w:val="00423B03"/>
    <w:rsid w:val="00425A81"/>
    <w:rsid w:val="00431A95"/>
    <w:rsid w:val="00435A16"/>
    <w:rsid w:val="00436EF0"/>
    <w:rsid w:val="004379A0"/>
    <w:rsid w:val="00437A22"/>
    <w:rsid w:val="004404FD"/>
    <w:rsid w:val="00441107"/>
    <w:rsid w:val="004411F2"/>
    <w:rsid w:val="004411F6"/>
    <w:rsid w:val="004412A4"/>
    <w:rsid w:val="0044194A"/>
    <w:rsid w:val="00443BC4"/>
    <w:rsid w:val="00444D51"/>
    <w:rsid w:val="004458FB"/>
    <w:rsid w:val="00451708"/>
    <w:rsid w:val="00452B83"/>
    <w:rsid w:val="00452D37"/>
    <w:rsid w:val="00452E7A"/>
    <w:rsid w:val="0046025D"/>
    <w:rsid w:val="00462823"/>
    <w:rsid w:val="0046437C"/>
    <w:rsid w:val="0046440D"/>
    <w:rsid w:val="004730FB"/>
    <w:rsid w:val="00474897"/>
    <w:rsid w:val="00474961"/>
    <w:rsid w:val="004778E0"/>
    <w:rsid w:val="0048227A"/>
    <w:rsid w:val="004822D8"/>
    <w:rsid w:val="00482D74"/>
    <w:rsid w:val="0048688B"/>
    <w:rsid w:val="00486FE8"/>
    <w:rsid w:val="004925FB"/>
    <w:rsid w:val="0049430F"/>
    <w:rsid w:val="00495174"/>
    <w:rsid w:val="0049689F"/>
    <w:rsid w:val="0049699B"/>
    <w:rsid w:val="00496A6C"/>
    <w:rsid w:val="0049716F"/>
    <w:rsid w:val="004A0F18"/>
    <w:rsid w:val="004A2606"/>
    <w:rsid w:val="004A4053"/>
    <w:rsid w:val="004A580F"/>
    <w:rsid w:val="004B144F"/>
    <w:rsid w:val="004B1F59"/>
    <w:rsid w:val="004B6AEC"/>
    <w:rsid w:val="004C6CAB"/>
    <w:rsid w:val="004C73F3"/>
    <w:rsid w:val="004D1A9E"/>
    <w:rsid w:val="004D26AA"/>
    <w:rsid w:val="004D2DFF"/>
    <w:rsid w:val="004D3EFE"/>
    <w:rsid w:val="004E1377"/>
    <w:rsid w:val="004E1C25"/>
    <w:rsid w:val="004E2931"/>
    <w:rsid w:val="004E4A06"/>
    <w:rsid w:val="004E77A9"/>
    <w:rsid w:val="004F1F9C"/>
    <w:rsid w:val="004F28EF"/>
    <w:rsid w:val="004F3C38"/>
    <w:rsid w:val="00501EFE"/>
    <w:rsid w:val="0050208E"/>
    <w:rsid w:val="005036BC"/>
    <w:rsid w:val="00504372"/>
    <w:rsid w:val="00504671"/>
    <w:rsid w:val="00505DA7"/>
    <w:rsid w:val="00511E93"/>
    <w:rsid w:val="0051612D"/>
    <w:rsid w:val="0052357B"/>
    <w:rsid w:val="005243E7"/>
    <w:rsid w:val="00524AA6"/>
    <w:rsid w:val="00525FFA"/>
    <w:rsid w:val="005260A3"/>
    <w:rsid w:val="00531796"/>
    <w:rsid w:val="0053345A"/>
    <w:rsid w:val="00533BE7"/>
    <w:rsid w:val="005346CF"/>
    <w:rsid w:val="00537031"/>
    <w:rsid w:val="005435C1"/>
    <w:rsid w:val="00543D7C"/>
    <w:rsid w:val="00543D7D"/>
    <w:rsid w:val="00545EAC"/>
    <w:rsid w:val="00547EDD"/>
    <w:rsid w:val="00553C49"/>
    <w:rsid w:val="0055408C"/>
    <w:rsid w:val="00561A7C"/>
    <w:rsid w:val="00564150"/>
    <w:rsid w:val="00564977"/>
    <w:rsid w:val="00566E39"/>
    <w:rsid w:val="00570041"/>
    <w:rsid w:val="00572087"/>
    <w:rsid w:val="00572450"/>
    <w:rsid w:val="00575771"/>
    <w:rsid w:val="00575973"/>
    <w:rsid w:val="00575EFC"/>
    <w:rsid w:val="00576173"/>
    <w:rsid w:val="00580CD8"/>
    <w:rsid w:val="005847EC"/>
    <w:rsid w:val="005858DE"/>
    <w:rsid w:val="005904EB"/>
    <w:rsid w:val="00590633"/>
    <w:rsid w:val="0059121E"/>
    <w:rsid w:val="005918E1"/>
    <w:rsid w:val="00591FB1"/>
    <w:rsid w:val="00592535"/>
    <w:rsid w:val="0059503B"/>
    <w:rsid w:val="00595B8C"/>
    <w:rsid w:val="005A0B3E"/>
    <w:rsid w:val="005A1E2E"/>
    <w:rsid w:val="005A69AD"/>
    <w:rsid w:val="005B0D61"/>
    <w:rsid w:val="005B164D"/>
    <w:rsid w:val="005B1E94"/>
    <w:rsid w:val="005B215C"/>
    <w:rsid w:val="005B247F"/>
    <w:rsid w:val="005B3AEC"/>
    <w:rsid w:val="005B5830"/>
    <w:rsid w:val="005B7E3B"/>
    <w:rsid w:val="005B7F95"/>
    <w:rsid w:val="005C4A6C"/>
    <w:rsid w:val="005C4A8D"/>
    <w:rsid w:val="005C5503"/>
    <w:rsid w:val="005C57C4"/>
    <w:rsid w:val="005C58C1"/>
    <w:rsid w:val="005D00BA"/>
    <w:rsid w:val="005D3411"/>
    <w:rsid w:val="005D4064"/>
    <w:rsid w:val="005D49F7"/>
    <w:rsid w:val="005D5C82"/>
    <w:rsid w:val="005E4F77"/>
    <w:rsid w:val="005E7EE1"/>
    <w:rsid w:val="005F0731"/>
    <w:rsid w:val="005F4452"/>
    <w:rsid w:val="005F78F4"/>
    <w:rsid w:val="00604176"/>
    <w:rsid w:val="0060616E"/>
    <w:rsid w:val="006071CE"/>
    <w:rsid w:val="00607936"/>
    <w:rsid w:val="006108ED"/>
    <w:rsid w:val="00612030"/>
    <w:rsid w:val="00612037"/>
    <w:rsid w:val="00614420"/>
    <w:rsid w:val="006176D3"/>
    <w:rsid w:val="006210AE"/>
    <w:rsid w:val="0062342F"/>
    <w:rsid w:val="00625DEE"/>
    <w:rsid w:val="0062718A"/>
    <w:rsid w:val="0062797B"/>
    <w:rsid w:val="006339E4"/>
    <w:rsid w:val="00633CEF"/>
    <w:rsid w:val="00636EAB"/>
    <w:rsid w:val="0064225F"/>
    <w:rsid w:val="0064241D"/>
    <w:rsid w:val="00642579"/>
    <w:rsid w:val="00642721"/>
    <w:rsid w:val="006435AA"/>
    <w:rsid w:val="00646C7E"/>
    <w:rsid w:val="0064710B"/>
    <w:rsid w:val="00655910"/>
    <w:rsid w:val="006615B8"/>
    <w:rsid w:val="00662019"/>
    <w:rsid w:val="00663E76"/>
    <w:rsid w:val="006640D4"/>
    <w:rsid w:val="00665906"/>
    <w:rsid w:val="006662CA"/>
    <w:rsid w:val="00670005"/>
    <w:rsid w:val="00670349"/>
    <w:rsid w:val="00672102"/>
    <w:rsid w:val="006734E2"/>
    <w:rsid w:val="00673935"/>
    <w:rsid w:val="00674C77"/>
    <w:rsid w:val="00675A97"/>
    <w:rsid w:val="00677723"/>
    <w:rsid w:val="006778DC"/>
    <w:rsid w:val="00681FA0"/>
    <w:rsid w:val="00682C4C"/>
    <w:rsid w:val="00682CBD"/>
    <w:rsid w:val="00683C9C"/>
    <w:rsid w:val="00684E25"/>
    <w:rsid w:val="00685974"/>
    <w:rsid w:val="00686326"/>
    <w:rsid w:val="00686FE4"/>
    <w:rsid w:val="00687E5D"/>
    <w:rsid w:val="0069222D"/>
    <w:rsid w:val="0069277D"/>
    <w:rsid w:val="00697BDF"/>
    <w:rsid w:val="006A0A52"/>
    <w:rsid w:val="006A180C"/>
    <w:rsid w:val="006A22D7"/>
    <w:rsid w:val="006B0EE7"/>
    <w:rsid w:val="006B1882"/>
    <w:rsid w:val="006B34B3"/>
    <w:rsid w:val="006B4922"/>
    <w:rsid w:val="006B49D5"/>
    <w:rsid w:val="006C0F8B"/>
    <w:rsid w:val="006C1118"/>
    <w:rsid w:val="006C12DF"/>
    <w:rsid w:val="006C1491"/>
    <w:rsid w:val="006C6D51"/>
    <w:rsid w:val="006D0D91"/>
    <w:rsid w:val="006D3A9E"/>
    <w:rsid w:val="006D5B19"/>
    <w:rsid w:val="006D61DE"/>
    <w:rsid w:val="006D76C0"/>
    <w:rsid w:val="006E1708"/>
    <w:rsid w:val="006E1C73"/>
    <w:rsid w:val="006E2382"/>
    <w:rsid w:val="006E3936"/>
    <w:rsid w:val="006E791B"/>
    <w:rsid w:val="006F0024"/>
    <w:rsid w:val="006F25A9"/>
    <w:rsid w:val="006F409B"/>
    <w:rsid w:val="006F68A2"/>
    <w:rsid w:val="00703779"/>
    <w:rsid w:val="007101A2"/>
    <w:rsid w:val="0071066B"/>
    <w:rsid w:val="0071632B"/>
    <w:rsid w:val="007168C6"/>
    <w:rsid w:val="00716E17"/>
    <w:rsid w:val="00724398"/>
    <w:rsid w:val="007247B2"/>
    <w:rsid w:val="00726C3B"/>
    <w:rsid w:val="007305F2"/>
    <w:rsid w:val="00731F38"/>
    <w:rsid w:val="00733CE9"/>
    <w:rsid w:val="00735982"/>
    <w:rsid w:val="00737554"/>
    <w:rsid w:val="00740260"/>
    <w:rsid w:val="007422D2"/>
    <w:rsid w:val="00746209"/>
    <w:rsid w:val="0074663D"/>
    <w:rsid w:val="0074740C"/>
    <w:rsid w:val="00747A1C"/>
    <w:rsid w:val="00750832"/>
    <w:rsid w:val="00751638"/>
    <w:rsid w:val="0075265A"/>
    <w:rsid w:val="00755F43"/>
    <w:rsid w:val="00756B31"/>
    <w:rsid w:val="00765CF0"/>
    <w:rsid w:val="00766FB8"/>
    <w:rsid w:val="007679A1"/>
    <w:rsid w:val="0077067C"/>
    <w:rsid w:val="0077135B"/>
    <w:rsid w:val="00774AF6"/>
    <w:rsid w:val="007778CF"/>
    <w:rsid w:val="007803AE"/>
    <w:rsid w:val="00780693"/>
    <w:rsid w:val="00780C46"/>
    <w:rsid w:val="00780F01"/>
    <w:rsid w:val="00786CF4"/>
    <w:rsid w:val="00787565"/>
    <w:rsid w:val="007909F7"/>
    <w:rsid w:val="00791AA2"/>
    <w:rsid w:val="00791F29"/>
    <w:rsid w:val="00791FE2"/>
    <w:rsid w:val="00792678"/>
    <w:rsid w:val="007934F6"/>
    <w:rsid w:val="00793823"/>
    <w:rsid w:val="007945F4"/>
    <w:rsid w:val="0079594D"/>
    <w:rsid w:val="007A3DC9"/>
    <w:rsid w:val="007A4C8B"/>
    <w:rsid w:val="007A5970"/>
    <w:rsid w:val="007B2EA8"/>
    <w:rsid w:val="007C74A1"/>
    <w:rsid w:val="007D3343"/>
    <w:rsid w:val="007D48EE"/>
    <w:rsid w:val="007D6391"/>
    <w:rsid w:val="007E0FCF"/>
    <w:rsid w:val="007E4F17"/>
    <w:rsid w:val="007E557B"/>
    <w:rsid w:val="007F1A65"/>
    <w:rsid w:val="007F21D3"/>
    <w:rsid w:val="007F38AD"/>
    <w:rsid w:val="007F3DD0"/>
    <w:rsid w:val="007F4EFE"/>
    <w:rsid w:val="007F5D3A"/>
    <w:rsid w:val="007F61C0"/>
    <w:rsid w:val="00802AE4"/>
    <w:rsid w:val="0080310F"/>
    <w:rsid w:val="008047C6"/>
    <w:rsid w:val="00804846"/>
    <w:rsid w:val="00805D77"/>
    <w:rsid w:val="008066BF"/>
    <w:rsid w:val="00806AD1"/>
    <w:rsid w:val="00815D30"/>
    <w:rsid w:val="008164BF"/>
    <w:rsid w:val="008204CD"/>
    <w:rsid w:val="008220EE"/>
    <w:rsid w:val="0082343D"/>
    <w:rsid w:val="00823AE2"/>
    <w:rsid w:val="00826CAA"/>
    <w:rsid w:val="00830D34"/>
    <w:rsid w:val="00832E0E"/>
    <w:rsid w:val="00833651"/>
    <w:rsid w:val="00836CD5"/>
    <w:rsid w:val="008378D1"/>
    <w:rsid w:val="008414F2"/>
    <w:rsid w:val="00841DD2"/>
    <w:rsid w:val="0084346C"/>
    <w:rsid w:val="00852EEF"/>
    <w:rsid w:val="0085548C"/>
    <w:rsid w:val="00855C2D"/>
    <w:rsid w:val="00857661"/>
    <w:rsid w:val="008600A7"/>
    <w:rsid w:val="00860308"/>
    <w:rsid w:val="0086104F"/>
    <w:rsid w:val="00861D16"/>
    <w:rsid w:val="00862557"/>
    <w:rsid w:val="00867E61"/>
    <w:rsid w:val="008721E8"/>
    <w:rsid w:val="0087297A"/>
    <w:rsid w:val="00875654"/>
    <w:rsid w:val="00876E50"/>
    <w:rsid w:val="00883F49"/>
    <w:rsid w:val="00885BF1"/>
    <w:rsid w:val="0088645B"/>
    <w:rsid w:val="0088692A"/>
    <w:rsid w:val="00887820"/>
    <w:rsid w:val="00887E7F"/>
    <w:rsid w:val="00890CFC"/>
    <w:rsid w:val="00891194"/>
    <w:rsid w:val="00894D83"/>
    <w:rsid w:val="008A024A"/>
    <w:rsid w:val="008A12FC"/>
    <w:rsid w:val="008A16BF"/>
    <w:rsid w:val="008A19EE"/>
    <w:rsid w:val="008A38BD"/>
    <w:rsid w:val="008A517F"/>
    <w:rsid w:val="008A5F12"/>
    <w:rsid w:val="008A6615"/>
    <w:rsid w:val="008A6FAE"/>
    <w:rsid w:val="008B470C"/>
    <w:rsid w:val="008B4826"/>
    <w:rsid w:val="008B5CA2"/>
    <w:rsid w:val="008C0D9E"/>
    <w:rsid w:val="008C5275"/>
    <w:rsid w:val="008C5DC6"/>
    <w:rsid w:val="008C68AC"/>
    <w:rsid w:val="008C69E4"/>
    <w:rsid w:val="008C6B99"/>
    <w:rsid w:val="008C6C0D"/>
    <w:rsid w:val="008C74AF"/>
    <w:rsid w:val="008D0720"/>
    <w:rsid w:val="008D0730"/>
    <w:rsid w:val="008D08D9"/>
    <w:rsid w:val="008D17E2"/>
    <w:rsid w:val="008D3142"/>
    <w:rsid w:val="008D340E"/>
    <w:rsid w:val="008D3E4B"/>
    <w:rsid w:val="008D7A46"/>
    <w:rsid w:val="008E2293"/>
    <w:rsid w:val="008E4BE8"/>
    <w:rsid w:val="008E733D"/>
    <w:rsid w:val="008E7D44"/>
    <w:rsid w:val="008E7DC0"/>
    <w:rsid w:val="008E7E1E"/>
    <w:rsid w:val="008F04C8"/>
    <w:rsid w:val="008F08C3"/>
    <w:rsid w:val="008F08D8"/>
    <w:rsid w:val="008F0B26"/>
    <w:rsid w:val="008F4181"/>
    <w:rsid w:val="008F5C72"/>
    <w:rsid w:val="008F7EDD"/>
    <w:rsid w:val="009002BE"/>
    <w:rsid w:val="009019B4"/>
    <w:rsid w:val="00902096"/>
    <w:rsid w:val="00902BDF"/>
    <w:rsid w:val="00905EE7"/>
    <w:rsid w:val="0091086C"/>
    <w:rsid w:val="00910D7D"/>
    <w:rsid w:val="00912164"/>
    <w:rsid w:val="00912CF4"/>
    <w:rsid w:val="00913891"/>
    <w:rsid w:val="009142F6"/>
    <w:rsid w:val="009176DF"/>
    <w:rsid w:val="00920D42"/>
    <w:rsid w:val="00921F3A"/>
    <w:rsid w:val="00922D4C"/>
    <w:rsid w:val="00925F6D"/>
    <w:rsid w:val="00927798"/>
    <w:rsid w:val="00927A83"/>
    <w:rsid w:val="00931C00"/>
    <w:rsid w:val="00935134"/>
    <w:rsid w:val="00936EEC"/>
    <w:rsid w:val="00937C43"/>
    <w:rsid w:val="00937F36"/>
    <w:rsid w:val="00943CDA"/>
    <w:rsid w:val="00944878"/>
    <w:rsid w:val="009453EF"/>
    <w:rsid w:val="00946C57"/>
    <w:rsid w:val="009508E6"/>
    <w:rsid w:val="00950A74"/>
    <w:rsid w:val="00951ABD"/>
    <w:rsid w:val="00957B20"/>
    <w:rsid w:val="00962D66"/>
    <w:rsid w:val="00964AAF"/>
    <w:rsid w:val="00967360"/>
    <w:rsid w:val="00972A96"/>
    <w:rsid w:val="0097533B"/>
    <w:rsid w:val="00976494"/>
    <w:rsid w:val="00976E27"/>
    <w:rsid w:val="00982F8C"/>
    <w:rsid w:val="0098592C"/>
    <w:rsid w:val="0098791F"/>
    <w:rsid w:val="009965FE"/>
    <w:rsid w:val="009A1BF4"/>
    <w:rsid w:val="009A45C7"/>
    <w:rsid w:val="009A472C"/>
    <w:rsid w:val="009B0D4B"/>
    <w:rsid w:val="009B2511"/>
    <w:rsid w:val="009B2F60"/>
    <w:rsid w:val="009B3B34"/>
    <w:rsid w:val="009C3214"/>
    <w:rsid w:val="009C36F9"/>
    <w:rsid w:val="009C3D78"/>
    <w:rsid w:val="009C5E58"/>
    <w:rsid w:val="009C7A53"/>
    <w:rsid w:val="009D05C4"/>
    <w:rsid w:val="009D09E3"/>
    <w:rsid w:val="009D1D9C"/>
    <w:rsid w:val="009D32D7"/>
    <w:rsid w:val="009D545A"/>
    <w:rsid w:val="009D5579"/>
    <w:rsid w:val="009D5EFD"/>
    <w:rsid w:val="009E0056"/>
    <w:rsid w:val="009E0F13"/>
    <w:rsid w:val="009E136C"/>
    <w:rsid w:val="009E1F99"/>
    <w:rsid w:val="009E211E"/>
    <w:rsid w:val="009E2CF5"/>
    <w:rsid w:val="009E7BE5"/>
    <w:rsid w:val="009F0BEA"/>
    <w:rsid w:val="009F0F65"/>
    <w:rsid w:val="009F1B72"/>
    <w:rsid w:val="009F6A43"/>
    <w:rsid w:val="00A00C4E"/>
    <w:rsid w:val="00A01D33"/>
    <w:rsid w:val="00A03C43"/>
    <w:rsid w:val="00A067EE"/>
    <w:rsid w:val="00A07165"/>
    <w:rsid w:val="00A10912"/>
    <w:rsid w:val="00A13055"/>
    <w:rsid w:val="00A14791"/>
    <w:rsid w:val="00A229A4"/>
    <w:rsid w:val="00A2321F"/>
    <w:rsid w:val="00A24414"/>
    <w:rsid w:val="00A25716"/>
    <w:rsid w:val="00A34E1E"/>
    <w:rsid w:val="00A355BE"/>
    <w:rsid w:val="00A35EE5"/>
    <w:rsid w:val="00A36B9B"/>
    <w:rsid w:val="00A4260F"/>
    <w:rsid w:val="00A43DC9"/>
    <w:rsid w:val="00A44BFC"/>
    <w:rsid w:val="00A45CA7"/>
    <w:rsid w:val="00A53DB0"/>
    <w:rsid w:val="00A5448A"/>
    <w:rsid w:val="00A60D02"/>
    <w:rsid w:val="00A616EC"/>
    <w:rsid w:val="00A6319F"/>
    <w:rsid w:val="00A63811"/>
    <w:rsid w:val="00A642B6"/>
    <w:rsid w:val="00A655C1"/>
    <w:rsid w:val="00A71532"/>
    <w:rsid w:val="00A72828"/>
    <w:rsid w:val="00A752FC"/>
    <w:rsid w:val="00A755EE"/>
    <w:rsid w:val="00A76C15"/>
    <w:rsid w:val="00A8330B"/>
    <w:rsid w:val="00A84CEA"/>
    <w:rsid w:val="00A87B70"/>
    <w:rsid w:val="00A9029A"/>
    <w:rsid w:val="00A90FB5"/>
    <w:rsid w:val="00A9305B"/>
    <w:rsid w:val="00A946BE"/>
    <w:rsid w:val="00A9603F"/>
    <w:rsid w:val="00A978AE"/>
    <w:rsid w:val="00AA4D9F"/>
    <w:rsid w:val="00AA4FDF"/>
    <w:rsid w:val="00AB2880"/>
    <w:rsid w:val="00AB2B00"/>
    <w:rsid w:val="00AB4943"/>
    <w:rsid w:val="00AC2688"/>
    <w:rsid w:val="00AC3054"/>
    <w:rsid w:val="00AC6446"/>
    <w:rsid w:val="00AC6C17"/>
    <w:rsid w:val="00AC783C"/>
    <w:rsid w:val="00AC78B6"/>
    <w:rsid w:val="00AC7AC4"/>
    <w:rsid w:val="00AD23E9"/>
    <w:rsid w:val="00AD25F1"/>
    <w:rsid w:val="00AD5831"/>
    <w:rsid w:val="00AD5969"/>
    <w:rsid w:val="00AE176D"/>
    <w:rsid w:val="00AE30AC"/>
    <w:rsid w:val="00AE47BB"/>
    <w:rsid w:val="00AE5406"/>
    <w:rsid w:val="00AE7924"/>
    <w:rsid w:val="00AE7D50"/>
    <w:rsid w:val="00AF0302"/>
    <w:rsid w:val="00AF6BF2"/>
    <w:rsid w:val="00B00496"/>
    <w:rsid w:val="00B02F0C"/>
    <w:rsid w:val="00B042E8"/>
    <w:rsid w:val="00B04B02"/>
    <w:rsid w:val="00B04CEF"/>
    <w:rsid w:val="00B07C6B"/>
    <w:rsid w:val="00B10B79"/>
    <w:rsid w:val="00B21D5E"/>
    <w:rsid w:val="00B22CF2"/>
    <w:rsid w:val="00B23237"/>
    <w:rsid w:val="00B25151"/>
    <w:rsid w:val="00B25C7C"/>
    <w:rsid w:val="00B26446"/>
    <w:rsid w:val="00B2784D"/>
    <w:rsid w:val="00B304D4"/>
    <w:rsid w:val="00B3251B"/>
    <w:rsid w:val="00B37349"/>
    <w:rsid w:val="00B40190"/>
    <w:rsid w:val="00B4199B"/>
    <w:rsid w:val="00B427DA"/>
    <w:rsid w:val="00B46995"/>
    <w:rsid w:val="00B51A33"/>
    <w:rsid w:val="00B52BB4"/>
    <w:rsid w:val="00B53716"/>
    <w:rsid w:val="00B53A05"/>
    <w:rsid w:val="00B57972"/>
    <w:rsid w:val="00B630C7"/>
    <w:rsid w:val="00B66B2B"/>
    <w:rsid w:val="00B72B16"/>
    <w:rsid w:val="00B72FEC"/>
    <w:rsid w:val="00B732D0"/>
    <w:rsid w:val="00B75226"/>
    <w:rsid w:val="00B76752"/>
    <w:rsid w:val="00B76C92"/>
    <w:rsid w:val="00B81E5A"/>
    <w:rsid w:val="00B83A44"/>
    <w:rsid w:val="00B847FD"/>
    <w:rsid w:val="00B858E5"/>
    <w:rsid w:val="00B85FA0"/>
    <w:rsid w:val="00B860C0"/>
    <w:rsid w:val="00B86141"/>
    <w:rsid w:val="00B873FE"/>
    <w:rsid w:val="00B91E15"/>
    <w:rsid w:val="00B93A06"/>
    <w:rsid w:val="00B9677A"/>
    <w:rsid w:val="00B97FC1"/>
    <w:rsid w:val="00BA0E8C"/>
    <w:rsid w:val="00BB0CDC"/>
    <w:rsid w:val="00BB18F6"/>
    <w:rsid w:val="00BB4A73"/>
    <w:rsid w:val="00BB5038"/>
    <w:rsid w:val="00BB5CF4"/>
    <w:rsid w:val="00BB6DA3"/>
    <w:rsid w:val="00BC04C8"/>
    <w:rsid w:val="00BC37DF"/>
    <w:rsid w:val="00BC3CD8"/>
    <w:rsid w:val="00BC6E2C"/>
    <w:rsid w:val="00BC724D"/>
    <w:rsid w:val="00BC7315"/>
    <w:rsid w:val="00BC7CB9"/>
    <w:rsid w:val="00BD6136"/>
    <w:rsid w:val="00BE026A"/>
    <w:rsid w:val="00BE4645"/>
    <w:rsid w:val="00BE594E"/>
    <w:rsid w:val="00BF255F"/>
    <w:rsid w:val="00BF4666"/>
    <w:rsid w:val="00BF50BD"/>
    <w:rsid w:val="00C0001B"/>
    <w:rsid w:val="00C05C43"/>
    <w:rsid w:val="00C11E74"/>
    <w:rsid w:val="00C170D2"/>
    <w:rsid w:val="00C172F9"/>
    <w:rsid w:val="00C20D87"/>
    <w:rsid w:val="00C22354"/>
    <w:rsid w:val="00C22B26"/>
    <w:rsid w:val="00C260C8"/>
    <w:rsid w:val="00C26F29"/>
    <w:rsid w:val="00C2706F"/>
    <w:rsid w:val="00C30DC6"/>
    <w:rsid w:val="00C32875"/>
    <w:rsid w:val="00C328C0"/>
    <w:rsid w:val="00C34584"/>
    <w:rsid w:val="00C3471C"/>
    <w:rsid w:val="00C433CD"/>
    <w:rsid w:val="00C44A3F"/>
    <w:rsid w:val="00C458A0"/>
    <w:rsid w:val="00C45D8B"/>
    <w:rsid w:val="00C46483"/>
    <w:rsid w:val="00C5053C"/>
    <w:rsid w:val="00C62DA2"/>
    <w:rsid w:val="00C62E58"/>
    <w:rsid w:val="00C72965"/>
    <w:rsid w:val="00C72995"/>
    <w:rsid w:val="00C7786B"/>
    <w:rsid w:val="00C80991"/>
    <w:rsid w:val="00C81394"/>
    <w:rsid w:val="00C858F5"/>
    <w:rsid w:val="00C861D0"/>
    <w:rsid w:val="00C8620B"/>
    <w:rsid w:val="00C86F9E"/>
    <w:rsid w:val="00C87931"/>
    <w:rsid w:val="00C90138"/>
    <w:rsid w:val="00C929D1"/>
    <w:rsid w:val="00C94DD5"/>
    <w:rsid w:val="00C95813"/>
    <w:rsid w:val="00CA1627"/>
    <w:rsid w:val="00CA24A6"/>
    <w:rsid w:val="00CA2ABF"/>
    <w:rsid w:val="00CA41BA"/>
    <w:rsid w:val="00CA4394"/>
    <w:rsid w:val="00CA6028"/>
    <w:rsid w:val="00CA7D48"/>
    <w:rsid w:val="00CB1C91"/>
    <w:rsid w:val="00CB3622"/>
    <w:rsid w:val="00CB36A3"/>
    <w:rsid w:val="00CB4536"/>
    <w:rsid w:val="00CB4720"/>
    <w:rsid w:val="00CC07FF"/>
    <w:rsid w:val="00CC1C7F"/>
    <w:rsid w:val="00CC3974"/>
    <w:rsid w:val="00CC3C03"/>
    <w:rsid w:val="00CC47CD"/>
    <w:rsid w:val="00CC4C02"/>
    <w:rsid w:val="00CC5235"/>
    <w:rsid w:val="00CC6B7C"/>
    <w:rsid w:val="00CD047B"/>
    <w:rsid w:val="00CD1579"/>
    <w:rsid w:val="00CD197B"/>
    <w:rsid w:val="00CD2140"/>
    <w:rsid w:val="00CD6DFA"/>
    <w:rsid w:val="00CD7397"/>
    <w:rsid w:val="00CE00DB"/>
    <w:rsid w:val="00CE07B6"/>
    <w:rsid w:val="00CE0CDF"/>
    <w:rsid w:val="00CE1110"/>
    <w:rsid w:val="00CE11EA"/>
    <w:rsid w:val="00CE26D2"/>
    <w:rsid w:val="00CE364C"/>
    <w:rsid w:val="00CE548D"/>
    <w:rsid w:val="00CF03A0"/>
    <w:rsid w:val="00CF5838"/>
    <w:rsid w:val="00CF6555"/>
    <w:rsid w:val="00D0480C"/>
    <w:rsid w:val="00D05E08"/>
    <w:rsid w:val="00D063EF"/>
    <w:rsid w:val="00D10763"/>
    <w:rsid w:val="00D11C23"/>
    <w:rsid w:val="00D12113"/>
    <w:rsid w:val="00D13562"/>
    <w:rsid w:val="00D14B09"/>
    <w:rsid w:val="00D17CA9"/>
    <w:rsid w:val="00D20409"/>
    <w:rsid w:val="00D210A8"/>
    <w:rsid w:val="00D21435"/>
    <w:rsid w:val="00D22E0B"/>
    <w:rsid w:val="00D248BC"/>
    <w:rsid w:val="00D25A9F"/>
    <w:rsid w:val="00D25FBE"/>
    <w:rsid w:val="00D30498"/>
    <w:rsid w:val="00D31828"/>
    <w:rsid w:val="00D31B84"/>
    <w:rsid w:val="00D32118"/>
    <w:rsid w:val="00D3623B"/>
    <w:rsid w:val="00D409EE"/>
    <w:rsid w:val="00D4104F"/>
    <w:rsid w:val="00D43BC3"/>
    <w:rsid w:val="00D44552"/>
    <w:rsid w:val="00D47FDA"/>
    <w:rsid w:val="00D5058F"/>
    <w:rsid w:val="00D53232"/>
    <w:rsid w:val="00D605DB"/>
    <w:rsid w:val="00D61D19"/>
    <w:rsid w:val="00D654E8"/>
    <w:rsid w:val="00D6577F"/>
    <w:rsid w:val="00D67B55"/>
    <w:rsid w:val="00D72209"/>
    <w:rsid w:val="00D72AAC"/>
    <w:rsid w:val="00D81AE5"/>
    <w:rsid w:val="00D8280D"/>
    <w:rsid w:val="00D84CA3"/>
    <w:rsid w:val="00D85AFF"/>
    <w:rsid w:val="00D862DF"/>
    <w:rsid w:val="00D924A1"/>
    <w:rsid w:val="00D92C38"/>
    <w:rsid w:val="00D92C65"/>
    <w:rsid w:val="00D935F4"/>
    <w:rsid w:val="00D95D12"/>
    <w:rsid w:val="00DA1CAB"/>
    <w:rsid w:val="00DA36B3"/>
    <w:rsid w:val="00DA4383"/>
    <w:rsid w:val="00DA785D"/>
    <w:rsid w:val="00DB17BE"/>
    <w:rsid w:val="00DB1AB0"/>
    <w:rsid w:val="00DB3172"/>
    <w:rsid w:val="00DB3D56"/>
    <w:rsid w:val="00DB4B22"/>
    <w:rsid w:val="00DB6431"/>
    <w:rsid w:val="00DC4001"/>
    <w:rsid w:val="00DC5127"/>
    <w:rsid w:val="00DC74FA"/>
    <w:rsid w:val="00DC7EB3"/>
    <w:rsid w:val="00DD01A7"/>
    <w:rsid w:val="00DD0F9E"/>
    <w:rsid w:val="00DD13E1"/>
    <w:rsid w:val="00DD36D5"/>
    <w:rsid w:val="00DD5EE5"/>
    <w:rsid w:val="00DE0D96"/>
    <w:rsid w:val="00DE4FC0"/>
    <w:rsid w:val="00DE5019"/>
    <w:rsid w:val="00DF0410"/>
    <w:rsid w:val="00DF0E6E"/>
    <w:rsid w:val="00DF1433"/>
    <w:rsid w:val="00DF3229"/>
    <w:rsid w:val="00DF34E7"/>
    <w:rsid w:val="00DF3ABF"/>
    <w:rsid w:val="00DF5402"/>
    <w:rsid w:val="00DF65BD"/>
    <w:rsid w:val="00DF6662"/>
    <w:rsid w:val="00DF6E21"/>
    <w:rsid w:val="00E01D21"/>
    <w:rsid w:val="00E031D5"/>
    <w:rsid w:val="00E05A39"/>
    <w:rsid w:val="00E1003E"/>
    <w:rsid w:val="00E10CBA"/>
    <w:rsid w:val="00E1136C"/>
    <w:rsid w:val="00E13329"/>
    <w:rsid w:val="00E14A96"/>
    <w:rsid w:val="00E17AA8"/>
    <w:rsid w:val="00E20DE5"/>
    <w:rsid w:val="00E25746"/>
    <w:rsid w:val="00E305C1"/>
    <w:rsid w:val="00E332C1"/>
    <w:rsid w:val="00E344B1"/>
    <w:rsid w:val="00E3557F"/>
    <w:rsid w:val="00E361FC"/>
    <w:rsid w:val="00E362A6"/>
    <w:rsid w:val="00E42D17"/>
    <w:rsid w:val="00E4471A"/>
    <w:rsid w:val="00E45C40"/>
    <w:rsid w:val="00E46178"/>
    <w:rsid w:val="00E46655"/>
    <w:rsid w:val="00E5080F"/>
    <w:rsid w:val="00E578DD"/>
    <w:rsid w:val="00E624AD"/>
    <w:rsid w:val="00E63C7C"/>
    <w:rsid w:val="00E648B5"/>
    <w:rsid w:val="00E65E6E"/>
    <w:rsid w:val="00E673BF"/>
    <w:rsid w:val="00E717E1"/>
    <w:rsid w:val="00E718CE"/>
    <w:rsid w:val="00E722D5"/>
    <w:rsid w:val="00E748B3"/>
    <w:rsid w:val="00E757A1"/>
    <w:rsid w:val="00E7685F"/>
    <w:rsid w:val="00E76BCA"/>
    <w:rsid w:val="00E77D62"/>
    <w:rsid w:val="00E80E32"/>
    <w:rsid w:val="00E81A46"/>
    <w:rsid w:val="00E83E16"/>
    <w:rsid w:val="00E8556E"/>
    <w:rsid w:val="00E85CA4"/>
    <w:rsid w:val="00E86083"/>
    <w:rsid w:val="00E86887"/>
    <w:rsid w:val="00E86F7A"/>
    <w:rsid w:val="00E873B6"/>
    <w:rsid w:val="00E878EF"/>
    <w:rsid w:val="00E87D7C"/>
    <w:rsid w:val="00E904A2"/>
    <w:rsid w:val="00E92EF6"/>
    <w:rsid w:val="00E934F0"/>
    <w:rsid w:val="00E94555"/>
    <w:rsid w:val="00E9544D"/>
    <w:rsid w:val="00EA24EC"/>
    <w:rsid w:val="00EA2C9C"/>
    <w:rsid w:val="00EA2D65"/>
    <w:rsid w:val="00EA5AA6"/>
    <w:rsid w:val="00EB0108"/>
    <w:rsid w:val="00EB037E"/>
    <w:rsid w:val="00EB3AF6"/>
    <w:rsid w:val="00EB6F5E"/>
    <w:rsid w:val="00EC1913"/>
    <w:rsid w:val="00EC1F43"/>
    <w:rsid w:val="00EC257A"/>
    <w:rsid w:val="00EC3F43"/>
    <w:rsid w:val="00EC67AC"/>
    <w:rsid w:val="00ED14B3"/>
    <w:rsid w:val="00ED16A9"/>
    <w:rsid w:val="00ED4298"/>
    <w:rsid w:val="00ED4B0C"/>
    <w:rsid w:val="00ED5BD2"/>
    <w:rsid w:val="00ED6FA0"/>
    <w:rsid w:val="00EE1838"/>
    <w:rsid w:val="00EE3F39"/>
    <w:rsid w:val="00EE4345"/>
    <w:rsid w:val="00EE458B"/>
    <w:rsid w:val="00EE62C1"/>
    <w:rsid w:val="00EE7574"/>
    <w:rsid w:val="00EF02AA"/>
    <w:rsid w:val="00EF2C7F"/>
    <w:rsid w:val="00EF31C4"/>
    <w:rsid w:val="00EF39E4"/>
    <w:rsid w:val="00EF3B9F"/>
    <w:rsid w:val="00EF4E29"/>
    <w:rsid w:val="00EF62EF"/>
    <w:rsid w:val="00EF640C"/>
    <w:rsid w:val="00EF754F"/>
    <w:rsid w:val="00F00523"/>
    <w:rsid w:val="00F00916"/>
    <w:rsid w:val="00F103CF"/>
    <w:rsid w:val="00F10971"/>
    <w:rsid w:val="00F1400C"/>
    <w:rsid w:val="00F145DA"/>
    <w:rsid w:val="00F16A9D"/>
    <w:rsid w:val="00F247C4"/>
    <w:rsid w:val="00F25314"/>
    <w:rsid w:val="00F303A2"/>
    <w:rsid w:val="00F31718"/>
    <w:rsid w:val="00F37D98"/>
    <w:rsid w:val="00F4048C"/>
    <w:rsid w:val="00F435F5"/>
    <w:rsid w:val="00F44A72"/>
    <w:rsid w:val="00F44D55"/>
    <w:rsid w:val="00F47C1E"/>
    <w:rsid w:val="00F539F9"/>
    <w:rsid w:val="00F5642C"/>
    <w:rsid w:val="00F609A5"/>
    <w:rsid w:val="00F61CD9"/>
    <w:rsid w:val="00F668AD"/>
    <w:rsid w:val="00F66DB1"/>
    <w:rsid w:val="00F72937"/>
    <w:rsid w:val="00F7555E"/>
    <w:rsid w:val="00F76416"/>
    <w:rsid w:val="00F76B26"/>
    <w:rsid w:val="00F80068"/>
    <w:rsid w:val="00F8160F"/>
    <w:rsid w:val="00F81A42"/>
    <w:rsid w:val="00F81D5E"/>
    <w:rsid w:val="00F83B3F"/>
    <w:rsid w:val="00F84E8B"/>
    <w:rsid w:val="00F85407"/>
    <w:rsid w:val="00F8646F"/>
    <w:rsid w:val="00F91B49"/>
    <w:rsid w:val="00FA117F"/>
    <w:rsid w:val="00FA1455"/>
    <w:rsid w:val="00FA232F"/>
    <w:rsid w:val="00FA5136"/>
    <w:rsid w:val="00FA734B"/>
    <w:rsid w:val="00FB0A28"/>
    <w:rsid w:val="00FB1BF1"/>
    <w:rsid w:val="00FB26F9"/>
    <w:rsid w:val="00FB5863"/>
    <w:rsid w:val="00FB6490"/>
    <w:rsid w:val="00FC1B89"/>
    <w:rsid w:val="00FC2B99"/>
    <w:rsid w:val="00FC66E8"/>
    <w:rsid w:val="00FC6DBD"/>
    <w:rsid w:val="00FD0D8B"/>
    <w:rsid w:val="00FD50FB"/>
    <w:rsid w:val="00FD5D4F"/>
    <w:rsid w:val="00FE53E2"/>
    <w:rsid w:val="00FE76DC"/>
    <w:rsid w:val="00FF1A8B"/>
    <w:rsid w:val="00FF3D60"/>
    <w:rsid w:val="00FF440E"/>
    <w:rsid w:val="00FF4C5E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51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1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1"/>
    <w:next w:val="a1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1"/>
    <w:next w:val="a1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alloon Text"/>
    <w:basedOn w:val="a1"/>
    <w:link w:val="a6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rsid w:val="00FA5136"/>
    <w:rPr>
      <w:rFonts w:ascii="Tahoma" w:hAnsi="Tahoma" w:cs="Tahoma"/>
      <w:sz w:val="16"/>
      <w:szCs w:val="16"/>
    </w:rPr>
  </w:style>
  <w:style w:type="paragraph" w:styleId="a7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1"/>
    <w:link w:val="a8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ody Text"/>
    <w:aliases w:val=" Знак, Знак1 Знак,Знак1 Знак,Основной текст1 Знак Знак"/>
    <w:basedOn w:val="a1"/>
    <w:link w:val="aa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a">
    <w:name w:val="Основной текст Знак"/>
    <w:aliases w:val=" Знак Знак, Знак1 Знак Знак,Знак1 Знак Знак,Основной текст1 Знак Знак Знак"/>
    <w:basedOn w:val="a2"/>
    <w:link w:val="a9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7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1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b">
    <w:name w:val="header"/>
    <w:basedOn w:val="a1"/>
    <w:link w:val="ac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c">
    <w:name w:val="Верхний колонтитул Знак"/>
    <w:basedOn w:val="a2"/>
    <w:link w:val="ab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1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1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d">
    <w:name w:val="Hyperlink"/>
    <w:uiPriority w:val="99"/>
    <w:unhideWhenUsed/>
    <w:rsid w:val="00CC6B7C"/>
    <w:rPr>
      <w:color w:val="0000FF"/>
      <w:u w:val="single"/>
    </w:rPr>
  </w:style>
  <w:style w:type="paragraph" w:styleId="ae">
    <w:name w:val="Title"/>
    <w:basedOn w:val="a1"/>
    <w:link w:val="af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f">
    <w:name w:val="Название Знак"/>
    <w:basedOn w:val="a2"/>
    <w:link w:val="ae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2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2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0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1"/>
    <w:rsid w:val="002D0D68"/>
    <w:pPr>
      <w:ind w:left="720"/>
      <w:contextualSpacing/>
    </w:pPr>
    <w:rPr>
      <w:rFonts w:eastAsia="Calibri"/>
    </w:rPr>
  </w:style>
  <w:style w:type="paragraph" w:styleId="af1">
    <w:name w:val="No Spacing"/>
    <w:link w:val="af2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3">
    <w:name w:val="caption"/>
    <w:basedOn w:val="a1"/>
    <w:next w:val="a1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4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5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1"/>
    <w:link w:val="af5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0">
    <w:name w:val="Текст ТД"/>
    <w:basedOn w:val="a1"/>
    <w:link w:val="af6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6">
    <w:name w:val="Текст ТД Знак"/>
    <w:link w:val="a0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2"/>
    <w:rsid w:val="00DB4B22"/>
  </w:style>
  <w:style w:type="paragraph" w:styleId="af7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1"/>
    <w:link w:val="af8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8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7"/>
    <w:locked/>
    <w:rsid w:val="00140FF0"/>
    <w:rPr>
      <w:rFonts w:ascii="Calibri" w:eastAsia="Times New Roman" w:hAnsi="Calibri" w:cs="Times New Roman"/>
    </w:rPr>
  </w:style>
  <w:style w:type="paragraph" w:customStyle="1" w:styleId="af9">
    <w:name w:val="Приложение"/>
    <w:basedOn w:val="a0"/>
    <w:link w:val="afa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a">
    <w:name w:val="Приложение Знак"/>
    <w:basedOn w:val="af6"/>
    <w:link w:val="af9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1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b">
    <w:name w:val="annotation text"/>
    <w:basedOn w:val="a1"/>
    <w:link w:val="afc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c">
    <w:name w:val="Текст примечания Знак"/>
    <w:basedOn w:val="a2"/>
    <w:link w:val="afb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d">
    <w:name w:val="Table Grid"/>
    <w:basedOn w:val="a3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2"/>
    <w:rsid w:val="000F6793"/>
  </w:style>
  <w:style w:type="character" w:customStyle="1" w:styleId="af2">
    <w:name w:val="Без интервала Знак"/>
    <w:link w:val="af1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2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f">
    <w:name w:val="выступ"/>
    <w:basedOn w:val="a1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0">
    <w:name w:val="Body Text Indent"/>
    <w:aliases w:val="Основной текст 1"/>
    <w:basedOn w:val="a1"/>
    <w:link w:val="aff1"/>
    <w:unhideWhenUsed/>
    <w:rsid w:val="00E748B3"/>
    <w:pPr>
      <w:spacing w:after="120"/>
      <w:ind w:left="283"/>
    </w:pPr>
  </w:style>
  <w:style w:type="character" w:customStyle="1" w:styleId="aff1">
    <w:name w:val="Основной текст с отступом Знак"/>
    <w:aliases w:val="Основной текст 1 Знак"/>
    <w:basedOn w:val="a2"/>
    <w:link w:val="aff0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1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5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5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1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2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2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2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2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1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1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1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1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2">
    <w:name w:val="footer"/>
    <w:basedOn w:val="a1"/>
    <w:link w:val="aff3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3">
    <w:name w:val="Нижний колонтитул Знак"/>
    <w:basedOn w:val="a2"/>
    <w:link w:val="aff2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1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2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4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5">
    <w:name w:val="Subtitle"/>
    <w:basedOn w:val="a1"/>
    <w:link w:val="aff6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6">
    <w:name w:val="Подзаголовок Знак"/>
    <w:basedOn w:val="a2"/>
    <w:link w:val="aff5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7">
    <w:name w:val="Plain Text"/>
    <w:basedOn w:val="a1"/>
    <w:link w:val="aff8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8">
    <w:name w:val="Текст Знак"/>
    <w:basedOn w:val="a2"/>
    <w:link w:val="aff7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1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1"/>
    <w:uiPriority w:val="99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1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1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1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1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1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1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9">
    <w:name w:val="Подпись к таблице_"/>
    <w:link w:val="affa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a">
    <w:name w:val="Подпись к таблице"/>
    <w:basedOn w:val="a1"/>
    <w:link w:val="aff9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1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1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b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c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d">
    <w:name w:val="footnote text"/>
    <w:basedOn w:val="a1"/>
    <w:link w:val="affe"/>
    <w:rsid w:val="00FD5D4F"/>
    <w:rPr>
      <w:sz w:val="20"/>
      <w:szCs w:val="20"/>
    </w:rPr>
  </w:style>
  <w:style w:type="character" w:customStyle="1" w:styleId="affe">
    <w:name w:val="Текст сноски Знак"/>
    <w:basedOn w:val="a2"/>
    <w:link w:val="affd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0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4"/>
    <w:uiPriority w:val="99"/>
    <w:semiHidden/>
    <w:unhideWhenUsed/>
    <w:rsid w:val="00FD5D4F"/>
  </w:style>
  <w:style w:type="paragraph" w:customStyle="1" w:styleId="xl65">
    <w:name w:val="xl65"/>
    <w:basedOn w:val="a1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1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1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1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1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1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1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1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1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1"/>
    <w:link w:val="111"/>
    <w:rsid w:val="002B5B2D"/>
    <w:pPr>
      <w:jc w:val="both"/>
    </w:pPr>
  </w:style>
  <w:style w:type="character" w:customStyle="1" w:styleId="111">
    <w:name w:val="Обычный + 11 пт Знак"/>
    <w:basedOn w:val="a2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Прижатый влево"/>
    <w:basedOn w:val="a1"/>
    <w:next w:val="a1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2">
    <w:name w:val="Нормальный (таблица)"/>
    <w:basedOn w:val="a1"/>
    <w:next w:val="a1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3">
    <w:name w:val="page number"/>
    <w:basedOn w:val="a2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2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1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1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1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2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1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1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4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5">
    <w:name w:val="Strong"/>
    <w:basedOn w:val="a2"/>
    <w:uiPriority w:val="22"/>
    <w:qFormat/>
    <w:rsid w:val="001A5E37"/>
    <w:rPr>
      <w:b/>
      <w:bCs/>
    </w:rPr>
  </w:style>
  <w:style w:type="paragraph" w:customStyle="1" w:styleId="p91">
    <w:name w:val="p91"/>
    <w:basedOn w:val="a1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1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1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1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1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1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1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1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1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1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2"/>
    <w:rsid w:val="001A5E37"/>
  </w:style>
  <w:style w:type="character" w:customStyle="1" w:styleId="highlighthighlightactive">
    <w:name w:val="highlight highlight_active"/>
    <w:basedOn w:val="a2"/>
    <w:rsid w:val="001A5E37"/>
  </w:style>
  <w:style w:type="paragraph" w:customStyle="1" w:styleId="western">
    <w:name w:val="western"/>
    <w:basedOn w:val="a1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2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1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1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6">
    <w:name w:val="Document Map"/>
    <w:basedOn w:val="a1"/>
    <w:link w:val="afff7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7">
    <w:name w:val="Схема документа Знак"/>
    <w:basedOn w:val="a2"/>
    <w:link w:val="afff6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8">
    <w:name w:val="Знак Знак Знак Знак Знак Знак Знак Знак Знак Знак Знак Знак Знак Знак Знак Знак Знак Знак 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9">
    <w:name w:val="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1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a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1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b">
    <w:name w:val="endnote reference"/>
    <w:basedOn w:val="a2"/>
    <w:rsid w:val="00E4471A"/>
    <w:rPr>
      <w:vertAlign w:val="superscript"/>
    </w:rPr>
  </w:style>
  <w:style w:type="paragraph" w:styleId="afffc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1"/>
    <w:rsid w:val="00E4471A"/>
    <w:pPr>
      <w:spacing w:before="100" w:beforeAutospacing="1" w:after="100" w:afterAutospacing="1"/>
    </w:pPr>
  </w:style>
  <w:style w:type="paragraph" w:customStyle="1" w:styleId="afffd">
    <w:name w:val="Знак Знак Знак Знак"/>
    <w:basedOn w:val="a1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1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1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1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1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1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1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1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3"/>
    <w:next w:val="afd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4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1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1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1"/>
    <w:rsid w:val="004E1C25"/>
    <w:pPr>
      <w:spacing w:before="100" w:beforeAutospacing="1" w:after="100" w:afterAutospacing="1"/>
    </w:pPr>
  </w:style>
  <w:style w:type="numbering" w:styleId="111111">
    <w:name w:val="Outline List 2"/>
    <w:basedOn w:val="a4"/>
    <w:rsid w:val="004E1C25"/>
    <w:pPr>
      <w:numPr>
        <w:numId w:val="3"/>
      </w:numPr>
    </w:pPr>
  </w:style>
  <w:style w:type="numbering" w:styleId="1ai">
    <w:name w:val="Outline List 1"/>
    <w:basedOn w:val="a4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e">
    <w:name w:val="TOC Heading"/>
    <w:basedOn w:val="1"/>
    <w:next w:val="a1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1"/>
    <w:next w:val="a1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1"/>
    <w:next w:val="a1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1"/>
    <w:next w:val="a1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f">
    <w:name w:val="Рассылка"/>
    <w:basedOn w:val="a1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1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1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0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1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1">
    <w:name w:val="Основной шрифт"/>
    <w:uiPriority w:val="99"/>
    <w:rsid w:val="00524AA6"/>
  </w:style>
  <w:style w:type="character" w:styleId="affff2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1"/>
    <w:rsid w:val="00524AA6"/>
    <w:pPr>
      <w:spacing w:before="144" w:after="288"/>
      <w:jc w:val="center"/>
    </w:pPr>
  </w:style>
  <w:style w:type="paragraph" w:customStyle="1" w:styleId="printr">
    <w:name w:val="printr"/>
    <w:basedOn w:val="a1"/>
    <w:rsid w:val="00524AA6"/>
    <w:pPr>
      <w:spacing w:before="144" w:after="288"/>
      <w:jc w:val="right"/>
    </w:pPr>
  </w:style>
  <w:style w:type="paragraph" w:customStyle="1" w:styleId="printj">
    <w:name w:val="printj"/>
    <w:basedOn w:val="a1"/>
    <w:rsid w:val="00524AA6"/>
    <w:pPr>
      <w:spacing w:before="144" w:after="288"/>
      <w:jc w:val="both"/>
    </w:pPr>
  </w:style>
  <w:style w:type="paragraph" w:customStyle="1" w:styleId="100">
    <w:name w:val="10"/>
    <w:basedOn w:val="a1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1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2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3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1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4">
    <w:name w:val="Символ нумерации"/>
    <w:rsid w:val="00053A20"/>
  </w:style>
  <w:style w:type="paragraph" w:styleId="affff5">
    <w:name w:val="List"/>
    <w:basedOn w:val="a9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1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1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2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6">
    <w:name w:val="Содержимое таблицы"/>
    <w:basedOn w:val="a1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7">
    <w:name w:val="Заголовок таблицы"/>
    <w:basedOn w:val="affff6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1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8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9">
    <w:name w:val="annotation subject"/>
    <w:basedOn w:val="afb"/>
    <w:next w:val="afb"/>
    <w:link w:val="affffa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a">
    <w:name w:val="Тема примечания Знак"/>
    <w:basedOn w:val="afc"/>
    <w:link w:val="affff9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4"/>
    <w:uiPriority w:val="99"/>
    <w:semiHidden/>
    <w:unhideWhenUsed/>
    <w:rsid w:val="00C172F9"/>
  </w:style>
  <w:style w:type="paragraph" w:customStyle="1" w:styleId="consplusnormal1">
    <w:name w:val="consplusnormal"/>
    <w:basedOn w:val="a1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2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1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1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1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b">
    <w:name w:val="Block Text"/>
    <w:basedOn w:val="a1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4"/>
    <w:uiPriority w:val="99"/>
    <w:semiHidden/>
    <w:unhideWhenUsed/>
    <w:rsid w:val="004E1377"/>
  </w:style>
  <w:style w:type="paragraph" w:customStyle="1" w:styleId="affffc">
    <w:next w:val="ae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3"/>
    <w:next w:val="afd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4"/>
    <w:uiPriority w:val="99"/>
    <w:semiHidden/>
    <w:unhideWhenUsed/>
    <w:rsid w:val="004E1377"/>
  </w:style>
  <w:style w:type="paragraph" w:customStyle="1" w:styleId="p3">
    <w:name w:val="p3"/>
    <w:basedOn w:val="a1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d">
    <w:name w:val="Таблица"/>
    <w:basedOn w:val="a1"/>
    <w:semiHidden/>
    <w:rsid w:val="004E1377"/>
    <w:pPr>
      <w:jc w:val="both"/>
    </w:pPr>
  </w:style>
  <w:style w:type="paragraph" w:customStyle="1" w:styleId="affffe">
    <w:name w:val="Заголовок таблици"/>
    <w:basedOn w:val="a1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1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f">
    <w:name w:val="_Обычный"/>
    <w:basedOn w:val="a1"/>
    <w:link w:val="afffff0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0">
    <w:name w:val="_Обычный Знак"/>
    <w:link w:val="afffff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3"/>
    <w:next w:val="afd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1">
    <w:name w:val="Знак Знак Знак"/>
    <w:basedOn w:val="a1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4"/>
    <w:uiPriority w:val="99"/>
    <w:semiHidden/>
    <w:rsid w:val="004E1377"/>
  </w:style>
  <w:style w:type="paragraph" w:customStyle="1" w:styleId="2f2">
    <w:name w:val="Заголовок оглавления2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4"/>
    <w:uiPriority w:val="99"/>
    <w:semiHidden/>
    <w:unhideWhenUsed/>
    <w:rsid w:val="004E1377"/>
  </w:style>
  <w:style w:type="numbering" w:customStyle="1" w:styleId="1111">
    <w:name w:val="Нет списка1111"/>
    <w:next w:val="a4"/>
    <w:semiHidden/>
    <w:rsid w:val="004E1377"/>
  </w:style>
  <w:style w:type="table" w:customStyle="1" w:styleId="1112">
    <w:name w:val="Сетка таблицы111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4"/>
    <w:uiPriority w:val="99"/>
    <w:semiHidden/>
    <w:rsid w:val="004E1377"/>
  </w:style>
  <w:style w:type="numbering" w:customStyle="1" w:styleId="310">
    <w:name w:val="Нет списка31"/>
    <w:next w:val="a4"/>
    <w:uiPriority w:val="99"/>
    <w:semiHidden/>
    <w:rsid w:val="004E1377"/>
  </w:style>
  <w:style w:type="table" w:customStyle="1" w:styleId="3e">
    <w:name w:val="Сетка таблицы3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4"/>
    <w:uiPriority w:val="99"/>
    <w:semiHidden/>
    <w:unhideWhenUsed/>
    <w:rsid w:val="004E1377"/>
  </w:style>
  <w:style w:type="numbering" w:customStyle="1" w:styleId="1120">
    <w:name w:val="Нет списка112"/>
    <w:next w:val="a4"/>
    <w:semiHidden/>
    <w:rsid w:val="004E1377"/>
  </w:style>
  <w:style w:type="table" w:customStyle="1" w:styleId="124">
    <w:name w:val="Сетка таблицы12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4"/>
    <w:uiPriority w:val="99"/>
    <w:semiHidden/>
    <w:rsid w:val="004E1377"/>
  </w:style>
  <w:style w:type="paragraph" w:customStyle="1" w:styleId="afffff2">
    <w:name w:val="Первая строка с отступом"/>
    <w:basedOn w:val="a1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table" w:customStyle="1" w:styleId="46">
    <w:name w:val="Сетка таблицы4"/>
    <w:basedOn w:val="a3"/>
    <w:next w:val="afd"/>
    <w:uiPriority w:val="59"/>
    <w:rsid w:val="001D7D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nhideWhenUsed/>
    <w:rsid w:val="003A196F"/>
    <w:pPr>
      <w:numPr>
        <w:numId w:val="8"/>
      </w:numPr>
      <w:contextualSpacing/>
    </w:pPr>
  </w:style>
  <w:style w:type="numbering" w:customStyle="1" w:styleId="47">
    <w:name w:val="Нет списка4"/>
    <w:next w:val="a4"/>
    <w:uiPriority w:val="99"/>
    <w:semiHidden/>
    <w:unhideWhenUsed/>
    <w:rsid w:val="003A196F"/>
  </w:style>
  <w:style w:type="paragraph" w:customStyle="1" w:styleId="afffff3">
    <w:name w:val="Заголовок"/>
    <w:uiPriority w:val="99"/>
    <w:rsid w:val="003A19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table" w:customStyle="1" w:styleId="55">
    <w:name w:val="Сетка таблицы5"/>
    <w:basedOn w:val="a3"/>
    <w:next w:val="afd"/>
    <w:uiPriority w:val="59"/>
    <w:rsid w:val="003A19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9">
    <w:name w:val="Font Style39"/>
    <w:uiPriority w:val="99"/>
    <w:rsid w:val="003A196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1"/>
    <w:uiPriority w:val="99"/>
    <w:rsid w:val="003A196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1"/>
    <w:uiPriority w:val="99"/>
    <w:rsid w:val="003A196F"/>
    <w:pPr>
      <w:widowControl w:val="0"/>
      <w:autoSpaceDE w:val="0"/>
      <w:autoSpaceDN w:val="0"/>
      <w:adjustRightInd w:val="0"/>
      <w:spacing w:line="227" w:lineRule="exact"/>
      <w:ind w:hanging="752"/>
    </w:pPr>
  </w:style>
  <w:style w:type="character" w:customStyle="1" w:styleId="FontStyle41">
    <w:name w:val="Font Style41"/>
    <w:uiPriority w:val="99"/>
    <w:rsid w:val="003A196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3A196F"/>
    <w:rPr>
      <w:rFonts w:ascii="Times New Roman" w:hAnsi="Times New Roman" w:cs="Times New Roman"/>
      <w:b/>
      <w:bCs/>
      <w:i/>
      <w:iCs/>
      <w:sz w:val="22"/>
      <w:szCs w:val="22"/>
    </w:rPr>
  </w:style>
  <w:style w:type="table" w:customStyle="1" w:styleId="130">
    <w:name w:val="Сетка таблицы13"/>
    <w:basedOn w:val="a3"/>
    <w:next w:val="afd"/>
    <w:uiPriority w:val="59"/>
    <w:rsid w:val="00365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1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1"/>
    <w:next w:val="a1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1"/>
    <w:next w:val="a1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alloon Text"/>
    <w:basedOn w:val="a1"/>
    <w:link w:val="a6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rsid w:val="00FA5136"/>
    <w:rPr>
      <w:rFonts w:ascii="Tahoma" w:hAnsi="Tahoma" w:cs="Tahoma"/>
      <w:sz w:val="16"/>
      <w:szCs w:val="16"/>
    </w:rPr>
  </w:style>
  <w:style w:type="paragraph" w:styleId="a7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1"/>
    <w:link w:val="a8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ody Text"/>
    <w:aliases w:val=" Знак, Знак1 Знак,Знак1 Знак,Основной текст1 Знак Знак"/>
    <w:basedOn w:val="a1"/>
    <w:link w:val="aa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a">
    <w:name w:val="Основной текст Знак"/>
    <w:aliases w:val=" Знак Знак, Знак1 Знак Знак,Знак1 Знак Знак,Основной текст1 Знак Знак Знак"/>
    <w:basedOn w:val="a2"/>
    <w:link w:val="a9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7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1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b">
    <w:name w:val="header"/>
    <w:basedOn w:val="a1"/>
    <w:link w:val="ac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c">
    <w:name w:val="Верхний колонтитул Знак"/>
    <w:basedOn w:val="a2"/>
    <w:link w:val="ab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1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1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d">
    <w:name w:val="Hyperlink"/>
    <w:uiPriority w:val="99"/>
    <w:unhideWhenUsed/>
    <w:rsid w:val="00CC6B7C"/>
    <w:rPr>
      <w:color w:val="0000FF"/>
      <w:u w:val="single"/>
    </w:rPr>
  </w:style>
  <w:style w:type="paragraph" w:styleId="ae">
    <w:name w:val="Title"/>
    <w:basedOn w:val="a1"/>
    <w:link w:val="af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f">
    <w:name w:val="Название Знак"/>
    <w:basedOn w:val="a2"/>
    <w:link w:val="ae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2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2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0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1"/>
    <w:rsid w:val="002D0D68"/>
    <w:pPr>
      <w:ind w:left="720"/>
      <w:contextualSpacing/>
    </w:pPr>
    <w:rPr>
      <w:rFonts w:eastAsia="Calibri"/>
    </w:rPr>
  </w:style>
  <w:style w:type="paragraph" w:styleId="af1">
    <w:name w:val="No Spacing"/>
    <w:link w:val="af2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3">
    <w:name w:val="caption"/>
    <w:basedOn w:val="a1"/>
    <w:next w:val="a1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4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5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1"/>
    <w:link w:val="af5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0">
    <w:name w:val="Текст ТД"/>
    <w:basedOn w:val="a1"/>
    <w:link w:val="af6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6">
    <w:name w:val="Текст ТД Знак"/>
    <w:link w:val="a0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2"/>
    <w:rsid w:val="00DB4B22"/>
  </w:style>
  <w:style w:type="paragraph" w:styleId="af7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1"/>
    <w:link w:val="af8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8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7"/>
    <w:locked/>
    <w:rsid w:val="00140FF0"/>
    <w:rPr>
      <w:rFonts w:ascii="Calibri" w:eastAsia="Times New Roman" w:hAnsi="Calibri" w:cs="Times New Roman"/>
    </w:rPr>
  </w:style>
  <w:style w:type="paragraph" w:customStyle="1" w:styleId="af9">
    <w:name w:val="Приложение"/>
    <w:basedOn w:val="a0"/>
    <w:link w:val="afa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a">
    <w:name w:val="Приложение Знак"/>
    <w:basedOn w:val="af6"/>
    <w:link w:val="af9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1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b">
    <w:name w:val="annotation text"/>
    <w:basedOn w:val="a1"/>
    <w:link w:val="afc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c">
    <w:name w:val="Текст примечания Знак"/>
    <w:basedOn w:val="a2"/>
    <w:link w:val="afb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d">
    <w:name w:val="Table Grid"/>
    <w:basedOn w:val="a3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2"/>
    <w:rsid w:val="000F6793"/>
  </w:style>
  <w:style w:type="character" w:customStyle="1" w:styleId="af2">
    <w:name w:val="Без интервала Знак"/>
    <w:link w:val="af1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2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f">
    <w:name w:val="выступ"/>
    <w:basedOn w:val="a1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0">
    <w:name w:val="Body Text Indent"/>
    <w:aliases w:val="Основной текст 1"/>
    <w:basedOn w:val="a1"/>
    <w:link w:val="aff1"/>
    <w:unhideWhenUsed/>
    <w:rsid w:val="00E748B3"/>
    <w:pPr>
      <w:spacing w:after="120"/>
      <w:ind w:left="283"/>
    </w:pPr>
  </w:style>
  <w:style w:type="character" w:customStyle="1" w:styleId="aff1">
    <w:name w:val="Основной текст с отступом Знак"/>
    <w:aliases w:val="Основной текст 1 Знак"/>
    <w:basedOn w:val="a2"/>
    <w:link w:val="aff0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1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5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5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1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2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2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2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2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1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1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1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1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2">
    <w:name w:val="footer"/>
    <w:basedOn w:val="a1"/>
    <w:link w:val="aff3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3">
    <w:name w:val="Нижний колонтитул Знак"/>
    <w:basedOn w:val="a2"/>
    <w:link w:val="aff2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1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2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4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5">
    <w:name w:val="Subtitle"/>
    <w:basedOn w:val="a1"/>
    <w:link w:val="aff6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6">
    <w:name w:val="Подзаголовок Знак"/>
    <w:basedOn w:val="a2"/>
    <w:link w:val="aff5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7">
    <w:name w:val="Plain Text"/>
    <w:basedOn w:val="a1"/>
    <w:link w:val="aff8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8">
    <w:name w:val="Текст Знак"/>
    <w:basedOn w:val="a2"/>
    <w:link w:val="aff7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1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1"/>
    <w:uiPriority w:val="99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1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1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1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1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1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1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9">
    <w:name w:val="Подпись к таблице_"/>
    <w:link w:val="affa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a">
    <w:name w:val="Подпись к таблице"/>
    <w:basedOn w:val="a1"/>
    <w:link w:val="aff9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1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1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b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c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d">
    <w:name w:val="footnote text"/>
    <w:basedOn w:val="a1"/>
    <w:link w:val="affe"/>
    <w:rsid w:val="00FD5D4F"/>
    <w:rPr>
      <w:sz w:val="20"/>
      <w:szCs w:val="20"/>
    </w:rPr>
  </w:style>
  <w:style w:type="character" w:customStyle="1" w:styleId="affe">
    <w:name w:val="Текст сноски Знак"/>
    <w:basedOn w:val="a2"/>
    <w:link w:val="affd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0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4"/>
    <w:uiPriority w:val="99"/>
    <w:semiHidden/>
    <w:unhideWhenUsed/>
    <w:rsid w:val="00FD5D4F"/>
  </w:style>
  <w:style w:type="paragraph" w:customStyle="1" w:styleId="xl65">
    <w:name w:val="xl65"/>
    <w:basedOn w:val="a1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1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1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1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1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1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1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1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1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1"/>
    <w:link w:val="111"/>
    <w:rsid w:val="002B5B2D"/>
    <w:pPr>
      <w:jc w:val="both"/>
    </w:pPr>
  </w:style>
  <w:style w:type="character" w:customStyle="1" w:styleId="111">
    <w:name w:val="Обычный + 11 пт Знак"/>
    <w:basedOn w:val="a2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Прижатый влево"/>
    <w:basedOn w:val="a1"/>
    <w:next w:val="a1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2">
    <w:name w:val="Нормальный (таблица)"/>
    <w:basedOn w:val="a1"/>
    <w:next w:val="a1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3">
    <w:name w:val="page number"/>
    <w:basedOn w:val="a2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2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1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1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1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2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1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1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4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5">
    <w:name w:val="Strong"/>
    <w:basedOn w:val="a2"/>
    <w:uiPriority w:val="22"/>
    <w:qFormat/>
    <w:rsid w:val="001A5E37"/>
    <w:rPr>
      <w:b/>
      <w:bCs/>
    </w:rPr>
  </w:style>
  <w:style w:type="paragraph" w:customStyle="1" w:styleId="p91">
    <w:name w:val="p91"/>
    <w:basedOn w:val="a1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1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1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1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1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1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1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1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1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1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2"/>
    <w:rsid w:val="001A5E37"/>
  </w:style>
  <w:style w:type="character" w:customStyle="1" w:styleId="highlighthighlightactive">
    <w:name w:val="highlight highlight_active"/>
    <w:basedOn w:val="a2"/>
    <w:rsid w:val="001A5E37"/>
  </w:style>
  <w:style w:type="paragraph" w:customStyle="1" w:styleId="western">
    <w:name w:val="western"/>
    <w:basedOn w:val="a1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2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1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1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6">
    <w:name w:val="Document Map"/>
    <w:basedOn w:val="a1"/>
    <w:link w:val="afff7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7">
    <w:name w:val="Схема документа Знак"/>
    <w:basedOn w:val="a2"/>
    <w:link w:val="afff6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8">
    <w:name w:val="Знак Знак Знак Знак Знак Знак Знак Знак Знак Знак Знак Знак Знак Знак Знак Знак Знак Знак 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9">
    <w:name w:val="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1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a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1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b">
    <w:name w:val="endnote reference"/>
    <w:basedOn w:val="a2"/>
    <w:rsid w:val="00E4471A"/>
    <w:rPr>
      <w:vertAlign w:val="superscript"/>
    </w:rPr>
  </w:style>
  <w:style w:type="paragraph" w:styleId="afffc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1"/>
    <w:rsid w:val="00E4471A"/>
    <w:pPr>
      <w:spacing w:before="100" w:beforeAutospacing="1" w:after="100" w:afterAutospacing="1"/>
    </w:pPr>
  </w:style>
  <w:style w:type="paragraph" w:customStyle="1" w:styleId="afffd">
    <w:name w:val="Знак Знак Знак Знак"/>
    <w:basedOn w:val="a1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1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1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1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1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1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1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1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3"/>
    <w:next w:val="afd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4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1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1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1"/>
    <w:rsid w:val="004E1C25"/>
    <w:pPr>
      <w:spacing w:before="100" w:beforeAutospacing="1" w:after="100" w:afterAutospacing="1"/>
    </w:pPr>
  </w:style>
  <w:style w:type="numbering" w:styleId="111111">
    <w:name w:val="Outline List 2"/>
    <w:basedOn w:val="a4"/>
    <w:rsid w:val="004E1C25"/>
    <w:pPr>
      <w:numPr>
        <w:numId w:val="3"/>
      </w:numPr>
    </w:pPr>
  </w:style>
  <w:style w:type="numbering" w:styleId="1ai">
    <w:name w:val="Outline List 1"/>
    <w:basedOn w:val="a4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e">
    <w:name w:val="TOC Heading"/>
    <w:basedOn w:val="1"/>
    <w:next w:val="a1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1"/>
    <w:next w:val="a1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1"/>
    <w:next w:val="a1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1"/>
    <w:next w:val="a1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f">
    <w:name w:val="Рассылка"/>
    <w:basedOn w:val="a1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1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1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0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1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1">
    <w:name w:val="Основной шрифт"/>
    <w:uiPriority w:val="99"/>
    <w:rsid w:val="00524AA6"/>
  </w:style>
  <w:style w:type="character" w:styleId="affff2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1"/>
    <w:rsid w:val="00524AA6"/>
    <w:pPr>
      <w:spacing w:before="144" w:after="288"/>
      <w:jc w:val="center"/>
    </w:pPr>
  </w:style>
  <w:style w:type="paragraph" w:customStyle="1" w:styleId="printr">
    <w:name w:val="printr"/>
    <w:basedOn w:val="a1"/>
    <w:rsid w:val="00524AA6"/>
    <w:pPr>
      <w:spacing w:before="144" w:after="288"/>
      <w:jc w:val="right"/>
    </w:pPr>
  </w:style>
  <w:style w:type="paragraph" w:customStyle="1" w:styleId="printj">
    <w:name w:val="printj"/>
    <w:basedOn w:val="a1"/>
    <w:rsid w:val="00524AA6"/>
    <w:pPr>
      <w:spacing w:before="144" w:after="288"/>
      <w:jc w:val="both"/>
    </w:pPr>
  </w:style>
  <w:style w:type="paragraph" w:customStyle="1" w:styleId="100">
    <w:name w:val="10"/>
    <w:basedOn w:val="a1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1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2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3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1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4">
    <w:name w:val="Символ нумерации"/>
    <w:rsid w:val="00053A20"/>
  </w:style>
  <w:style w:type="paragraph" w:styleId="affff5">
    <w:name w:val="List"/>
    <w:basedOn w:val="a9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1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1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2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6">
    <w:name w:val="Содержимое таблицы"/>
    <w:basedOn w:val="a1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7">
    <w:name w:val="Заголовок таблицы"/>
    <w:basedOn w:val="affff6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1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8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9">
    <w:name w:val="annotation subject"/>
    <w:basedOn w:val="afb"/>
    <w:next w:val="afb"/>
    <w:link w:val="affffa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a">
    <w:name w:val="Тема примечания Знак"/>
    <w:basedOn w:val="afc"/>
    <w:link w:val="affff9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4"/>
    <w:uiPriority w:val="99"/>
    <w:semiHidden/>
    <w:unhideWhenUsed/>
    <w:rsid w:val="00C172F9"/>
  </w:style>
  <w:style w:type="paragraph" w:customStyle="1" w:styleId="consplusnormal1">
    <w:name w:val="consplusnormal"/>
    <w:basedOn w:val="a1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2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1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1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1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b">
    <w:name w:val="Block Text"/>
    <w:basedOn w:val="a1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4"/>
    <w:uiPriority w:val="99"/>
    <w:semiHidden/>
    <w:unhideWhenUsed/>
    <w:rsid w:val="004E1377"/>
  </w:style>
  <w:style w:type="paragraph" w:customStyle="1" w:styleId="affffc">
    <w:next w:val="ae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3"/>
    <w:next w:val="afd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4"/>
    <w:uiPriority w:val="99"/>
    <w:semiHidden/>
    <w:unhideWhenUsed/>
    <w:rsid w:val="004E1377"/>
  </w:style>
  <w:style w:type="paragraph" w:customStyle="1" w:styleId="p3">
    <w:name w:val="p3"/>
    <w:basedOn w:val="a1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d">
    <w:name w:val="Таблица"/>
    <w:basedOn w:val="a1"/>
    <w:semiHidden/>
    <w:rsid w:val="004E1377"/>
    <w:pPr>
      <w:jc w:val="both"/>
    </w:pPr>
  </w:style>
  <w:style w:type="paragraph" w:customStyle="1" w:styleId="affffe">
    <w:name w:val="Заголовок таблици"/>
    <w:basedOn w:val="a1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1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f">
    <w:name w:val="_Обычный"/>
    <w:basedOn w:val="a1"/>
    <w:link w:val="afffff0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0">
    <w:name w:val="_Обычный Знак"/>
    <w:link w:val="afffff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3"/>
    <w:next w:val="afd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1">
    <w:name w:val="Знак Знак Знак"/>
    <w:basedOn w:val="a1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4"/>
    <w:uiPriority w:val="99"/>
    <w:semiHidden/>
    <w:rsid w:val="004E1377"/>
  </w:style>
  <w:style w:type="paragraph" w:customStyle="1" w:styleId="2f2">
    <w:name w:val="Заголовок оглавления2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4"/>
    <w:uiPriority w:val="99"/>
    <w:semiHidden/>
    <w:unhideWhenUsed/>
    <w:rsid w:val="004E1377"/>
  </w:style>
  <w:style w:type="numbering" w:customStyle="1" w:styleId="1111">
    <w:name w:val="Нет списка1111"/>
    <w:next w:val="a4"/>
    <w:semiHidden/>
    <w:rsid w:val="004E1377"/>
  </w:style>
  <w:style w:type="table" w:customStyle="1" w:styleId="1112">
    <w:name w:val="Сетка таблицы111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4"/>
    <w:uiPriority w:val="99"/>
    <w:semiHidden/>
    <w:rsid w:val="004E1377"/>
  </w:style>
  <w:style w:type="numbering" w:customStyle="1" w:styleId="310">
    <w:name w:val="Нет списка31"/>
    <w:next w:val="a4"/>
    <w:uiPriority w:val="99"/>
    <w:semiHidden/>
    <w:rsid w:val="004E1377"/>
  </w:style>
  <w:style w:type="table" w:customStyle="1" w:styleId="3e">
    <w:name w:val="Сетка таблицы3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4"/>
    <w:uiPriority w:val="99"/>
    <w:semiHidden/>
    <w:unhideWhenUsed/>
    <w:rsid w:val="004E1377"/>
  </w:style>
  <w:style w:type="numbering" w:customStyle="1" w:styleId="1120">
    <w:name w:val="Нет списка112"/>
    <w:next w:val="a4"/>
    <w:semiHidden/>
    <w:rsid w:val="004E1377"/>
  </w:style>
  <w:style w:type="table" w:customStyle="1" w:styleId="124">
    <w:name w:val="Сетка таблицы12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4"/>
    <w:uiPriority w:val="99"/>
    <w:semiHidden/>
    <w:rsid w:val="004E1377"/>
  </w:style>
  <w:style w:type="paragraph" w:customStyle="1" w:styleId="afffff2">
    <w:name w:val="Первая строка с отступом"/>
    <w:basedOn w:val="a1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table" w:customStyle="1" w:styleId="46">
    <w:name w:val="Сетка таблицы4"/>
    <w:basedOn w:val="a3"/>
    <w:next w:val="afd"/>
    <w:uiPriority w:val="59"/>
    <w:rsid w:val="001D7D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nhideWhenUsed/>
    <w:rsid w:val="003A196F"/>
    <w:pPr>
      <w:numPr>
        <w:numId w:val="8"/>
      </w:numPr>
      <w:contextualSpacing/>
    </w:pPr>
  </w:style>
  <w:style w:type="numbering" w:customStyle="1" w:styleId="47">
    <w:name w:val="Нет списка4"/>
    <w:next w:val="a4"/>
    <w:uiPriority w:val="99"/>
    <w:semiHidden/>
    <w:unhideWhenUsed/>
    <w:rsid w:val="003A196F"/>
  </w:style>
  <w:style w:type="paragraph" w:customStyle="1" w:styleId="afffff3">
    <w:name w:val="Заголовок"/>
    <w:uiPriority w:val="99"/>
    <w:rsid w:val="003A19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table" w:customStyle="1" w:styleId="55">
    <w:name w:val="Сетка таблицы5"/>
    <w:basedOn w:val="a3"/>
    <w:next w:val="afd"/>
    <w:uiPriority w:val="59"/>
    <w:rsid w:val="003A19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9">
    <w:name w:val="Font Style39"/>
    <w:uiPriority w:val="99"/>
    <w:rsid w:val="003A196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1"/>
    <w:uiPriority w:val="99"/>
    <w:rsid w:val="003A196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1"/>
    <w:uiPriority w:val="99"/>
    <w:rsid w:val="003A196F"/>
    <w:pPr>
      <w:widowControl w:val="0"/>
      <w:autoSpaceDE w:val="0"/>
      <w:autoSpaceDN w:val="0"/>
      <w:adjustRightInd w:val="0"/>
      <w:spacing w:line="227" w:lineRule="exact"/>
      <w:ind w:hanging="752"/>
    </w:pPr>
  </w:style>
  <w:style w:type="character" w:customStyle="1" w:styleId="FontStyle41">
    <w:name w:val="Font Style41"/>
    <w:uiPriority w:val="99"/>
    <w:rsid w:val="003A196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3A196F"/>
    <w:rPr>
      <w:rFonts w:ascii="Times New Roman" w:hAnsi="Times New Roman" w:cs="Times New Roman"/>
      <w:b/>
      <w:bCs/>
      <w:i/>
      <w:iCs/>
      <w:sz w:val="22"/>
      <w:szCs w:val="22"/>
    </w:rPr>
  </w:style>
  <w:style w:type="table" w:customStyle="1" w:styleId="130">
    <w:name w:val="Сетка таблицы13"/>
    <w:basedOn w:val="a3"/>
    <w:next w:val="afd"/>
    <w:uiPriority w:val="59"/>
    <w:rsid w:val="00365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88BC0-0468-4BB8-B522-3F98ABCBA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15</Pages>
  <Words>3803</Words>
  <Characters>21682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1</cp:lastModifiedBy>
  <cp:revision>67</cp:revision>
  <cp:lastPrinted>2023-09-08T10:29:00Z</cp:lastPrinted>
  <dcterms:created xsi:type="dcterms:W3CDTF">2023-08-21T05:35:00Z</dcterms:created>
  <dcterms:modified xsi:type="dcterms:W3CDTF">2023-09-08T10:29:00Z</dcterms:modified>
</cp:coreProperties>
</file>