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364F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3A196F">
        <w:rPr>
          <w:noProof/>
          <w:sz w:val="22"/>
          <w:szCs w:val="20"/>
        </w:rPr>
        <w:drawing>
          <wp:inline distT="0" distB="0" distL="0" distR="0" wp14:anchorId="00652E27" wp14:editId="44A84A8F">
            <wp:extent cx="518205" cy="8474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3596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14:paraId="669DA0DE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>АДМИНИСТРАЦИЯ СЕЧЕНОВСКОГО</w:t>
      </w:r>
    </w:p>
    <w:p w14:paraId="48315BA2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 xml:space="preserve">МУНИЦИПАЛЬНОГО </w:t>
      </w:r>
      <w:r w:rsidR="00226A5A" w:rsidRPr="003A196F">
        <w:rPr>
          <w:b/>
          <w:sz w:val="32"/>
          <w:szCs w:val="32"/>
        </w:rPr>
        <w:t>ОКРУГА</w:t>
      </w:r>
    </w:p>
    <w:p w14:paraId="289540C7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НИЖЕГОРОДСКОЙ ОБЛАСТИ</w:t>
      </w:r>
    </w:p>
    <w:p w14:paraId="00E2CD7E" w14:textId="77777777" w:rsidR="00204B81" w:rsidRPr="003A196F" w:rsidRDefault="00204B81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7F1FAEC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ПОСТАНОВЛЕНИЕ</w:t>
      </w:r>
    </w:p>
    <w:p w14:paraId="3933E04A" w14:textId="77777777" w:rsidR="00D84CA3" w:rsidRPr="003A196F" w:rsidRDefault="00D84CA3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699EAB9" w14:textId="7F9535C9" w:rsidR="00EA2D65" w:rsidRPr="00365ECC" w:rsidRDefault="002516DD" w:rsidP="00167BBE">
      <w:pPr>
        <w:pStyle w:val="ConsPlusTitle"/>
        <w:rPr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0</w:t>
      </w:r>
      <w:r w:rsidR="008220EE" w:rsidRPr="00A60D02">
        <w:rPr>
          <w:rFonts w:ascii="Times New Roman" w:hAnsi="Times New Roman" w:cs="Times New Roman"/>
          <w:b w:val="0"/>
          <w:sz w:val="28"/>
          <w:szCs w:val="28"/>
          <w:u w:val="single"/>
        </w:rPr>
        <w:t>7</w:t>
      </w:r>
      <w:r w:rsidR="001D7D75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.09</w:t>
      </w:r>
      <w:r w:rsidR="00580CD8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. </w:t>
      </w:r>
      <w:r w:rsidR="00DB3D56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2023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г.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675A97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BF466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22B2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4E1C25" w:rsidRPr="003A196F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D47BE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</w:t>
      </w:r>
      <w:r w:rsidR="00815D30">
        <w:rPr>
          <w:rFonts w:ascii="Times New Roman" w:hAnsi="Times New Roman" w:cs="Times New Roman"/>
          <w:b w:val="0"/>
          <w:sz w:val="28"/>
          <w:szCs w:val="28"/>
          <w:u w:val="single"/>
        </w:rPr>
        <w:t>88</w:t>
      </w:r>
      <w:r w:rsidR="00365ECC" w:rsidRPr="00365ECC">
        <w:rPr>
          <w:rFonts w:ascii="Times New Roman" w:hAnsi="Times New Roman" w:cs="Times New Roman"/>
          <w:b w:val="0"/>
          <w:sz w:val="28"/>
          <w:szCs w:val="28"/>
          <w:u w:val="single"/>
        </w:rPr>
        <w:t>7</w:t>
      </w:r>
    </w:p>
    <w:p w14:paraId="6490D9A9" w14:textId="77777777" w:rsidR="009A45C7" w:rsidRPr="003A196F" w:rsidRDefault="009A45C7" w:rsidP="009A45C7">
      <w:pPr>
        <w:jc w:val="center"/>
        <w:rPr>
          <w:b/>
          <w:sz w:val="28"/>
          <w:szCs w:val="28"/>
        </w:rPr>
      </w:pPr>
    </w:p>
    <w:p w14:paraId="160FB87C" w14:textId="77777777" w:rsidR="00365ECC" w:rsidRPr="00365ECC" w:rsidRDefault="00365ECC" w:rsidP="00365ECC">
      <w:pPr>
        <w:spacing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65ECC">
        <w:rPr>
          <w:rFonts w:eastAsia="Calibri"/>
          <w:b/>
          <w:sz w:val="28"/>
          <w:szCs w:val="28"/>
          <w:lang w:eastAsia="en-US"/>
        </w:rPr>
        <w:t>Об утверждении перечня субъектов бюджетного планирования</w:t>
      </w:r>
    </w:p>
    <w:p w14:paraId="742532A7" w14:textId="77777777" w:rsidR="00365ECC" w:rsidRPr="00365ECC" w:rsidRDefault="00365ECC" w:rsidP="00365ECC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365ECC">
        <w:rPr>
          <w:rFonts w:eastAsia="Calibri"/>
          <w:b/>
          <w:sz w:val="28"/>
          <w:szCs w:val="28"/>
          <w:lang w:eastAsia="en-US"/>
        </w:rPr>
        <w:t xml:space="preserve"> бюджета Сеченовского муниципального округа Нижегородской области на 2024 год и на плановый период 2025 и 2026 годов</w:t>
      </w:r>
    </w:p>
    <w:p w14:paraId="5215270E" w14:textId="77777777" w:rsidR="00365ECC" w:rsidRPr="00365ECC" w:rsidRDefault="00365ECC" w:rsidP="00365ECC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14:paraId="10881DA1" w14:textId="4AF5B7D5" w:rsidR="00365ECC" w:rsidRPr="00365ECC" w:rsidRDefault="00365ECC" w:rsidP="00365EC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5ECC">
        <w:rPr>
          <w:rFonts w:eastAsia="Calibri"/>
          <w:sz w:val="28"/>
          <w:szCs w:val="28"/>
          <w:lang w:eastAsia="en-US"/>
        </w:rPr>
        <w:t>В целях координации деятельности органов местного самоуправления Сеченовского муниципального округа Нижегородской области по разработке Основных направлений бюджетной и налоговой политики, бюджета Сеченовского муниципального округа Нижегородской области на 2024 год и на плановый период 2025-2026 годов</w:t>
      </w:r>
      <w:r>
        <w:rPr>
          <w:rFonts w:eastAsia="Calibri"/>
          <w:sz w:val="28"/>
          <w:szCs w:val="28"/>
          <w:lang w:eastAsia="en-US"/>
        </w:rPr>
        <w:t xml:space="preserve">, Администрация Сеченовского муниципального округа </w:t>
      </w:r>
      <w:r w:rsidRPr="00365ECC">
        <w:rPr>
          <w:rFonts w:eastAsia="Calibri"/>
          <w:b/>
          <w:sz w:val="28"/>
          <w:szCs w:val="28"/>
          <w:lang w:eastAsia="en-US"/>
        </w:rPr>
        <w:t>постановляет</w:t>
      </w:r>
      <w:r w:rsidRPr="00365ECC">
        <w:rPr>
          <w:rFonts w:eastAsia="Calibri"/>
          <w:b/>
          <w:sz w:val="28"/>
          <w:szCs w:val="28"/>
          <w:lang w:eastAsia="en-US"/>
        </w:rPr>
        <w:t>:</w:t>
      </w:r>
    </w:p>
    <w:p w14:paraId="50E55F49" w14:textId="77777777" w:rsidR="00365ECC" w:rsidRPr="00365ECC" w:rsidRDefault="00365ECC" w:rsidP="00365EC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5ECC">
        <w:rPr>
          <w:rFonts w:eastAsia="Calibri"/>
          <w:sz w:val="28"/>
          <w:szCs w:val="28"/>
          <w:lang w:eastAsia="en-US"/>
        </w:rPr>
        <w:t>1. Утвердить прилагаемый перечень субъектов бюджетного планирования бюджета Сеченовского муниципального округа Нижегородской области на 2024 год и на плановый период 2025 и 2026 годов.</w:t>
      </w:r>
    </w:p>
    <w:p w14:paraId="0A855D66" w14:textId="77777777" w:rsidR="00365ECC" w:rsidRPr="00365ECC" w:rsidRDefault="00365ECC" w:rsidP="00365ECC">
      <w:pPr>
        <w:ind w:firstLine="709"/>
        <w:jc w:val="both"/>
        <w:rPr>
          <w:rFonts w:eastAsia="Calibri"/>
          <w:noProof/>
          <w:sz w:val="28"/>
          <w:szCs w:val="28"/>
          <w:lang w:eastAsia="en-US"/>
        </w:rPr>
      </w:pPr>
      <w:r w:rsidRPr="00365ECC">
        <w:rPr>
          <w:rFonts w:eastAsia="Calibri"/>
          <w:sz w:val="28"/>
          <w:szCs w:val="28"/>
          <w:lang w:eastAsia="en-US"/>
        </w:rPr>
        <w:t>2. Общему отделу  Администрации Сеченовского муниципального округа  обеспечить размещение настоящего постановления на официальном сайте администрации Сеченовского муниципального округа в информационно-телекоммуникационной сети «Интернет».</w:t>
      </w:r>
    </w:p>
    <w:p w14:paraId="43920DD4" w14:textId="77777777" w:rsidR="00E77D62" w:rsidRPr="00E77D62" w:rsidRDefault="00E77D62" w:rsidP="00E77D62">
      <w:pPr>
        <w:jc w:val="both"/>
        <w:rPr>
          <w:sz w:val="28"/>
          <w:szCs w:val="20"/>
        </w:rPr>
      </w:pPr>
    </w:p>
    <w:p w14:paraId="5604DD96" w14:textId="77777777" w:rsidR="00295FE8" w:rsidRPr="00365ECC" w:rsidRDefault="00295FE8" w:rsidP="0064241D">
      <w:pPr>
        <w:jc w:val="both"/>
        <w:rPr>
          <w:sz w:val="28"/>
          <w:szCs w:val="28"/>
        </w:rPr>
      </w:pPr>
    </w:p>
    <w:p w14:paraId="6CBFFD39" w14:textId="77777777" w:rsidR="001A05E4" w:rsidRPr="00365ECC" w:rsidRDefault="001A05E4" w:rsidP="0064241D">
      <w:pPr>
        <w:jc w:val="both"/>
        <w:rPr>
          <w:sz w:val="28"/>
          <w:szCs w:val="28"/>
        </w:rPr>
      </w:pPr>
    </w:p>
    <w:p w14:paraId="093F98A2" w14:textId="72E5BFBF" w:rsidR="009D32D7" w:rsidRPr="003A196F" w:rsidRDefault="00D32118" w:rsidP="007D33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196F">
        <w:rPr>
          <w:rFonts w:ascii="Times New Roman" w:hAnsi="Times New Roman" w:cs="Times New Roman"/>
          <w:sz w:val="27"/>
          <w:szCs w:val="27"/>
        </w:rPr>
        <w:t>Глава</w:t>
      </w:r>
      <w:r w:rsidR="009D32D7" w:rsidRPr="003A196F">
        <w:rPr>
          <w:rFonts w:ascii="Times New Roman" w:hAnsi="Times New Roman" w:cs="Times New Roman"/>
          <w:sz w:val="28"/>
          <w:szCs w:val="28"/>
        </w:rPr>
        <w:t xml:space="preserve"> </w:t>
      </w:r>
      <w:r w:rsidR="00200FD3" w:rsidRPr="003A196F">
        <w:rPr>
          <w:rFonts w:ascii="Times New Roman" w:hAnsi="Times New Roman" w:cs="Times New Roman"/>
          <w:sz w:val="28"/>
          <w:szCs w:val="28"/>
        </w:rPr>
        <w:t>МСУ</w:t>
      </w:r>
    </w:p>
    <w:p w14:paraId="67CF26A3" w14:textId="1204D1E5" w:rsidR="004A0F18" w:rsidRDefault="00E624AD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196F">
        <w:rPr>
          <w:rFonts w:ascii="Times New Roman" w:hAnsi="Times New Roman" w:cs="Times New Roman"/>
          <w:sz w:val="28"/>
          <w:szCs w:val="28"/>
        </w:rPr>
        <w:t xml:space="preserve">Сеченовского муниципального </w:t>
      </w:r>
      <w:r w:rsidR="00662019" w:rsidRPr="003A196F">
        <w:rPr>
          <w:rFonts w:ascii="Times New Roman" w:hAnsi="Times New Roman" w:cs="Times New Roman"/>
          <w:sz w:val="28"/>
          <w:szCs w:val="28"/>
        </w:rPr>
        <w:t>округа</w:t>
      </w:r>
      <w:r w:rsidRPr="003A196F">
        <w:rPr>
          <w:rFonts w:ascii="Times New Roman" w:hAnsi="Times New Roman" w:cs="Times New Roman"/>
          <w:sz w:val="28"/>
          <w:szCs w:val="28"/>
        </w:rPr>
        <w:t xml:space="preserve">  </w:t>
      </w:r>
      <w:r w:rsidR="00B76C92"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  </w:t>
      </w:r>
      <w:r w:rsidR="003C1D8A" w:rsidRPr="003A196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</w:t>
      </w:r>
      <w:r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D32118" w:rsidRPr="003A196F">
        <w:rPr>
          <w:rFonts w:ascii="Times New Roman" w:hAnsi="Times New Roman" w:cs="Times New Roman"/>
          <w:sz w:val="28"/>
          <w:szCs w:val="28"/>
        </w:rPr>
        <w:t>Е.Г.Наборнов</w:t>
      </w:r>
      <w:proofErr w:type="spellEnd"/>
    </w:p>
    <w:p w14:paraId="4A2244E7" w14:textId="77777777" w:rsidR="00136E81" w:rsidRDefault="00136E81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F9A4F34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DDD5C26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0250AF9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822E553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DC46616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28D3807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EAB3CCE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D75AF4F" w14:textId="77777777" w:rsidR="00365ECC" w:rsidRPr="00365ECC" w:rsidRDefault="00365ECC" w:rsidP="00365ECC">
      <w:pPr>
        <w:jc w:val="right"/>
        <w:rPr>
          <w:rFonts w:eastAsia="Calibri"/>
          <w:b/>
          <w:sz w:val="28"/>
          <w:szCs w:val="28"/>
          <w:lang w:eastAsia="en-US"/>
        </w:rPr>
      </w:pPr>
      <w:r w:rsidRPr="00365ECC">
        <w:rPr>
          <w:rFonts w:eastAsia="Calibri"/>
          <w:b/>
          <w:sz w:val="28"/>
          <w:szCs w:val="28"/>
          <w:lang w:eastAsia="en-US"/>
        </w:rPr>
        <w:lastRenderedPageBreak/>
        <w:t>УТВЕРЖДЕН</w:t>
      </w:r>
    </w:p>
    <w:p w14:paraId="16D33767" w14:textId="795EE955" w:rsidR="00365ECC" w:rsidRPr="00365ECC" w:rsidRDefault="00365ECC" w:rsidP="00365ECC">
      <w:pPr>
        <w:jc w:val="right"/>
        <w:rPr>
          <w:rFonts w:eastAsia="Calibri"/>
          <w:sz w:val="28"/>
          <w:szCs w:val="28"/>
          <w:lang w:eastAsia="en-US"/>
        </w:rPr>
      </w:pPr>
      <w:r w:rsidRPr="00365ECC">
        <w:rPr>
          <w:rFonts w:eastAsia="Calibri"/>
          <w:sz w:val="28"/>
          <w:szCs w:val="28"/>
          <w:lang w:eastAsia="en-US"/>
        </w:rPr>
        <w:t xml:space="preserve"> Постановлением </w:t>
      </w:r>
      <w:r>
        <w:rPr>
          <w:rFonts w:eastAsia="Calibri"/>
          <w:sz w:val="28"/>
          <w:szCs w:val="28"/>
          <w:lang w:eastAsia="en-US"/>
        </w:rPr>
        <w:t>А</w:t>
      </w:r>
      <w:bookmarkStart w:id="0" w:name="_GoBack"/>
      <w:bookmarkEnd w:id="0"/>
      <w:r w:rsidRPr="00365ECC">
        <w:rPr>
          <w:rFonts w:eastAsia="Calibri"/>
          <w:sz w:val="28"/>
          <w:szCs w:val="28"/>
          <w:lang w:eastAsia="en-US"/>
        </w:rPr>
        <w:t xml:space="preserve">дминистрации </w:t>
      </w:r>
    </w:p>
    <w:p w14:paraId="40012BC1" w14:textId="77777777" w:rsidR="00365ECC" w:rsidRPr="00365ECC" w:rsidRDefault="00365ECC" w:rsidP="00365ECC">
      <w:pPr>
        <w:jc w:val="right"/>
        <w:rPr>
          <w:rFonts w:eastAsia="Calibri"/>
          <w:sz w:val="28"/>
          <w:szCs w:val="28"/>
          <w:lang w:eastAsia="en-US"/>
        </w:rPr>
      </w:pPr>
      <w:r w:rsidRPr="00365ECC">
        <w:rPr>
          <w:rFonts w:eastAsia="Calibri"/>
          <w:sz w:val="28"/>
          <w:szCs w:val="28"/>
          <w:lang w:eastAsia="en-US"/>
        </w:rPr>
        <w:t>Сеченовского муниципального округа</w:t>
      </w:r>
    </w:p>
    <w:p w14:paraId="07F873F1" w14:textId="77777777" w:rsidR="00365ECC" w:rsidRPr="00365ECC" w:rsidRDefault="00365ECC" w:rsidP="00365ECC">
      <w:pPr>
        <w:jc w:val="right"/>
        <w:rPr>
          <w:rFonts w:eastAsia="Calibri"/>
          <w:sz w:val="28"/>
          <w:szCs w:val="28"/>
          <w:lang w:eastAsia="en-US"/>
        </w:rPr>
      </w:pPr>
      <w:r w:rsidRPr="00365ECC">
        <w:rPr>
          <w:rFonts w:eastAsia="Calibri"/>
          <w:sz w:val="28"/>
          <w:szCs w:val="28"/>
          <w:lang w:eastAsia="en-US"/>
        </w:rPr>
        <w:t>Нижегородской области</w:t>
      </w:r>
    </w:p>
    <w:p w14:paraId="61849C72" w14:textId="1479BDC6" w:rsidR="00365ECC" w:rsidRPr="00365ECC" w:rsidRDefault="00365ECC" w:rsidP="00365ECC">
      <w:pPr>
        <w:spacing w:after="160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 07.09.2023г. № 887</w:t>
      </w:r>
    </w:p>
    <w:p w14:paraId="3772AE96" w14:textId="77777777" w:rsidR="00365ECC" w:rsidRPr="00365ECC" w:rsidRDefault="00365ECC" w:rsidP="00365ECC">
      <w:pPr>
        <w:jc w:val="right"/>
        <w:rPr>
          <w:rFonts w:eastAsia="Calibri"/>
          <w:b/>
          <w:sz w:val="28"/>
          <w:szCs w:val="28"/>
          <w:lang w:eastAsia="en-US"/>
        </w:rPr>
      </w:pPr>
    </w:p>
    <w:p w14:paraId="45A07CEB" w14:textId="77777777" w:rsidR="00365ECC" w:rsidRPr="00365ECC" w:rsidRDefault="00365ECC" w:rsidP="00365EC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365ECC">
        <w:rPr>
          <w:rFonts w:eastAsia="Calibri"/>
          <w:b/>
          <w:sz w:val="28"/>
          <w:szCs w:val="28"/>
          <w:lang w:eastAsia="en-US"/>
        </w:rPr>
        <w:t>Перечень субъектов бюджетного планирования бюджета</w:t>
      </w:r>
    </w:p>
    <w:p w14:paraId="38E527B3" w14:textId="77777777" w:rsidR="00365ECC" w:rsidRPr="00365ECC" w:rsidRDefault="00365ECC" w:rsidP="00365EC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365ECC">
        <w:rPr>
          <w:rFonts w:eastAsia="Calibri"/>
          <w:b/>
          <w:sz w:val="28"/>
          <w:szCs w:val="28"/>
          <w:lang w:eastAsia="en-US"/>
        </w:rPr>
        <w:t>Сеченовского муниципального округа Нижегородской области</w:t>
      </w:r>
    </w:p>
    <w:p w14:paraId="4A30E02F" w14:textId="77777777" w:rsidR="00365ECC" w:rsidRPr="00365ECC" w:rsidRDefault="00365ECC" w:rsidP="00365EC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365ECC">
        <w:rPr>
          <w:rFonts w:eastAsia="Calibri"/>
          <w:b/>
          <w:sz w:val="28"/>
          <w:szCs w:val="28"/>
          <w:lang w:eastAsia="en-US"/>
        </w:rPr>
        <w:t>на 2024 год и на плановый период 2025 и 2026 годов</w:t>
      </w:r>
    </w:p>
    <w:p w14:paraId="501542F7" w14:textId="77777777" w:rsidR="00365ECC" w:rsidRPr="00365ECC" w:rsidRDefault="00365ECC" w:rsidP="00365ECC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130"/>
        <w:tblW w:w="9952" w:type="dxa"/>
        <w:tblInd w:w="-176" w:type="dxa"/>
        <w:tblLook w:val="04A0" w:firstRow="1" w:lastRow="0" w:firstColumn="1" w:lastColumn="0" w:noHBand="0" w:noVBand="1"/>
      </w:tblPr>
      <w:tblGrid>
        <w:gridCol w:w="568"/>
        <w:gridCol w:w="9384"/>
      </w:tblGrid>
      <w:tr w:rsidR="00365ECC" w:rsidRPr="00365ECC" w14:paraId="738C3EE5" w14:textId="77777777" w:rsidTr="003D3D81">
        <w:tc>
          <w:tcPr>
            <w:tcW w:w="568" w:type="dxa"/>
          </w:tcPr>
          <w:p w14:paraId="5AB6DA0A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 xml:space="preserve">№ </w:t>
            </w:r>
            <w:proofErr w:type="spellStart"/>
            <w:r w:rsidRPr="00365ECC">
              <w:t>пп</w:t>
            </w:r>
            <w:proofErr w:type="spellEnd"/>
          </w:p>
        </w:tc>
        <w:tc>
          <w:tcPr>
            <w:tcW w:w="9384" w:type="dxa"/>
          </w:tcPr>
          <w:p w14:paraId="33D7A972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 xml:space="preserve">Наименование субъектов бюджетного планирования </w:t>
            </w:r>
          </w:p>
        </w:tc>
      </w:tr>
      <w:tr w:rsidR="00365ECC" w:rsidRPr="00365ECC" w14:paraId="0B5E3EF5" w14:textId="77777777" w:rsidTr="003D3D81">
        <w:tc>
          <w:tcPr>
            <w:tcW w:w="568" w:type="dxa"/>
          </w:tcPr>
          <w:p w14:paraId="6655D824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1.</w:t>
            </w:r>
          </w:p>
        </w:tc>
        <w:tc>
          <w:tcPr>
            <w:tcW w:w="9384" w:type="dxa"/>
          </w:tcPr>
          <w:p w14:paraId="0651CE26" w14:textId="77777777" w:rsidR="00365ECC" w:rsidRPr="00365ECC" w:rsidRDefault="00365ECC" w:rsidP="00365ECC">
            <w:pPr>
              <w:contextualSpacing/>
            </w:pPr>
            <w:r w:rsidRPr="00365ECC">
              <w:t>Финансовое управление Администрации Сеченовского муниципального округа Нижегородской области</w:t>
            </w:r>
          </w:p>
        </w:tc>
      </w:tr>
      <w:tr w:rsidR="00365ECC" w:rsidRPr="00365ECC" w14:paraId="0B47FDF2" w14:textId="77777777" w:rsidTr="003D3D81">
        <w:tc>
          <w:tcPr>
            <w:tcW w:w="568" w:type="dxa"/>
          </w:tcPr>
          <w:p w14:paraId="39A1E47E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2.</w:t>
            </w:r>
          </w:p>
        </w:tc>
        <w:tc>
          <w:tcPr>
            <w:tcW w:w="9384" w:type="dxa"/>
          </w:tcPr>
          <w:p w14:paraId="12C7850D" w14:textId="77777777" w:rsidR="00365ECC" w:rsidRPr="00365ECC" w:rsidRDefault="00365ECC" w:rsidP="00365ECC">
            <w:pPr>
              <w:contextualSpacing/>
            </w:pPr>
            <w:r w:rsidRPr="00365ECC">
              <w:t>Администрация Сеченовского муниципального округа Нижегородской области</w:t>
            </w:r>
          </w:p>
        </w:tc>
      </w:tr>
      <w:tr w:rsidR="00365ECC" w:rsidRPr="00365ECC" w14:paraId="139219D9" w14:textId="77777777" w:rsidTr="003D3D81">
        <w:tc>
          <w:tcPr>
            <w:tcW w:w="568" w:type="dxa"/>
          </w:tcPr>
          <w:p w14:paraId="63E5E58F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3.</w:t>
            </w:r>
          </w:p>
        </w:tc>
        <w:tc>
          <w:tcPr>
            <w:tcW w:w="9384" w:type="dxa"/>
          </w:tcPr>
          <w:p w14:paraId="05A48515" w14:textId="77777777" w:rsidR="00365ECC" w:rsidRPr="00365ECC" w:rsidRDefault="00365ECC" w:rsidP="00365ECC">
            <w:pPr>
              <w:contextualSpacing/>
            </w:pPr>
            <w:r w:rsidRPr="00365ECC">
              <w:t>Совет депутатов Сеченовского муниципального округа Нижегородской области</w:t>
            </w:r>
          </w:p>
        </w:tc>
      </w:tr>
      <w:tr w:rsidR="00365ECC" w:rsidRPr="00365ECC" w14:paraId="157E2A21" w14:textId="77777777" w:rsidTr="003D3D81">
        <w:tc>
          <w:tcPr>
            <w:tcW w:w="568" w:type="dxa"/>
          </w:tcPr>
          <w:p w14:paraId="66F65B8B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4.</w:t>
            </w:r>
          </w:p>
        </w:tc>
        <w:tc>
          <w:tcPr>
            <w:tcW w:w="9384" w:type="dxa"/>
          </w:tcPr>
          <w:p w14:paraId="1422C8CD" w14:textId="77777777" w:rsidR="00365ECC" w:rsidRPr="00365ECC" w:rsidRDefault="00365ECC" w:rsidP="00365ECC">
            <w:pPr>
              <w:contextualSpacing/>
            </w:pPr>
            <w:r w:rsidRPr="00365ECC">
              <w:t>Контрольно-счетная комиссия Сеченовского муниципального округа Нижегородской области</w:t>
            </w:r>
          </w:p>
        </w:tc>
      </w:tr>
      <w:tr w:rsidR="00365ECC" w:rsidRPr="00365ECC" w14:paraId="66BF335D" w14:textId="77777777" w:rsidTr="003D3D81">
        <w:tc>
          <w:tcPr>
            <w:tcW w:w="568" w:type="dxa"/>
          </w:tcPr>
          <w:p w14:paraId="2422FCAC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5.</w:t>
            </w:r>
          </w:p>
        </w:tc>
        <w:tc>
          <w:tcPr>
            <w:tcW w:w="9384" w:type="dxa"/>
          </w:tcPr>
          <w:p w14:paraId="6D440D4D" w14:textId="77777777" w:rsidR="00365ECC" w:rsidRPr="00365ECC" w:rsidRDefault="00365ECC" w:rsidP="00365ECC">
            <w:pPr>
              <w:contextualSpacing/>
            </w:pPr>
            <w:proofErr w:type="spellStart"/>
            <w:r w:rsidRPr="00365ECC">
              <w:t>Болтинский</w:t>
            </w:r>
            <w:proofErr w:type="spellEnd"/>
            <w:r w:rsidRPr="00365ECC">
              <w:t xml:space="preserve"> территориальный отдел Администрации Сеченовского муниципального округа</w:t>
            </w:r>
          </w:p>
        </w:tc>
      </w:tr>
      <w:tr w:rsidR="00365ECC" w:rsidRPr="00365ECC" w14:paraId="069598B3" w14:textId="77777777" w:rsidTr="003D3D81">
        <w:tc>
          <w:tcPr>
            <w:tcW w:w="568" w:type="dxa"/>
          </w:tcPr>
          <w:p w14:paraId="5022624E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6.</w:t>
            </w:r>
          </w:p>
        </w:tc>
        <w:tc>
          <w:tcPr>
            <w:tcW w:w="9384" w:type="dxa"/>
          </w:tcPr>
          <w:p w14:paraId="52223D46" w14:textId="77777777" w:rsidR="00365ECC" w:rsidRPr="00365ECC" w:rsidRDefault="00365ECC" w:rsidP="00365ECC">
            <w:pPr>
              <w:contextualSpacing/>
            </w:pPr>
            <w:r w:rsidRPr="00365ECC">
              <w:t>Васильевский территориальный отдел Администрации Сеченовского муниципального округа Нижегородской области</w:t>
            </w:r>
          </w:p>
        </w:tc>
      </w:tr>
      <w:tr w:rsidR="00365ECC" w:rsidRPr="00365ECC" w14:paraId="6B5BC70C" w14:textId="77777777" w:rsidTr="003D3D81">
        <w:tc>
          <w:tcPr>
            <w:tcW w:w="568" w:type="dxa"/>
          </w:tcPr>
          <w:p w14:paraId="340FBE94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7.</w:t>
            </w:r>
          </w:p>
        </w:tc>
        <w:tc>
          <w:tcPr>
            <w:tcW w:w="9384" w:type="dxa"/>
          </w:tcPr>
          <w:p w14:paraId="5B0F0C68" w14:textId="77777777" w:rsidR="00365ECC" w:rsidRPr="00365ECC" w:rsidRDefault="00365ECC" w:rsidP="00365ECC">
            <w:pPr>
              <w:contextualSpacing/>
            </w:pPr>
            <w:proofErr w:type="spellStart"/>
            <w:r w:rsidRPr="00365ECC">
              <w:t>Верхнеталызинский</w:t>
            </w:r>
            <w:proofErr w:type="spellEnd"/>
            <w:r w:rsidRPr="00365ECC">
              <w:t xml:space="preserve"> территориальный отдел Администрации Сеченовского муниципального округа Нижегородской области</w:t>
            </w:r>
          </w:p>
        </w:tc>
      </w:tr>
      <w:tr w:rsidR="00365ECC" w:rsidRPr="00365ECC" w14:paraId="24ED3136" w14:textId="77777777" w:rsidTr="003D3D81">
        <w:tc>
          <w:tcPr>
            <w:tcW w:w="568" w:type="dxa"/>
          </w:tcPr>
          <w:p w14:paraId="3AF00C53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8.</w:t>
            </w:r>
          </w:p>
        </w:tc>
        <w:tc>
          <w:tcPr>
            <w:tcW w:w="9384" w:type="dxa"/>
          </w:tcPr>
          <w:p w14:paraId="26159476" w14:textId="77777777" w:rsidR="00365ECC" w:rsidRPr="00365ECC" w:rsidRDefault="00365ECC" w:rsidP="00365ECC">
            <w:pPr>
              <w:contextualSpacing/>
            </w:pPr>
            <w:proofErr w:type="spellStart"/>
            <w:r w:rsidRPr="00365ECC">
              <w:t>Кочетовский</w:t>
            </w:r>
            <w:proofErr w:type="spellEnd"/>
            <w:r w:rsidRPr="00365ECC">
              <w:t xml:space="preserve">  территориальный отдел Администрации Сеченовского муниципального округа Нижегородской области</w:t>
            </w:r>
          </w:p>
        </w:tc>
      </w:tr>
      <w:tr w:rsidR="00365ECC" w:rsidRPr="00365ECC" w14:paraId="6D8528B8" w14:textId="77777777" w:rsidTr="003D3D81">
        <w:tc>
          <w:tcPr>
            <w:tcW w:w="568" w:type="dxa"/>
          </w:tcPr>
          <w:p w14:paraId="3A859CE4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9.</w:t>
            </w:r>
          </w:p>
        </w:tc>
        <w:tc>
          <w:tcPr>
            <w:tcW w:w="9384" w:type="dxa"/>
          </w:tcPr>
          <w:p w14:paraId="32E09A1D" w14:textId="77777777" w:rsidR="00365ECC" w:rsidRPr="00365ECC" w:rsidRDefault="00365ECC" w:rsidP="00365ECC">
            <w:pPr>
              <w:contextualSpacing/>
            </w:pPr>
            <w:proofErr w:type="spellStart"/>
            <w:r w:rsidRPr="00365ECC">
              <w:t>Мурзицкий</w:t>
            </w:r>
            <w:proofErr w:type="spellEnd"/>
            <w:r w:rsidRPr="00365ECC">
              <w:t xml:space="preserve">  территориальный отдел Администрации Сеченовского муниципального округа Нижегородской области</w:t>
            </w:r>
          </w:p>
        </w:tc>
      </w:tr>
      <w:tr w:rsidR="00365ECC" w:rsidRPr="00365ECC" w14:paraId="389C1D3D" w14:textId="77777777" w:rsidTr="003D3D81">
        <w:trPr>
          <w:trHeight w:val="60"/>
        </w:trPr>
        <w:tc>
          <w:tcPr>
            <w:tcW w:w="568" w:type="dxa"/>
            <w:tcBorders>
              <w:bottom w:val="single" w:sz="4" w:space="0" w:color="auto"/>
            </w:tcBorders>
          </w:tcPr>
          <w:p w14:paraId="2878010C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10.</w:t>
            </w:r>
          </w:p>
        </w:tc>
        <w:tc>
          <w:tcPr>
            <w:tcW w:w="9384" w:type="dxa"/>
            <w:tcBorders>
              <w:bottom w:val="single" w:sz="4" w:space="0" w:color="auto"/>
            </w:tcBorders>
          </w:tcPr>
          <w:p w14:paraId="1ECCF9E9" w14:textId="77777777" w:rsidR="00365ECC" w:rsidRPr="00365ECC" w:rsidRDefault="00365ECC" w:rsidP="00365ECC">
            <w:pPr>
              <w:contextualSpacing/>
            </w:pPr>
            <w:r w:rsidRPr="00365ECC">
              <w:t>Сеченовский территориальный отдел Администрации Сеченовского муниципального округа Нижегородской области</w:t>
            </w:r>
          </w:p>
        </w:tc>
      </w:tr>
      <w:tr w:rsidR="00365ECC" w:rsidRPr="00365ECC" w14:paraId="53F51E94" w14:textId="77777777" w:rsidTr="003D3D81">
        <w:trPr>
          <w:trHeight w:val="116"/>
        </w:trPr>
        <w:tc>
          <w:tcPr>
            <w:tcW w:w="568" w:type="dxa"/>
          </w:tcPr>
          <w:p w14:paraId="581A6C79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11.</w:t>
            </w:r>
          </w:p>
        </w:tc>
        <w:tc>
          <w:tcPr>
            <w:tcW w:w="9384" w:type="dxa"/>
          </w:tcPr>
          <w:p w14:paraId="08C04A75" w14:textId="77777777" w:rsidR="00365ECC" w:rsidRPr="00365ECC" w:rsidRDefault="00365ECC" w:rsidP="00365ECC">
            <w:pPr>
              <w:contextualSpacing/>
            </w:pPr>
            <w:r w:rsidRPr="00365ECC">
              <w:t>Комитет по управлению муниципальным имуществом и земельными ресурсами Администрации Сеченовского муниципального округа Нижегородской области</w:t>
            </w:r>
          </w:p>
        </w:tc>
      </w:tr>
      <w:tr w:rsidR="00365ECC" w:rsidRPr="00365ECC" w14:paraId="0DA66B34" w14:textId="77777777" w:rsidTr="003D3D81">
        <w:trPr>
          <w:trHeight w:val="70"/>
        </w:trPr>
        <w:tc>
          <w:tcPr>
            <w:tcW w:w="568" w:type="dxa"/>
            <w:vAlign w:val="center"/>
          </w:tcPr>
          <w:p w14:paraId="7DA2F6D1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12.</w:t>
            </w:r>
          </w:p>
        </w:tc>
        <w:tc>
          <w:tcPr>
            <w:tcW w:w="9384" w:type="dxa"/>
          </w:tcPr>
          <w:p w14:paraId="6FE3B512" w14:textId="77777777" w:rsidR="00365ECC" w:rsidRPr="00365ECC" w:rsidRDefault="00365ECC" w:rsidP="00365ECC">
            <w:pPr>
              <w:contextualSpacing/>
            </w:pPr>
            <w:r w:rsidRPr="00365ECC">
              <w:t xml:space="preserve">Отдел культуры и туризма Администрации Сеченовского муниципального округа Нижегородской области  </w:t>
            </w:r>
          </w:p>
        </w:tc>
      </w:tr>
      <w:tr w:rsidR="00365ECC" w:rsidRPr="00365ECC" w14:paraId="68BEA116" w14:textId="77777777" w:rsidTr="003D3D81">
        <w:trPr>
          <w:trHeight w:val="70"/>
        </w:trPr>
        <w:tc>
          <w:tcPr>
            <w:tcW w:w="568" w:type="dxa"/>
            <w:vAlign w:val="center"/>
          </w:tcPr>
          <w:p w14:paraId="446B6083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13.</w:t>
            </w:r>
          </w:p>
        </w:tc>
        <w:tc>
          <w:tcPr>
            <w:tcW w:w="9384" w:type="dxa"/>
          </w:tcPr>
          <w:p w14:paraId="66626B63" w14:textId="77777777" w:rsidR="00365ECC" w:rsidRPr="00365ECC" w:rsidRDefault="00365ECC" w:rsidP="00365ECC">
            <w:pPr>
              <w:contextualSpacing/>
            </w:pPr>
            <w:r w:rsidRPr="00365ECC">
              <w:t xml:space="preserve">Управление капитального строительства, жилищно-коммунального хозяйства, жилищной политики и жилищного фонда Администрации Сеченовского муниципального округа Нижегородской области </w:t>
            </w:r>
          </w:p>
        </w:tc>
      </w:tr>
      <w:tr w:rsidR="00365ECC" w:rsidRPr="00365ECC" w14:paraId="41FD672C" w14:textId="77777777" w:rsidTr="003D3D81">
        <w:trPr>
          <w:trHeight w:val="70"/>
        </w:trPr>
        <w:tc>
          <w:tcPr>
            <w:tcW w:w="568" w:type="dxa"/>
            <w:vAlign w:val="center"/>
          </w:tcPr>
          <w:p w14:paraId="7436A6F3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14.</w:t>
            </w:r>
          </w:p>
        </w:tc>
        <w:tc>
          <w:tcPr>
            <w:tcW w:w="9384" w:type="dxa"/>
          </w:tcPr>
          <w:p w14:paraId="6FAFAFEF" w14:textId="77777777" w:rsidR="00365ECC" w:rsidRPr="00365ECC" w:rsidRDefault="00365ECC" w:rsidP="00365ECC">
            <w:pPr>
              <w:contextualSpacing/>
            </w:pPr>
            <w:r w:rsidRPr="00365ECC">
              <w:t>Управление по делам молодежи и спорта Администрации Сеченовского муниципального округа Нижегородской области</w:t>
            </w:r>
          </w:p>
        </w:tc>
      </w:tr>
      <w:tr w:rsidR="00365ECC" w:rsidRPr="00365ECC" w14:paraId="54D63A25" w14:textId="77777777" w:rsidTr="003D3D81">
        <w:trPr>
          <w:trHeight w:val="70"/>
        </w:trPr>
        <w:tc>
          <w:tcPr>
            <w:tcW w:w="568" w:type="dxa"/>
            <w:vAlign w:val="center"/>
          </w:tcPr>
          <w:p w14:paraId="316BECDC" w14:textId="77777777" w:rsidR="00365ECC" w:rsidRPr="00365ECC" w:rsidRDefault="00365ECC" w:rsidP="00365ECC">
            <w:pPr>
              <w:contextualSpacing/>
              <w:jc w:val="center"/>
            </w:pPr>
            <w:r w:rsidRPr="00365ECC">
              <w:t>15.</w:t>
            </w:r>
          </w:p>
        </w:tc>
        <w:tc>
          <w:tcPr>
            <w:tcW w:w="9384" w:type="dxa"/>
          </w:tcPr>
          <w:p w14:paraId="146A80A7" w14:textId="77777777" w:rsidR="00365ECC" w:rsidRPr="00365ECC" w:rsidRDefault="00365ECC" w:rsidP="00365ECC">
            <w:pPr>
              <w:contextualSpacing/>
            </w:pPr>
            <w:r w:rsidRPr="00365ECC">
              <w:t>Управление сельского хозяйства Администрации Сеченовского муниципального округа Нижегородской области</w:t>
            </w:r>
          </w:p>
        </w:tc>
      </w:tr>
    </w:tbl>
    <w:p w14:paraId="39816F1D" w14:textId="77777777" w:rsidR="00365ECC" w:rsidRPr="00365ECC" w:rsidRDefault="00365ECC" w:rsidP="00365ECC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359084ED" w14:textId="77777777" w:rsidR="00365ECC" w:rsidRPr="00365ECC" w:rsidRDefault="00365ECC" w:rsidP="00365ECC">
      <w:pPr>
        <w:spacing w:after="160" w:line="259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6F3980E5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C12D3F2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9599D0A" w14:textId="77777777" w:rsidR="00365ECC" w:rsidRDefault="00365ECC" w:rsidP="00FA232F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365ECC" w:rsidSect="0059503B">
      <w:pgSz w:w="11905" w:h="16838" w:code="9"/>
      <w:pgMar w:top="1134" w:right="851" w:bottom="141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F48D72" w14:textId="77777777" w:rsidR="00C80991" w:rsidRDefault="00C80991" w:rsidP="00564977">
      <w:r>
        <w:separator/>
      </w:r>
    </w:p>
  </w:endnote>
  <w:endnote w:type="continuationSeparator" w:id="0">
    <w:p w14:paraId="48EE29E8" w14:textId="77777777" w:rsidR="00C80991" w:rsidRDefault="00C80991" w:rsidP="005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58358F" w14:textId="77777777" w:rsidR="00C80991" w:rsidRDefault="00C80991" w:rsidP="00564977">
      <w:r>
        <w:separator/>
      </w:r>
    </w:p>
  </w:footnote>
  <w:footnote w:type="continuationSeparator" w:id="0">
    <w:p w14:paraId="50C1F116" w14:textId="77777777" w:rsidR="00C80991" w:rsidRDefault="00C80991" w:rsidP="0056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D9670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C444056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5">
    <w:nsid w:val="05FB2709"/>
    <w:multiLevelType w:val="hybridMultilevel"/>
    <w:tmpl w:val="EA9013FC"/>
    <w:lvl w:ilvl="0" w:tplc="6EF65BAA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08FC67C5"/>
    <w:multiLevelType w:val="hybridMultilevel"/>
    <w:tmpl w:val="CDE208C6"/>
    <w:lvl w:ilvl="0" w:tplc="16DA142A">
      <w:start w:val="1"/>
      <w:numFmt w:val="decimal"/>
      <w:lvlText w:val="%1)"/>
      <w:lvlJc w:val="left"/>
      <w:pPr>
        <w:ind w:left="1788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FB08F7"/>
    <w:multiLevelType w:val="multilevel"/>
    <w:tmpl w:val="5BE02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1DC3CA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3F8114D"/>
    <w:multiLevelType w:val="hybridMultilevel"/>
    <w:tmpl w:val="720CBE14"/>
    <w:lvl w:ilvl="0" w:tplc="C83E7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8D3F4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FE81BDE"/>
    <w:multiLevelType w:val="hybridMultilevel"/>
    <w:tmpl w:val="D2B06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47B18"/>
    <w:multiLevelType w:val="multilevel"/>
    <w:tmpl w:val="59A69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D2949CA"/>
    <w:multiLevelType w:val="hybridMultilevel"/>
    <w:tmpl w:val="FF0AC900"/>
    <w:lvl w:ilvl="0" w:tplc="E1D097E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6B317CEA"/>
    <w:multiLevelType w:val="multilevel"/>
    <w:tmpl w:val="20E8CF8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5941115"/>
    <w:multiLevelType w:val="hybridMultilevel"/>
    <w:tmpl w:val="E7508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100608"/>
    <w:multiLevelType w:val="multilevel"/>
    <w:tmpl w:val="0419001F"/>
    <w:styleLink w:val="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8"/>
  </w:num>
  <w:num w:numId="5">
    <w:abstractNumId w:val="17"/>
  </w:num>
  <w:num w:numId="6">
    <w:abstractNumId w:val="5"/>
  </w:num>
  <w:num w:numId="7">
    <w:abstractNumId w:val="11"/>
  </w:num>
  <w:num w:numId="8">
    <w:abstractNumId w:val="0"/>
  </w:num>
  <w:num w:numId="9">
    <w:abstractNumId w:val="9"/>
  </w:num>
  <w:num w:numId="10">
    <w:abstractNumId w:val="6"/>
  </w:num>
  <w:num w:numId="11">
    <w:abstractNumId w:val="15"/>
  </w:num>
  <w:num w:numId="12">
    <w:abstractNumId w:val="12"/>
  </w:num>
  <w:num w:numId="13">
    <w:abstractNumId w:val="7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D7"/>
    <w:rsid w:val="00003919"/>
    <w:rsid w:val="00003D4A"/>
    <w:rsid w:val="00006E2E"/>
    <w:rsid w:val="00006F2E"/>
    <w:rsid w:val="000145AE"/>
    <w:rsid w:val="000152F1"/>
    <w:rsid w:val="00015448"/>
    <w:rsid w:val="00015872"/>
    <w:rsid w:val="000172D9"/>
    <w:rsid w:val="000178DB"/>
    <w:rsid w:val="00017948"/>
    <w:rsid w:val="00024ACA"/>
    <w:rsid w:val="00027259"/>
    <w:rsid w:val="000275C8"/>
    <w:rsid w:val="0003147F"/>
    <w:rsid w:val="0003267D"/>
    <w:rsid w:val="00032AD0"/>
    <w:rsid w:val="000332A1"/>
    <w:rsid w:val="000332B5"/>
    <w:rsid w:val="00044714"/>
    <w:rsid w:val="00044D82"/>
    <w:rsid w:val="000528F5"/>
    <w:rsid w:val="00053A20"/>
    <w:rsid w:val="000572D4"/>
    <w:rsid w:val="0006146C"/>
    <w:rsid w:val="000616E8"/>
    <w:rsid w:val="000617AB"/>
    <w:rsid w:val="0006269D"/>
    <w:rsid w:val="00062789"/>
    <w:rsid w:val="000713A5"/>
    <w:rsid w:val="00073AFE"/>
    <w:rsid w:val="000779C2"/>
    <w:rsid w:val="00077D46"/>
    <w:rsid w:val="00080D8F"/>
    <w:rsid w:val="00081DEC"/>
    <w:rsid w:val="000833B2"/>
    <w:rsid w:val="00083F5F"/>
    <w:rsid w:val="000858EF"/>
    <w:rsid w:val="000871E4"/>
    <w:rsid w:val="00090247"/>
    <w:rsid w:val="0009186C"/>
    <w:rsid w:val="000935DA"/>
    <w:rsid w:val="00094937"/>
    <w:rsid w:val="0009662E"/>
    <w:rsid w:val="000A223D"/>
    <w:rsid w:val="000A42B4"/>
    <w:rsid w:val="000A5E77"/>
    <w:rsid w:val="000A6415"/>
    <w:rsid w:val="000A6DAA"/>
    <w:rsid w:val="000A71A8"/>
    <w:rsid w:val="000C029E"/>
    <w:rsid w:val="000C2FFF"/>
    <w:rsid w:val="000C5D63"/>
    <w:rsid w:val="000C677A"/>
    <w:rsid w:val="000C6F98"/>
    <w:rsid w:val="000D07DF"/>
    <w:rsid w:val="000D21D5"/>
    <w:rsid w:val="000D5DEC"/>
    <w:rsid w:val="000D644A"/>
    <w:rsid w:val="000D744E"/>
    <w:rsid w:val="000E0C40"/>
    <w:rsid w:val="000E13E0"/>
    <w:rsid w:val="000E312C"/>
    <w:rsid w:val="000E36D1"/>
    <w:rsid w:val="000F0636"/>
    <w:rsid w:val="000F11E4"/>
    <w:rsid w:val="000F138D"/>
    <w:rsid w:val="000F2C2F"/>
    <w:rsid w:val="000F4A19"/>
    <w:rsid w:val="000F4CA7"/>
    <w:rsid w:val="000F6793"/>
    <w:rsid w:val="000F685F"/>
    <w:rsid w:val="000F6A40"/>
    <w:rsid w:val="000F6C0F"/>
    <w:rsid w:val="000F7F04"/>
    <w:rsid w:val="00100A55"/>
    <w:rsid w:val="001012A2"/>
    <w:rsid w:val="0010197D"/>
    <w:rsid w:val="001045F8"/>
    <w:rsid w:val="001052DE"/>
    <w:rsid w:val="001060BB"/>
    <w:rsid w:val="00110189"/>
    <w:rsid w:val="00110B3A"/>
    <w:rsid w:val="00114443"/>
    <w:rsid w:val="001161A5"/>
    <w:rsid w:val="00116381"/>
    <w:rsid w:val="00116D3F"/>
    <w:rsid w:val="00116FAC"/>
    <w:rsid w:val="00117A31"/>
    <w:rsid w:val="0012241F"/>
    <w:rsid w:val="0012348E"/>
    <w:rsid w:val="00130A1D"/>
    <w:rsid w:val="00132980"/>
    <w:rsid w:val="00133999"/>
    <w:rsid w:val="0013433E"/>
    <w:rsid w:val="00136E81"/>
    <w:rsid w:val="00137244"/>
    <w:rsid w:val="0013724A"/>
    <w:rsid w:val="001379DA"/>
    <w:rsid w:val="00137DD6"/>
    <w:rsid w:val="00140FF0"/>
    <w:rsid w:val="00142D59"/>
    <w:rsid w:val="00143F81"/>
    <w:rsid w:val="00146D73"/>
    <w:rsid w:val="001505A0"/>
    <w:rsid w:val="0015259F"/>
    <w:rsid w:val="00152EA7"/>
    <w:rsid w:val="00152EDB"/>
    <w:rsid w:val="00155544"/>
    <w:rsid w:val="001613A6"/>
    <w:rsid w:val="00162E2F"/>
    <w:rsid w:val="0016461A"/>
    <w:rsid w:val="00166E57"/>
    <w:rsid w:val="00167BBE"/>
    <w:rsid w:val="00170F7B"/>
    <w:rsid w:val="00172092"/>
    <w:rsid w:val="00172A6E"/>
    <w:rsid w:val="00174532"/>
    <w:rsid w:val="00174C5F"/>
    <w:rsid w:val="0017510B"/>
    <w:rsid w:val="0017657C"/>
    <w:rsid w:val="00176B75"/>
    <w:rsid w:val="00177921"/>
    <w:rsid w:val="001864FE"/>
    <w:rsid w:val="00191C0E"/>
    <w:rsid w:val="00192643"/>
    <w:rsid w:val="00193F3B"/>
    <w:rsid w:val="0019454C"/>
    <w:rsid w:val="00196853"/>
    <w:rsid w:val="001968B8"/>
    <w:rsid w:val="001A048F"/>
    <w:rsid w:val="001A04B1"/>
    <w:rsid w:val="001A05E4"/>
    <w:rsid w:val="001A24AC"/>
    <w:rsid w:val="001A27DD"/>
    <w:rsid w:val="001A422B"/>
    <w:rsid w:val="001A448A"/>
    <w:rsid w:val="001A44EE"/>
    <w:rsid w:val="001A4DE9"/>
    <w:rsid w:val="001A5E37"/>
    <w:rsid w:val="001A677F"/>
    <w:rsid w:val="001A6C0A"/>
    <w:rsid w:val="001A75E6"/>
    <w:rsid w:val="001B1B68"/>
    <w:rsid w:val="001B36A3"/>
    <w:rsid w:val="001B4A29"/>
    <w:rsid w:val="001B68F9"/>
    <w:rsid w:val="001C1409"/>
    <w:rsid w:val="001C61AA"/>
    <w:rsid w:val="001D0935"/>
    <w:rsid w:val="001D1A2B"/>
    <w:rsid w:val="001D2144"/>
    <w:rsid w:val="001D6E16"/>
    <w:rsid w:val="001D7D75"/>
    <w:rsid w:val="001E00C2"/>
    <w:rsid w:val="001E18C5"/>
    <w:rsid w:val="001E1EFD"/>
    <w:rsid w:val="001E42AC"/>
    <w:rsid w:val="001E4D50"/>
    <w:rsid w:val="001E4EE7"/>
    <w:rsid w:val="001E53A1"/>
    <w:rsid w:val="001E60C1"/>
    <w:rsid w:val="001F0A44"/>
    <w:rsid w:val="001F3669"/>
    <w:rsid w:val="001F7AE0"/>
    <w:rsid w:val="00200FD3"/>
    <w:rsid w:val="00201491"/>
    <w:rsid w:val="00203345"/>
    <w:rsid w:val="002034B0"/>
    <w:rsid w:val="0020387E"/>
    <w:rsid w:val="00204ADC"/>
    <w:rsid w:val="00204B81"/>
    <w:rsid w:val="00210278"/>
    <w:rsid w:val="00216519"/>
    <w:rsid w:val="0021694F"/>
    <w:rsid w:val="00217894"/>
    <w:rsid w:val="002249A2"/>
    <w:rsid w:val="00224F36"/>
    <w:rsid w:val="00225B97"/>
    <w:rsid w:val="00226A5A"/>
    <w:rsid w:val="00226ED3"/>
    <w:rsid w:val="00230ED2"/>
    <w:rsid w:val="00231996"/>
    <w:rsid w:val="002329DA"/>
    <w:rsid w:val="0023440F"/>
    <w:rsid w:val="00234670"/>
    <w:rsid w:val="00240BEB"/>
    <w:rsid w:val="00241469"/>
    <w:rsid w:val="0024342D"/>
    <w:rsid w:val="00247C56"/>
    <w:rsid w:val="00247F41"/>
    <w:rsid w:val="002516DD"/>
    <w:rsid w:val="002518DE"/>
    <w:rsid w:val="00252894"/>
    <w:rsid w:val="00256CA7"/>
    <w:rsid w:val="0026617A"/>
    <w:rsid w:val="00267BC7"/>
    <w:rsid w:val="00271A9E"/>
    <w:rsid w:val="00271EBE"/>
    <w:rsid w:val="00272E7A"/>
    <w:rsid w:val="00273AF9"/>
    <w:rsid w:val="00276147"/>
    <w:rsid w:val="00280863"/>
    <w:rsid w:val="00282A9C"/>
    <w:rsid w:val="002830D3"/>
    <w:rsid w:val="002850AE"/>
    <w:rsid w:val="002860A7"/>
    <w:rsid w:val="002865D4"/>
    <w:rsid w:val="00286AFD"/>
    <w:rsid w:val="00286C10"/>
    <w:rsid w:val="00292530"/>
    <w:rsid w:val="002952E6"/>
    <w:rsid w:val="00295FE8"/>
    <w:rsid w:val="002978A3"/>
    <w:rsid w:val="002A2C8B"/>
    <w:rsid w:val="002A4A73"/>
    <w:rsid w:val="002A50B6"/>
    <w:rsid w:val="002A7A83"/>
    <w:rsid w:val="002B0FBE"/>
    <w:rsid w:val="002B21C8"/>
    <w:rsid w:val="002B4150"/>
    <w:rsid w:val="002B4224"/>
    <w:rsid w:val="002B5724"/>
    <w:rsid w:val="002B5B2D"/>
    <w:rsid w:val="002B72EF"/>
    <w:rsid w:val="002C00C6"/>
    <w:rsid w:val="002C4F72"/>
    <w:rsid w:val="002C66D1"/>
    <w:rsid w:val="002C7DFB"/>
    <w:rsid w:val="002D0D68"/>
    <w:rsid w:val="002D121C"/>
    <w:rsid w:val="002D2258"/>
    <w:rsid w:val="002D4760"/>
    <w:rsid w:val="002D5347"/>
    <w:rsid w:val="002D7400"/>
    <w:rsid w:val="002E171C"/>
    <w:rsid w:val="002E1AB3"/>
    <w:rsid w:val="002E3AAF"/>
    <w:rsid w:val="002E3DCB"/>
    <w:rsid w:val="002E5507"/>
    <w:rsid w:val="002E56A4"/>
    <w:rsid w:val="002E65AB"/>
    <w:rsid w:val="002F0C98"/>
    <w:rsid w:val="002F2C7A"/>
    <w:rsid w:val="002F4B84"/>
    <w:rsid w:val="002F5EF2"/>
    <w:rsid w:val="002F7937"/>
    <w:rsid w:val="003044B2"/>
    <w:rsid w:val="00305577"/>
    <w:rsid w:val="00310609"/>
    <w:rsid w:val="00312A70"/>
    <w:rsid w:val="00312F0F"/>
    <w:rsid w:val="00315287"/>
    <w:rsid w:val="0031598B"/>
    <w:rsid w:val="00333C99"/>
    <w:rsid w:val="00335701"/>
    <w:rsid w:val="00340380"/>
    <w:rsid w:val="003420DB"/>
    <w:rsid w:val="00345851"/>
    <w:rsid w:val="00346B69"/>
    <w:rsid w:val="00347DD9"/>
    <w:rsid w:val="0035195D"/>
    <w:rsid w:val="00352D03"/>
    <w:rsid w:val="00353882"/>
    <w:rsid w:val="00354637"/>
    <w:rsid w:val="00360878"/>
    <w:rsid w:val="0036191F"/>
    <w:rsid w:val="00361BDA"/>
    <w:rsid w:val="00361FEF"/>
    <w:rsid w:val="00363239"/>
    <w:rsid w:val="00365ECC"/>
    <w:rsid w:val="003663FE"/>
    <w:rsid w:val="0036681A"/>
    <w:rsid w:val="00370C16"/>
    <w:rsid w:val="00370F85"/>
    <w:rsid w:val="00371BFA"/>
    <w:rsid w:val="0037259B"/>
    <w:rsid w:val="00372B11"/>
    <w:rsid w:val="003735EB"/>
    <w:rsid w:val="003741A7"/>
    <w:rsid w:val="0038094E"/>
    <w:rsid w:val="00383A14"/>
    <w:rsid w:val="003846E2"/>
    <w:rsid w:val="0038628B"/>
    <w:rsid w:val="00387836"/>
    <w:rsid w:val="00387A73"/>
    <w:rsid w:val="0039210C"/>
    <w:rsid w:val="003928F8"/>
    <w:rsid w:val="00393212"/>
    <w:rsid w:val="003939B2"/>
    <w:rsid w:val="00395E83"/>
    <w:rsid w:val="00397387"/>
    <w:rsid w:val="003A044B"/>
    <w:rsid w:val="003A0C27"/>
    <w:rsid w:val="003A0D8F"/>
    <w:rsid w:val="003A196F"/>
    <w:rsid w:val="003A1F36"/>
    <w:rsid w:val="003A2332"/>
    <w:rsid w:val="003A4567"/>
    <w:rsid w:val="003A528B"/>
    <w:rsid w:val="003A7313"/>
    <w:rsid w:val="003B0B34"/>
    <w:rsid w:val="003B3852"/>
    <w:rsid w:val="003B3BB1"/>
    <w:rsid w:val="003B4BAE"/>
    <w:rsid w:val="003C1D8A"/>
    <w:rsid w:val="003C2BFD"/>
    <w:rsid w:val="003C37B6"/>
    <w:rsid w:val="003C7959"/>
    <w:rsid w:val="003C7CF2"/>
    <w:rsid w:val="003D01A8"/>
    <w:rsid w:val="003D0620"/>
    <w:rsid w:val="003D1DB8"/>
    <w:rsid w:val="003D319A"/>
    <w:rsid w:val="003D4295"/>
    <w:rsid w:val="003D47BE"/>
    <w:rsid w:val="003D4BAD"/>
    <w:rsid w:val="003D7CD0"/>
    <w:rsid w:val="003E20E9"/>
    <w:rsid w:val="003E3B1C"/>
    <w:rsid w:val="003E4799"/>
    <w:rsid w:val="003E4819"/>
    <w:rsid w:val="003E6491"/>
    <w:rsid w:val="003F170B"/>
    <w:rsid w:val="003F285C"/>
    <w:rsid w:val="003F2AC0"/>
    <w:rsid w:val="003F4998"/>
    <w:rsid w:val="003F501E"/>
    <w:rsid w:val="003F55DB"/>
    <w:rsid w:val="00400A28"/>
    <w:rsid w:val="00401052"/>
    <w:rsid w:val="004029C6"/>
    <w:rsid w:val="004045A8"/>
    <w:rsid w:val="004120C8"/>
    <w:rsid w:val="00412550"/>
    <w:rsid w:val="00415C49"/>
    <w:rsid w:val="0041739A"/>
    <w:rsid w:val="00417520"/>
    <w:rsid w:val="00420F14"/>
    <w:rsid w:val="00423B03"/>
    <w:rsid w:val="00425A81"/>
    <w:rsid w:val="00431A95"/>
    <w:rsid w:val="00435A16"/>
    <w:rsid w:val="00436EF0"/>
    <w:rsid w:val="004379A0"/>
    <w:rsid w:val="00437A22"/>
    <w:rsid w:val="004404FD"/>
    <w:rsid w:val="00441107"/>
    <w:rsid w:val="004411F2"/>
    <w:rsid w:val="004411F6"/>
    <w:rsid w:val="004412A4"/>
    <w:rsid w:val="0044194A"/>
    <w:rsid w:val="00443BC4"/>
    <w:rsid w:val="00444D51"/>
    <w:rsid w:val="004458FB"/>
    <w:rsid w:val="00451708"/>
    <w:rsid w:val="00452B83"/>
    <w:rsid w:val="00452D37"/>
    <w:rsid w:val="00452E7A"/>
    <w:rsid w:val="0046025D"/>
    <w:rsid w:val="00462823"/>
    <w:rsid w:val="0046437C"/>
    <w:rsid w:val="0046440D"/>
    <w:rsid w:val="004730FB"/>
    <w:rsid w:val="00474897"/>
    <w:rsid w:val="00474961"/>
    <w:rsid w:val="004778E0"/>
    <w:rsid w:val="0048227A"/>
    <w:rsid w:val="004822D8"/>
    <w:rsid w:val="00482D74"/>
    <w:rsid w:val="0048688B"/>
    <w:rsid w:val="00486FE8"/>
    <w:rsid w:val="004925FB"/>
    <w:rsid w:val="0049430F"/>
    <w:rsid w:val="00495174"/>
    <w:rsid w:val="0049689F"/>
    <w:rsid w:val="0049699B"/>
    <w:rsid w:val="00496A6C"/>
    <w:rsid w:val="0049716F"/>
    <w:rsid w:val="004A0F18"/>
    <w:rsid w:val="004A2606"/>
    <w:rsid w:val="004A4053"/>
    <w:rsid w:val="004A580F"/>
    <w:rsid w:val="004B144F"/>
    <w:rsid w:val="004B1F59"/>
    <w:rsid w:val="004B6AEC"/>
    <w:rsid w:val="004C6CAB"/>
    <w:rsid w:val="004C73F3"/>
    <w:rsid w:val="004D1A9E"/>
    <w:rsid w:val="004D26AA"/>
    <w:rsid w:val="004D2DFF"/>
    <w:rsid w:val="004D3EFE"/>
    <w:rsid w:val="004E1377"/>
    <w:rsid w:val="004E1C25"/>
    <w:rsid w:val="004E2931"/>
    <w:rsid w:val="004E4A06"/>
    <w:rsid w:val="004E77A9"/>
    <w:rsid w:val="004F1F9C"/>
    <w:rsid w:val="004F28EF"/>
    <w:rsid w:val="004F3C38"/>
    <w:rsid w:val="00501EFE"/>
    <w:rsid w:val="0050208E"/>
    <w:rsid w:val="005036BC"/>
    <w:rsid w:val="00504372"/>
    <w:rsid w:val="00504671"/>
    <w:rsid w:val="00505DA7"/>
    <w:rsid w:val="00511E93"/>
    <w:rsid w:val="0051612D"/>
    <w:rsid w:val="0052357B"/>
    <w:rsid w:val="005243E7"/>
    <w:rsid w:val="00524AA6"/>
    <w:rsid w:val="00525FFA"/>
    <w:rsid w:val="005260A3"/>
    <w:rsid w:val="00531796"/>
    <w:rsid w:val="0053345A"/>
    <w:rsid w:val="00533BE7"/>
    <w:rsid w:val="005346CF"/>
    <w:rsid w:val="00537031"/>
    <w:rsid w:val="005435C1"/>
    <w:rsid w:val="00543D7C"/>
    <w:rsid w:val="00543D7D"/>
    <w:rsid w:val="00545EAC"/>
    <w:rsid w:val="00547EDD"/>
    <w:rsid w:val="00553C49"/>
    <w:rsid w:val="0055408C"/>
    <w:rsid w:val="00561A7C"/>
    <w:rsid w:val="00564150"/>
    <w:rsid w:val="00564977"/>
    <w:rsid w:val="00566E39"/>
    <w:rsid w:val="00570041"/>
    <w:rsid w:val="00572087"/>
    <w:rsid w:val="00572450"/>
    <w:rsid w:val="00575771"/>
    <w:rsid w:val="00575973"/>
    <w:rsid w:val="00575EFC"/>
    <w:rsid w:val="00576173"/>
    <w:rsid w:val="00580CD8"/>
    <w:rsid w:val="005847EC"/>
    <w:rsid w:val="005858DE"/>
    <w:rsid w:val="005904EB"/>
    <w:rsid w:val="00590633"/>
    <w:rsid w:val="0059121E"/>
    <w:rsid w:val="005918E1"/>
    <w:rsid w:val="00591FB1"/>
    <w:rsid w:val="00592535"/>
    <w:rsid w:val="0059503B"/>
    <w:rsid w:val="00595B8C"/>
    <w:rsid w:val="005A0B3E"/>
    <w:rsid w:val="005A1E2E"/>
    <w:rsid w:val="005A69AD"/>
    <w:rsid w:val="005B0D61"/>
    <w:rsid w:val="005B164D"/>
    <w:rsid w:val="005B1E94"/>
    <w:rsid w:val="005B215C"/>
    <w:rsid w:val="005B247F"/>
    <w:rsid w:val="005B3AEC"/>
    <w:rsid w:val="005B5830"/>
    <w:rsid w:val="005B7E3B"/>
    <w:rsid w:val="005B7F95"/>
    <w:rsid w:val="005C4A6C"/>
    <w:rsid w:val="005C4A8D"/>
    <w:rsid w:val="005C5503"/>
    <w:rsid w:val="005C57C4"/>
    <w:rsid w:val="005C58C1"/>
    <w:rsid w:val="005D00BA"/>
    <w:rsid w:val="005D3411"/>
    <w:rsid w:val="005D4064"/>
    <w:rsid w:val="005D49F7"/>
    <w:rsid w:val="005D5C82"/>
    <w:rsid w:val="005E4F77"/>
    <w:rsid w:val="005E7EE1"/>
    <w:rsid w:val="005F0731"/>
    <w:rsid w:val="005F4452"/>
    <w:rsid w:val="005F78F4"/>
    <w:rsid w:val="00604176"/>
    <w:rsid w:val="0060616E"/>
    <w:rsid w:val="006071CE"/>
    <w:rsid w:val="00607936"/>
    <w:rsid w:val="006108ED"/>
    <w:rsid w:val="00612030"/>
    <w:rsid w:val="00612037"/>
    <w:rsid w:val="00614420"/>
    <w:rsid w:val="006176D3"/>
    <w:rsid w:val="006210AE"/>
    <w:rsid w:val="0062342F"/>
    <w:rsid w:val="00625DEE"/>
    <w:rsid w:val="0062718A"/>
    <w:rsid w:val="0062797B"/>
    <w:rsid w:val="006339E4"/>
    <w:rsid w:val="00633CEF"/>
    <w:rsid w:val="00636EAB"/>
    <w:rsid w:val="0064225F"/>
    <w:rsid w:val="0064241D"/>
    <w:rsid w:val="00642579"/>
    <w:rsid w:val="00642721"/>
    <w:rsid w:val="006435AA"/>
    <w:rsid w:val="00646C7E"/>
    <w:rsid w:val="0064710B"/>
    <w:rsid w:val="00655910"/>
    <w:rsid w:val="006615B8"/>
    <w:rsid w:val="00662019"/>
    <w:rsid w:val="00663E76"/>
    <w:rsid w:val="006640D4"/>
    <w:rsid w:val="00665906"/>
    <w:rsid w:val="006662CA"/>
    <w:rsid w:val="00670005"/>
    <w:rsid w:val="00670349"/>
    <w:rsid w:val="00672102"/>
    <w:rsid w:val="006734E2"/>
    <w:rsid w:val="00673935"/>
    <w:rsid w:val="00674C77"/>
    <w:rsid w:val="00675A97"/>
    <w:rsid w:val="00677723"/>
    <w:rsid w:val="006778DC"/>
    <w:rsid w:val="00681FA0"/>
    <w:rsid w:val="00682C4C"/>
    <w:rsid w:val="00682CBD"/>
    <w:rsid w:val="00683C9C"/>
    <w:rsid w:val="00684E25"/>
    <w:rsid w:val="00685974"/>
    <w:rsid w:val="00686326"/>
    <w:rsid w:val="00686FE4"/>
    <w:rsid w:val="00687E5D"/>
    <w:rsid w:val="0069222D"/>
    <w:rsid w:val="0069277D"/>
    <w:rsid w:val="00697BDF"/>
    <w:rsid w:val="006A0A52"/>
    <w:rsid w:val="006A180C"/>
    <w:rsid w:val="006A22D7"/>
    <w:rsid w:val="006B0EE7"/>
    <w:rsid w:val="006B1882"/>
    <w:rsid w:val="006B34B3"/>
    <w:rsid w:val="006B4922"/>
    <w:rsid w:val="006B49D5"/>
    <w:rsid w:val="006C0F8B"/>
    <w:rsid w:val="006C1118"/>
    <w:rsid w:val="006C12DF"/>
    <w:rsid w:val="006C1491"/>
    <w:rsid w:val="006C6D51"/>
    <w:rsid w:val="006D0D91"/>
    <w:rsid w:val="006D3A9E"/>
    <w:rsid w:val="006D5B19"/>
    <w:rsid w:val="006D61DE"/>
    <w:rsid w:val="006D76C0"/>
    <w:rsid w:val="006E1708"/>
    <w:rsid w:val="006E1C73"/>
    <w:rsid w:val="006E2382"/>
    <w:rsid w:val="006E3936"/>
    <w:rsid w:val="006E791B"/>
    <w:rsid w:val="006F0024"/>
    <w:rsid w:val="006F25A9"/>
    <w:rsid w:val="006F409B"/>
    <w:rsid w:val="006F68A2"/>
    <w:rsid w:val="00703779"/>
    <w:rsid w:val="007101A2"/>
    <w:rsid w:val="0071066B"/>
    <w:rsid w:val="0071632B"/>
    <w:rsid w:val="007168C6"/>
    <w:rsid w:val="00716E17"/>
    <w:rsid w:val="00724398"/>
    <w:rsid w:val="007247B2"/>
    <w:rsid w:val="00726C3B"/>
    <w:rsid w:val="007305F2"/>
    <w:rsid w:val="00731F38"/>
    <w:rsid w:val="00733CE9"/>
    <w:rsid w:val="00735982"/>
    <w:rsid w:val="00737554"/>
    <w:rsid w:val="00740260"/>
    <w:rsid w:val="007422D2"/>
    <w:rsid w:val="00746209"/>
    <w:rsid w:val="0074663D"/>
    <w:rsid w:val="0074740C"/>
    <w:rsid w:val="00747A1C"/>
    <w:rsid w:val="00750832"/>
    <w:rsid w:val="00751638"/>
    <w:rsid w:val="0075265A"/>
    <w:rsid w:val="00755F43"/>
    <w:rsid w:val="00756B31"/>
    <w:rsid w:val="00765CF0"/>
    <w:rsid w:val="00766FB8"/>
    <w:rsid w:val="007679A1"/>
    <w:rsid w:val="0077067C"/>
    <w:rsid w:val="0077135B"/>
    <w:rsid w:val="00774AF6"/>
    <w:rsid w:val="007778CF"/>
    <w:rsid w:val="007803AE"/>
    <w:rsid w:val="00780693"/>
    <w:rsid w:val="00780C46"/>
    <w:rsid w:val="00780F01"/>
    <w:rsid w:val="00786CF4"/>
    <w:rsid w:val="00787565"/>
    <w:rsid w:val="007909F7"/>
    <w:rsid w:val="00791AA2"/>
    <w:rsid w:val="00791F29"/>
    <w:rsid w:val="00791FE2"/>
    <w:rsid w:val="00792678"/>
    <w:rsid w:val="007934F6"/>
    <w:rsid w:val="00793823"/>
    <w:rsid w:val="007945F4"/>
    <w:rsid w:val="0079594D"/>
    <w:rsid w:val="007A3DC9"/>
    <w:rsid w:val="007A4C8B"/>
    <w:rsid w:val="007A5970"/>
    <w:rsid w:val="007B2EA8"/>
    <w:rsid w:val="007C74A1"/>
    <w:rsid w:val="007D3343"/>
    <w:rsid w:val="007D48EE"/>
    <w:rsid w:val="007D6391"/>
    <w:rsid w:val="007E0FCF"/>
    <w:rsid w:val="007E4F17"/>
    <w:rsid w:val="007E557B"/>
    <w:rsid w:val="007F1A65"/>
    <w:rsid w:val="007F21D3"/>
    <w:rsid w:val="007F38AD"/>
    <w:rsid w:val="007F3DD0"/>
    <w:rsid w:val="007F4EFE"/>
    <w:rsid w:val="007F5D3A"/>
    <w:rsid w:val="007F61C0"/>
    <w:rsid w:val="00802AE4"/>
    <w:rsid w:val="0080310F"/>
    <w:rsid w:val="008047C6"/>
    <w:rsid w:val="00804846"/>
    <w:rsid w:val="008066BF"/>
    <w:rsid w:val="00806AD1"/>
    <w:rsid w:val="00815D30"/>
    <w:rsid w:val="008164BF"/>
    <w:rsid w:val="008204CD"/>
    <w:rsid w:val="008220EE"/>
    <w:rsid w:val="0082343D"/>
    <w:rsid w:val="00823AE2"/>
    <w:rsid w:val="00826CAA"/>
    <w:rsid w:val="00830D34"/>
    <w:rsid w:val="00832E0E"/>
    <w:rsid w:val="00833651"/>
    <w:rsid w:val="00836CD5"/>
    <w:rsid w:val="008378D1"/>
    <w:rsid w:val="008414F2"/>
    <w:rsid w:val="00841DD2"/>
    <w:rsid w:val="0084346C"/>
    <w:rsid w:val="00852EEF"/>
    <w:rsid w:val="0085548C"/>
    <w:rsid w:val="00855C2D"/>
    <w:rsid w:val="00857661"/>
    <w:rsid w:val="008600A7"/>
    <w:rsid w:val="00860308"/>
    <w:rsid w:val="0086104F"/>
    <w:rsid w:val="00861D16"/>
    <w:rsid w:val="00862557"/>
    <w:rsid w:val="00867E61"/>
    <w:rsid w:val="008721E8"/>
    <w:rsid w:val="0087297A"/>
    <w:rsid w:val="00875654"/>
    <w:rsid w:val="00876E50"/>
    <w:rsid w:val="00883F49"/>
    <w:rsid w:val="00885BF1"/>
    <w:rsid w:val="0088645B"/>
    <w:rsid w:val="0088692A"/>
    <w:rsid w:val="00887820"/>
    <w:rsid w:val="00887E7F"/>
    <w:rsid w:val="00890CFC"/>
    <w:rsid w:val="00891194"/>
    <w:rsid w:val="00894D83"/>
    <w:rsid w:val="008A024A"/>
    <w:rsid w:val="008A12FC"/>
    <w:rsid w:val="008A16BF"/>
    <w:rsid w:val="008A19EE"/>
    <w:rsid w:val="008A38BD"/>
    <w:rsid w:val="008A517F"/>
    <w:rsid w:val="008A5F12"/>
    <w:rsid w:val="008A6615"/>
    <w:rsid w:val="008A6FAE"/>
    <w:rsid w:val="008B470C"/>
    <w:rsid w:val="008B4826"/>
    <w:rsid w:val="008B5CA2"/>
    <w:rsid w:val="008C0D9E"/>
    <w:rsid w:val="008C5275"/>
    <w:rsid w:val="008C5DC6"/>
    <w:rsid w:val="008C68AC"/>
    <w:rsid w:val="008C69E4"/>
    <w:rsid w:val="008C6B99"/>
    <w:rsid w:val="008C6C0D"/>
    <w:rsid w:val="008C74AF"/>
    <w:rsid w:val="008D0720"/>
    <w:rsid w:val="008D0730"/>
    <w:rsid w:val="008D08D9"/>
    <w:rsid w:val="008D17E2"/>
    <w:rsid w:val="008D3142"/>
    <w:rsid w:val="008D340E"/>
    <w:rsid w:val="008D3E4B"/>
    <w:rsid w:val="008D7A46"/>
    <w:rsid w:val="008E2293"/>
    <w:rsid w:val="008E4BE8"/>
    <w:rsid w:val="008E733D"/>
    <w:rsid w:val="008E7D44"/>
    <w:rsid w:val="008E7DC0"/>
    <w:rsid w:val="008E7E1E"/>
    <w:rsid w:val="008F04C8"/>
    <w:rsid w:val="008F08C3"/>
    <w:rsid w:val="008F08D8"/>
    <w:rsid w:val="008F0B26"/>
    <w:rsid w:val="008F4181"/>
    <w:rsid w:val="008F5C72"/>
    <w:rsid w:val="008F7EDD"/>
    <w:rsid w:val="009002BE"/>
    <w:rsid w:val="009019B4"/>
    <w:rsid w:val="00902096"/>
    <w:rsid w:val="00902BDF"/>
    <w:rsid w:val="00905EE7"/>
    <w:rsid w:val="0091086C"/>
    <w:rsid w:val="00910D7D"/>
    <w:rsid w:val="00912164"/>
    <w:rsid w:val="00912CF4"/>
    <w:rsid w:val="00913891"/>
    <w:rsid w:val="009142F6"/>
    <w:rsid w:val="009176DF"/>
    <w:rsid w:val="00920D42"/>
    <w:rsid w:val="00921F3A"/>
    <w:rsid w:val="00922D4C"/>
    <w:rsid w:val="00925F6D"/>
    <w:rsid w:val="00927798"/>
    <w:rsid w:val="00927A83"/>
    <w:rsid w:val="00931C00"/>
    <w:rsid w:val="00935134"/>
    <w:rsid w:val="00936EEC"/>
    <w:rsid w:val="00937C43"/>
    <w:rsid w:val="00937F36"/>
    <w:rsid w:val="00943CDA"/>
    <w:rsid w:val="00944878"/>
    <w:rsid w:val="009453EF"/>
    <w:rsid w:val="00946C57"/>
    <w:rsid w:val="009508E6"/>
    <w:rsid w:val="00950A74"/>
    <w:rsid w:val="00951ABD"/>
    <w:rsid w:val="00957B20"/>
    <w:rsid w:val="00962D66"/>
    <w:rsid w:val="00964AAF"/>
    <w:rsid w:val="00967360"/>
    <w:rsid w:val="00972A96"/>
    <w:rsid w:val="0097533B"/>
    <w:rsid w:val="00976494"/>
    <w:rsid w:val="00976E27"/>
    <w:rsid w:val="00982F8C"/>
    <w:rsid w:val="0098592C"/>
    <w:rsid w:val="0098791F"/>
    <w:rsid w:val="009965FE"/>
    <w:rsid w:val="009A1BF4"/>
    <w:rsid w:val="009A45C7"/>
    <w:rsid w:val="009A472C"/>
    <w:rsid w:val="009B0D4B"/>
    <w:rsid w:val="009B2511"/>
    <w:rsid w:val="009B2F60"/>
    <w:rsid w:val="009B3B34"/>
    <w:rsid w:val="009C3214"/>
    <w:rsid w:val="009C36F9"/>
    <w:rsid w:val="009C3D78"/>
    <w:rsid w:val="009C5E58"/>
    <w:rsid w:val="009C7A53"/>
    <w:rsid w:val="009D05C4"/>
    <w:rsid w:val="009D09E3"/>
    <w:rsid w:val="009D1D9C"/>
    <w:rsid w:val="009D32D7"/>
    <w:rsid w:val="009D545A"/>
    <w:rsid w:val="009D5579"/>
    <w:rsid w:val="009D5EFD"/>
    <w:rsid w:val="009E0056"/>
    <w:rsid w:val="009E0F13"/>
    <w:rsid w:val="009E136C"/>
    <w:rsid w:val="009E1F99"/>
    <w:rsid w:val="009E211E"/>
    <w:rsid w:val="009E2CF5"/>
    <w:rsid w:val="009E7BE5"/>
    <w:rsid w:val="009F0BEA"/>
    <w:rsid w:val="009F0F65"/>
    <w:rsid w:val="009F1B72"/>
    <w:rsid w:val="009F6A43"/>
    <w:rsid w:val="00A00C4E"/>
    <w:rsid w:val="00A01D33"/>
    <w:rsid w:val="00A03C43"/>
    <w:rsid w:val="00A067EE"/>
    <w:rsid w:val="00A07165"/>
    <w:rsid w:val="00A10912"/>
    <w:rsid w:val="00A13055"/>
    <w:rsid w:val="00A14791"/>
    <w:rsid w:val="00A229A4"/>
    <w:rsid w:val="00A2321F"/>
    <w:rsid w:val="00A24414"/>
    <w:rsid w:val="00A25716"/>
    <w:rsid w:val="00A34E1E"/>
    <w:rsid w:val="00A355BE"/>
    <w:rsid w:val="00A35EE5"/>
    <w:rsid w:val="00A36B9B"/>
    <w:rsid w:val="00A4260F"/>
    <w:rsid w:val="00A43DC9"/>
    <w:rsid w:val="00A44BFC"/>
    <w:rsid w:val="00A45CA7"/>
    <w:rsid w:val="00A53DB0"/>
    <w:rsid w:val="00A5448A"/>
    <w:rsid w:val="00A60D02"/>
    <w:rsid w:val="00A616EC"/>
    <w:rsid w:val="00A6319F"/>
    <w:rsid w:val="00A63811"/>
    <w:rsid w:val="00A642B6"/>
    <w:rsid w:val="00A655C1"/>
    <w:rsid w:val="00A71532"/>
    <w:rsid w:val="00A72828"/>
    <w:rsid w:val="00A752FC"/>
    <w:rsid w:val="00A755EE"/>
    <w:rsid w:val="00A76C15"/>
    <w:rsid w:val="00A8330B"/>
    <w:rsid w:val="00A84CEA"/>
    <w:rsid w:val="00A87B70"/>
    <w:rsid w:val="00A9029A"/>
    <w:rsid w:val="00A90FB5"/>
    <w:rsid w:val="00A9305B"/>
    <w:rsid w:val="00A946BE"/>
    <w:rsid w:val="00A9603F"/>
    <w:rsid w:val="00A978AE"/>
    <w:rsid w:val="00AA4D9F"/>
    <w:rsid w:val="00AA4FDF"/>
    <w:rsid w:val="00AB2880"/>
    <w:rsid w:val="00AB2B00"/>
    <w:rsid w:val="00AB4943"/>
    <w:rsid w:val="00AC2688"/>
    <w:rsid w:val="00AC3054"/>
    <w:rsid w:val="00AC6446"/>
    <w:rsid w:val="00AC6C17"/>
    <w:rsid w:val="00AC783C"/>
    <w:rsid w:val="00AC78B6"/>
    <w:rsid w:val="00AC7AC4"/>
    <w:rsid w:val="00AD23E9"/>
    <w:rsid w:val="00AD25F1"/>
    <w:rsid w:val="00AD5831"/>
    <w:rsid w:val="00AD5969"/>
    <w:rsid w:val="00AE176D"/>
    <w:rsid w:val="00AE30AC"/>
    <w:rsid w:val="00AE47BB"/>
    <w:rsid w:val="00AE5406"/>
    <w:rsid w:val="00AE7924"/>
    <w:rsid w:val="00AE7D50"/>
    <w:rsid w:val="00AF0302"/>
    <w:rsid w:val="00AF6BF2"/>
    <w:rsid w:val="00B00496"/>
    <w:rsid w:val="00B02F0C"/>
    <w:rsid w:val="00B042E8"/>
    <w:rsid w:val="00B04B02"/>
    <w:rsid w:val="00B04CEF"/>
    <w:rsid w:val="00B07C6B"/>
    <w:rsid w:val="00B10B79"/>
    <w:rsid w:val="00B21D5E"/>
    <w:rsid w:val="00B22CF2"/>
    <w:rsid w:val="00B23237"/>
    <w:rsid w:val="00B25C7C"/>
    <w:rsid w:val="00B26446"/>
    <w:rsid w:val="00B2784D"/>
    <w:rsid w:val="00B304D4"/>
    <w:rsid w:val="00B3251B"/>
    <w:rsid w:val="00B37349"/>
    <w:rsid w:val="00B40190"/>
    <w:rsid w:val="00B4199B"/>
    <w:rsid w:val="00B427DA"/>
    <w:rsid w:val="00B46995"/>
    <w:rsid w:val="00B51A33"/>
    <w:rsid w:val="00B52BB4"/>
    <w:rsid w:val="00B53716"/>
    <w:rsid w:val="00B53A05"/>
    <w:rsid w:val="00B57972"/>
    <w:rsid w:val="00B630C7"/>
    <w:rsid w:val="00B66B2B"/>
    <w:rsid w:val="00B72B16"/>
    <w:rsid w:val="00B72FEC"/>
    <w:rsid w:val="00B732D0"/>
    <w:rsid w:val="00B75226"/>
    <w:rsid w:val="00B76752"/>
    <w:rsid w:val="00B76C92"/>
    <w:rsid w:val="00B81E5A"/>
    <w:rsid w:val="00B83A44"/>
    <w:rsid w:val="00B847FD"/>
    <w:rsid w:val="00B858E5"/>
    <w:rsid w:val="00B85FA0"/>
    <w:rsid w:val="00B860C0"/>
    <w:rsid w:val="00B86141"/>
    <w:rsid w:val="00B873FE"/>
    <w:rsid w:val="00B91E15"/>
    <w:rsid w:val="00B93A06"/>
    <w:rsid w:val="00B9677A"/>
    <w:rsid w:val="00B97FC1"/>
    <w:rsid w:val="00BA0E8C"/>
    <w:rsid w:val="00BB0CDC"/>
    <w:rsid w:val="00BB18F6"/>
    <w:rsid w:val="00BB4A73"/>
    <w:rsid w:val="00BB5038"/>
    <w:rsid w:val="00BB5CF4"/>
    <w:rsid w:val="00BB6DA3"/>
    <w:rsid w:val="00BC04C8"/>
    <w:rsid w:val="00BC37DF"/>
    <w:rsid w:val="00BC3CD8"/>
    <w:rsid w:val="00BC6E2C"/>
    <w:rsid w:val="00BC724D"/>
    <w:rsid w:val="00BC7315"/>
    <w:rsid w:val="00BC7CB9"/>
    <w:rsid w:val="00BD6136"/>
    <w:rsid w:val="00BE026A"/>
    <w:rsid w:val="00BE4645"/>
    <w:rsid w:val="00BE594E"/>
    <w:rsid w:val="00BF255F"/>
    <w:rsid w:val="00BF4666"/>
    <w:rsid w:val="00BF50BD"/>
    <w:rsid w:val="00C0001B"/>
    <w:rsid w:val="00C05C43"/>
    <w:rsid w:val="00C11E74"/>
    <w:rsid w:val="00C170D2"/>
    <w:rsid w:val="00C172F9"/>
    <w:rsid w:val="00C20D87"/>
    <w:rsid w:val="00C22354"/>
    <w:rsid w:val="00C22B26"/>
    <w:rsid w:val="00C260C8"/>
    <w:rsid w:val="00C26F29"/>
    <w:rsid w:val="00C2706F"/>
    <w:rsid w:val="00C30DC6"/>
    <w:rsid w:val="00C32875"/>
    <w:rsid w:val="00C328C0"/>
    <w:rsid w:val="00C34584"/>
    <w:rsid w:val="00C3471C"/>
    <w:rsid w:val="00C433CD"/>
    <w:rsid w:val="00C44A3F"/>
    <w:rsid w:val="00C458A0"/>
    <w:rsid w:val="00C45D8B"/>
    <w:rsid w:val="00C46483"/>
    <w:rsid w:val="00C5053C"/>
    <w:rsid w:val="00C62DA2"/>
    <w:rsid w:val="00C62E58"/>
    <w:rsid w:val="00C72965"/>
    <w:rsid w:val="00C72995"/>
    <w:rsid w:val="00C7786B"/>
    <w:rsid w:val="00C80991"/>
    <w:rsid w:val="00C81394"/>
    <w:rsid w:val="00C858F5"/>
    <w:rsid w:val="00C861D0"/>
    <w:rsid w:val="00C8620B"/>
    <w:rsid w:val="00C86F9E"/>
    <w:rsid w:val="00C87931"/>
    <w:rsid w:val="00C90138"/>
    <w:rsid w:val="00C929D1"/>
    <w:rsid w:val="00C94DD5"/>
    <w:rsid w:val="00C95813"/>
    <w:rsid w:val="00CA1627"/>
    <w:rsid w:val="00CA24A6"/>
    <w:rsid w:val="00CA2ABF"/>
    <w:rsid w:val="00CA41BA"/>
    <w:rsid w:val="00CA4394"/>
    <w:rsid w:val="00CA6028"/>
    <w:rsid w:val="00CA7D48"/>
    <w:rsid w:val="00CB1C91"/>
    <w:rsid w:val="00CB3622"/>
    <w:rsid w:val="00CB36A3"/>
    <w:rsid w:val="00CB4536"/>
    <w:rsid w:val="00CB4720"/>
    <w:rsid w:val="00CC07FF"/>
    <w:rsid w:val="00CC1C7F"/>
    <w:rsid w:val="00CC3974"/>
    <w:rsid w:val="00CC3C03"/>
    <w:rsid w:val="00CC47CD"/>
    <w:rsid w:val="00CC4C02"/>
    <w:rsid w:val="00CC5235"/>
    <w:rsid w:val="00CC6B7C"/>
    <w:rsid w:val="00CD047B"/>
    <w:rsid w:val="00CD1579"/>
    <w:rsid w:val="00CD197B"/>
    <w:rsid w:val="00CD2140"/>
    <w:rsid w:val="00CD6DFA"/>
    <w:rsid w:val="00CD7397"/>
    <w:rsid w:val="00CE00DB"/>
    <w:rsid w:val="00CE07B6"/>
    <w:rsid w:val="00CE0CDF"/>
    <w:rsid w:val="00CE1110"/>
    <w:rsid w:val="00CE11EA"/>
    <w:rsid w:val="00CE26D2"/>
    <w:rsid w:val="00CE364C"/>
    <w:rsid w:val="00CE548D"/>
    <w:rsid w:val="00CF03A0"/>
    <w:rsid w:val="00CF5838"/>
    <w:rsid w:val="00CF6555"/>
    <w:rsid w:val="00D0480C"/>
    <w:rsid w:val="00D063EF"/>
    <w:rsid w:val="00D10763"/>
    <w:rsid w:val="00D11C23"/>
    <w:rsid w:val="00D12113"/>
    <w:rsid w:val="00D13562"/>
    <w:rsid w:val="00D14B09"/>
    <w:rsid w:val="00D17CA9"/>
    <w:rsid w:val="00D20409"/>
    <w:rsid w:val="00D210A8"/>
    <w:rsid w:val="00D21435"/>
    <w:rsid w:val="00D22E0B"/>
    <w:rsid w:val="00D248BC"/>
    <w:rsid w:val="00D25A9F"/>
    <w:rsid w:val="00D25FBE"/>
    <w:rsid w:val="00D30498"/>
    <w:rsid w:val="00D31828"/>
    <w:rsid w:val="00D31B84"/>
    <w:rsid w:val="00D32118"/>
    <w:rsid w:val="00D3623B"/>
    <w:rsid w:val="00D409EE"/>
    <w:rsid w:val="00D4104F"/>
    <w:rsid w:val="00D43BC3"/>
    <w:rsid w:val="00D44552"/>
    <w:rsid w:val="00D47FDA"/>
    <w:rsid w:val="00D5058F"/>
    <w:rsid w:val="00D53232"/>
    <w:rsid w:val="00D605DB"/>
    <w:rsid w:val="00D61D19"/>
    <w:rsid w:val="00D654E8"/>
    <w:rsid w:val="00D6577F"/>
    <w:rsid w:val="00D67B55"/>
    <w:rsid w:val="00D72209"/>
    <w:rsid w:val="00D72AAC"/>
    <w:rsid w:val="00D81AE5"/>
    <w:rsid w:val="00D8280D"/>
    <w:rsid w:val="00D84CA3"/>
    <w:rsid w:val="00D85AFF"/>
    <w:rsid w:val="00D862DF"/>
    <w:rsid w:val="00D924A1"/>
    <w:rsid w:val="00D92C38"/>
    <w:rsid w:val="00D92C65"/>
    <w:rsid w:val="00D935F4"/>
    <w:rsid w:val="00D95D12"/>
    <w:rsid w:val="00DA1CAB"/>
    <w:rsid w:val="00DA36B3"/>
    <w:rsid w:val="00DA4383"/>
    <w:rsid w:val="00DA785D"/>
    <w:rsid w:val="00DB17BE"/>
    <w:rsid w:val="00DB1AB0"/>
    <w:rsid w:val="00DB3172"/>
    <w:rsid w:val="00DB3D56"/>
    <w:rsid w:val="00DB4B22"/>
    <w:rsid w:val="00DB6431"/>
    <w:rsid w:val="00DC4001"/>
    <w:rsid w:val="00DC5127"/>
    <w:rsid w:val="00DC74FA"/>
    <w:rsid w:val="00DC7EB3"/>
    <w:rsid w:val="00DD01A7"/>
    <w:rsid w:val="00DD13E1"/>
    <w:rsid w:val="00DD36D5"/>
    <w:rsid w:val="00DD5EE5"/>
    <w:rsid w:val="00DE0D96"/>
    <w:rsid w:val="00DE4FC0"/>
    <w:rsid w:val="00DE5019"/>
    <w:rsid w:val="00DF0410"/>
    <w:rsid w:val="00DF0E6E"/>
    <w:rsid w:val="00DF1433"/>
    <w:rsid w:val="00DF3229"/>
    <w:rsid w:val="00DF34E7"/>
    <w:rsid w:val="00DF3ABF"/>
    <w:rsid w:val="00DF5402"/>
    <w:rsid w:val="00DF65BD"/>
    <w:rsid w:val="00DF6662"/>
    <w:rsid w:val="00DF6E21"/>
    <w:rsid w:val="00E01D21"/>
    <w:rsid w:val="00E031D5"/>
    <w:rsid w:val="00E05A39"/>
    <w:rsid w:val="00E1003E"/>
    <w:rsid w:val="00E10CBA"/>
    <w:rsid w:val="00E1136C"/>
    <w:rsid w:val="00E13329"/>
    <w:rsid w:val="00E14A96"/>
    <w:rsid w:val="00E17AA8"/>
    <w:rsid w:val="00E20DE5"/>
    <w:rsid w:val="00E25746"/>
    <w:rsid w:val="00E305C1"/>
    <w:rsid w:val="00E332C1"/>
    <w:rsid w:val="00E344B1"/>
    <w:rsid w:val="00E3557F"/>
    <w:rsid w:val="00E361FC"/>
    <w:rsid w:val="00E362A6"/>
    <w:rsid w:val="00E42D17"/>
    <w:rsid w:val="00E4471A"/>
    <w:rsid w:val="00E45C40"/>
    <w:rsid w:val="00E46178"/>
    <w:rsid w:val="00E46655"/>
    <w:rsid w:val="00E5080F"/>
    <w:rsid w:val="00E578DD"/>
    <w:rsid w:val="00E624AD"/>
    <w:rsid w:val="00E63C7C"/>
    <w:rsid w:val="00E648B5"/>
    <w:rsid w:val="00E65E6E"/>
    <w:rsid w:val="00E673BF"/>
    <w:rsid w:val="00E717E1"/>
    <w:rsid w:val="00E718CE"/>
    <w:rsid w:val="00E722D5"/>
    <w:rsid w:val="00E748B3"/>
    <w:rsid w:val="00E757A1"/>
    <w:rsid w:val="00E7685F"/>
    <w:rsid w:val="00E76BCA"/>
    <w:rsid w:val="00E77D62"/>
    <w:rsid w:val="00E80E32"/>
    <w:rsid w:val="00E81A46"/>
    <w:rsid w:val="00E83E16"/>
    <w:rsid w:val="00E8556E"/>
    <w:rsid w:val="00E85CA4"/>
    <w:rsid w:val="00E86083"/>
    <w:rsid w:val="00E86887"/>
    <w:rsid w:val="00E86F7A"/>
    <w:rsid w:val="00E873B6"/>
    <w:rsid w:val="00E878EF"/>
    <w:rsid w:val="00E87D7C"/>
    <w:rsid w:val="00E904A2"/>
    <w:rsid w:val="00E92EF6"/>
    <w:rsid w:val="00E934F0"/>
    <w:rsid w:val="00E94555"/>
    <w:rsid w:val="00E9544D"/>
    <w:rsid w:val="00EA24EC"/>
    <w:rsid w:val="00EA2C9C"/>
    <w:rsid w:val="00EA2D65"/>
    <w:rsid w:val="00EA5AA6"/>
    <w:rsid w:val="00EB0108"/>
    <w:rsid w:val="00EB037E"/>
    <w:rsid w:val="00EB3AF6"/>
    <w:rsid w:val="00EB6F5E"/>
    <w:rsid w:val="00EC1913"/>
    <w:rsid w:val="00EC1F43"/>
    <w:rsid w:val="00EC257A"/>
    <w:rsid w:val="00EC3F43"/>
    <w:rsid w:val="00EC67AC"/>
    <w:rsid w:val="00ED14B3"/>
    <w:rsid w:val="00ED16A9"/>
    <w:rsid w:val="00ED4298"/>
    <w:rsid w:val="00ED4B0C"/>
    <w:rsid w:val="00ED5BD2"/>
    <w:rsid w:val="00ED6FA0"/>
    <w:rsid w:val="00EE1838"/>
    <w:rsid w:val="00EE3F39"/>
    <w:rsid w:val="00EE4345"/>
    <w:rsid w:val="00EE458B"/>
    <w:rsid w:val="00EE62C1"/>
    <w:rsid w:val="00EE7574"/>
    <w:rsid w:val="00EF02AA"/>
    <w:rsid w:val="00EF2C7F"/>
    <w:rsid w:val="00EF31C4"/>
    <w:rsid w:val="00EF39E4"/>
    <w:rsid w:val="00EF3B9F"/>
    <w:rsid w:val="00EF4E29"/>
    <w:rsid w:val="00EF62EF"/>
    <w:rsid w:val="00EF640C"/>
    <w:rsid w:val="00EF754F"/>
    <w:rsid w:val="00F00523"/>
    <w:rsid w:val="00F00916"/>
    <w:rsid w:val="00F103CF"/>
    <w:rsid w:val="00F10971"/>
    <w:rsid w:val="00F1400C"/>
    <w:rsid w:val="00F145DA"/>
    <w:rsid w:val="00F16A9D"/>
    <w:rsid w:val="00F247C4"/>
    <w:rsid w:val="00F25314"/>
    <w:rsid w:val="00F303A2"/>
    <w:rsid w:val="00F31718"/>
    <w:rsid w:val="00F37D98"/>
    <w:rsid w:val="00F4048C"/>
    <w:rsid w:val="00F435F5"/>
    <w:rsid w:val="00F44A72"/>
    <w:rsid w:val="00F44D55"/>
    <w:rsid w:val="00F47C1E"/>
    <w:rsid w:val="00F539F9"/>
    <w:rsid w:val="00F5642C"/>
    <w:rsid w:val="00F609A5"/>
    <w:rsid w:val="00F61CD9"/>
    <w:rsid w:val="00F668AD"/>
    <w:rsid w:val="00F66DB1"/>
    <w:rsid w:val="00F72937"/>
    <w:rsid w:val="00F7555E"/>
    <w:rsid w:val="00F76416"/>
    <w:rsid w:val="00F76B26"/>
    <w:rsid w:val="00F80068"/>
    <w:rsid w:val="00F8160F"/>
    <w:rsid w:val="00F81A42"/>
    <w:rsid w:val="00F81D5E"/>
    <w:rsid w:val="00F83B3F"/>
    <w:rsid w:val="00F84E8B"/>
    <w:rsid w:val="00F85407"/>
    <w:rsid w:val="00F8646F"/>
    <w:rsid w:val="00F91B49"/>
    <w:rsid w:val="00FA117F"/>
    <w:rsid w:val="00FA1455"/>
    <w:rsid w:val="00FA232F"/>
    <w:rsid w:val="00FA5136"/>
    <w:rsid w:val="00FA734B"/>
    <w:rsid w:val="00FB0A28"/>
    <w:rsid w:val="00FB1BF1"/>
    <w:rsid w:val="00FB26F9"/>
    <w:rsid w:val="00FB5863"/>
    <w:rsid w:val="00FB6490"/>
    <w:rsid w:val="00FC1B89"/>
    <w:rsid w:val="00FC2B99"/>
    <w:rsid w:val="00FC66E8"/>
    <w:rsid w:val="00FC6DBD"/>
    <w:rsid w:val="00FD0D8B"/>
    <w:rsid w:val="00FD50FB"/>
    <w:rsid w:val="00FD5D4F"/>
    <w:rsid w:val="00FE53E2"/>
    <w:rsid w:val="00FE76DC"/>
    <w:rsid w:val="00FF1A8B"/>
    <w:rsid w:val="00FF3D60"/>
    <w:rsid w:val="00FF440E"/>
    <w:rsid w:val="00FF4C5E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5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  <w:style w:type="table" w:customStyle="1" w:styleId="130">
    <w:name w:val="Сетка таблицы13"/>
    <w:basedOn w:val="a3"/>
    <w:next w:val="afd"/>
    <w:uiPriority w:val="59"/>
    <w:rsid w:val="00365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  <w:style w:type="table" w:customStyle="1" w:styleId="130">
    <w:name w:val="Сетка таблицы13"/>
    <w:basedOn w:val="a3"/>
    <w:next w:val="afd"/>
    <w:uiPriority w:val="59"/>
    <w:rsid w:val="00365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35B60-840C-4CB3-AAF1-1F0D9501B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1</cp:lastModifiedBy>
  <cp:revision>64</cp:revision>
  <cp:lastPrinted>2023-09-07T12:25:00Z</cp:lastPrinted>
  <dcterms:created xsi:type="dcterms:W3CDTF">2023-08-21T05:35:00Z</dcterms:created>
  <dcterms:modified xsi:type="dcterms:W3CDTF">2023-09-07T12:25:00Z</dcterms:modified>
</cp:coreProperties>
</file>