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D1364F" w14:textId="77777777" w:rsidR="009C7A53" w:rsidRPr="003A196F" w:rsidRDefault="009C7A53" w:rsidP="00DB3D56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3A196F">
        <w:rPr>
          <w:noProof/>
          <w:sz w:val="22"/>
          <w:szCs w:val="20"/>
        </w:rPr>
        <w:drawing>
          <wp:inline distT="0" distB="0" distL="0" distR="0" wp14:anchorId="00652E27" wp14:editId="44A84A8F">
            <wp:extent cx="518205" cy="84741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8205" cy="847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D3596" w14:textId="77777777" w:rsidR="009C7A53" w:rsidRPr="003A196F" w:rsidRDefault="009C7A53" w:rsidP="00DB3D56">
      <w:pPr>
        <w:widowControl w:val="0"/>
        <w:autoSpaceDE w:val="0"/>
        <w:autoSpaceDN w:val="0"/>
        <w:jc w:val="center"/>
        <w:rPr>
          <w:sz w:val="22"/>
          <w:szCs w:val="22"/>
        </w:rPr>
      </w:pPr>
    </w:p>
    <w:p w14:paraId="669DA0DE" w14:textId="77777777" w:rsidR="009C7A53" w:rsidRPr="003A196F" w:rsidRDefault="009C7A53" w:rsidP="00DB3D56">
      <w:pPr>
        <w:keepNext/>
        <w:jc w:val="center"/>
        <w:outlineLvl w:val="1"/>
        <w:rPr>
          <w:b/>
          <w:sz w:val="32"/>
          <w:szCs w:val="32"/>
        </w:rPr>
      </w:pPr>
      <w:r w:rsidRPr="003A196F">
        <w:rPr>
          <w:b/>
          <w:sz w:val="32"/>
          <w:szCs w:val="32"/>
        </w:rPr>
        <w:t>АДМИНИСТРАЦИЯ СЕЧЕНОВСКОГО</w:t>
      </w:r>
    </w:p>
    <w:p w14:paraId="48315BA2" w14:textId="77777777" w:rsidR="009C7A53" w:rsidRPr="003A196F" w:rsidRDefault="009C7A53" w:rsidP="00DB3D56">
      <w:pPr>
        <w:keepNext/>
        <w:jc w:val="center"/>
        <w:outlineLvl w:val="1"/>
        <w:rPr>
          <w:b/>
          <w:sz w:val="32"/>
          <w:szCs w:val="32"/>
        </w:rPr>
      </w:pPr>
      <w:r w:rsidRPr="003A196F">
        <w:rPr>
          <w:b/>
          <w:sz w:val="32"/>
          <w:szCs w:val="32"/>
        </w:rPr>
        <w:t xml:space="preserve">МУНИЦИПАЛЬНОГО </w:t>
      </w:r>
      <w:r w:rsidR="00226A5A" w:rsidRPr="003A196F">
        <w:rPr>
          <w:b/>
          <w:sz w:val="32"/>
          <w:szCs w:val="32"/>
        </w:rPr>
        <w:t>ОКРУГА</w:t>
      </w:r>
    </w:p>
    <w:p w14:paraId="289540C7" w14:textId="77777777" w:rsidR="009C7A53" w:rsidRPr="003A196F" w:rsidRDefault="009C7A53" w:rsidP="00DB3D56">
      <w:pPr>
        <w:jc w:val="center"/>
        <w:rPr>
          <w:rFonts w:eastAsia="Calibri"/>
          <w:b/>
          <w:sz w:val="32"/>
          <w:szCs w:val="32"/>
          <w:lang w:eastAsia="en-US"/>
        </w:rPr>
      </w:pPr>
      <w:r w:rsidRPr="003A196F">
        <w:rPr>
          <w:rFonts w:eastAsia="Calibri"/>
          <w:b/>
          <w:sz w:val="32"/>
          <w:szCs w:val="32"/>
          <w:lang w:eastAsia="en-US"/>
        </w:rPr>
        <w:t>НИЖЕГОРОДСКОЙ ОБЛАСТИ</w:t>
      </w:r>
    </w:p>
    <w:p w14:paraId="00E2CD7E" w14:textId="77777777" w:rsidR="00204B81" w:rsidRPr="003A196F" w:rsidRDefault="00204B81" w:rsidP="00DB3D56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17F1FAEC" w14:textId="77777777" w:rsidR="009C7A53" w:rsidRPr="003A196F" w:rsidRDefault="009C7A53" w:rsidP="00DB3D56">
      <w:pPr>
        <w:jc w:val="center"/>
        <w:rPr>
          <w:rFonts w:eastAsia="Calibri"/>
          <w:b/>
          <w:sz w:val="32"/>
          <w:szCs w:val="32"/>
          <w:lang w:eastAsia="en-US"/>
        </w:rPr>
      </w:pPr>
      <w:r w:rsidRPr="003A196F">
        <w:rPr>
          <w:rFonts w:eastAsia="Calibri"/>
          <w:b/>
          <w:sz w:val="32"/>
          <w:szCs w:val="32"/>
          <w:lang w:eastAsia="en-US"/>
        </w:rPr>
        <w:t>ПОСТАНОВЛЕНИЕ</w:t>
      </w:r>
    </w:p>
    <w:p w14:paraId="3933E04A" w14:textId="77777777" w:rsidR="00D84CA3" w:rsidRPr="003A196F" w:rsidRDefault="00D84CA3" w:rsidP="00DB3D56">
      <w:pPr>
        <w:jc w:val="center"/>
        <w:rPr>
          <w:rFonts w:eastAsia="Calibri"/>
          <w:b/>
          <w:sz w:val="28"/>
          <w:szCs w:val="28"/>
          <w:lang w:eastAsia="en-US"/>
        </w:rPr>
      </w:pPr>
    </w:p>
    <w:p w14:paraId="5699EAB9" w14:textId="48A42EA1" w:rsidR="00EA2D65" w:rsidRPr="002516DD" w:rsidRDefault="005619C4" w:rsidP="00167BBE">
      <w:pPr>
        <w:pStyle w:val="ConsPlusTitle"/>
        <w:rPr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8"/>
          <w:szCs w:val="28"/>
          <w:u w:val="single"/>
        </w:rPr>
        <w:t>22</w:t>
      </w:r>
      <w:r w:rsidR="001D7D75" w:rsidRPr="003A196F">
        <w:rPr>
          <w:rFonts w:ascii="Times New Roman" w:hAnsi="Times New Roman" w:cs="Times New Roman"/>
          <w:b w:val="0"/>
          <w:sz w:val="28"/>
          <w:szCs w:val="28"/>
          <w:u w:val="single"/>
        </w:rPr>
        <w:t>.09</w:t>
      </w:r>
      <w:r w:rsidR="00580CD8" w:rsidRPr="003A196F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. </w:t>
      </w:r>
      <w:r w:rsidR="00DB3D56" w:rsidRPr="003A196F">
        <w:rPr>
          <w:rFonts w:ascii="Times New Roman" w:hAnsi="Times New Roman" w:cs="Times New Roman"/>
          <w:b w:val="0"/>
          <w:sz w:val="28"/>
          <w:szCs w:val="28"/>
          <w:u w:val="single"/>
        </w:rPr>
        <w:t>2023</w:t>
      </w:r>
      <w:r w:rsidR="009C7A53" w:rsidRPr="003A196F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 г.</w:t>
      </w:r>
      <w:r w:rsidR="009C7A53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       </w:t>
      </w:r>
      <w:r w:rsidR="00DC7EB3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</w:t>
      </w:r>
      <w:r w:rsidR="00675A97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  <w:r w:rsidR="00DC7EB3" w:rsidRPr="003A196F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BF4666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DC7EB3" w:rsidRPr="003A196F">
        <w:rPr>
          <w:rFonts w:ascii="Times New Roman" w:hAnsi="Times New Roman" w:cs="Times New Roman"/>
          <w:b w:val="0"/>
          <w:sz w:val="28"/>
          <w:szCs w:val="28"/>
        </w:rPr>
        <w:t xml:space="preserve">            </w:t>
      </w:r>
      <w:r w:rsidR="000A42B4" w:rsidRPr="003A196F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C22B26" w:rsidRPr="003A196F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="004E1C25" w:rsidRPr="003A196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3D47BE" w:rsidRPr="003A196F">
        <w:rPr>
          <w:rFonts w:ascii="Times New Roman" w:hAnsi="Times New Roman" w:cs="Times New Roman"/>
          <w:b w:val="0"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 w:val="0"/>
          <w:sz w:val="28"/>
          <w:szCs w:val="28"/>
          <w:u w:val="single"/>
        </w:rPr>
        <w:t>916</w:t>
      </w:r>
    </w:p>
    <w:p w14:paraId="6490D9A9" w14:textId="77777777" w:rsidR="009A45C7" w:rsidRPr="003A196F" w:rsidRDefault="009A45C7" w:rsidP="009A45C7">
      <w:pPr>
        <w:jc w:val="center"/>
        <w:rPr>
          <w:b/>
          <w:sz w:val="28"/>
          <w:szCs w:val="28"/>
        </w:rPr>
      </w:pPr>
    </w:p>
    <w:p w14:paraId="5D89017A" w14:textId="28D1483F" w:rsidR="005619C4" w:rsidRPr="005619C4" w:rsidRDefault="005619C4" w:rsidP="005619C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5619C4">
        <w:rPr>
          <w:b/>
          <w:sz w:val="28"/>
          <w:szCs w:val="28"/>
        </w:rPr>
        <w:t xml:space="preserve">Об утверждении </w:t>
      </w:r>
      <w:r>
        <w:rPr>
          <w:b/>
          <w:sz w:val="28"/>
          <w:szCs w:val="28"/>
        </w:rPr>
        <w:t>П</w:t>
      </w:r>
      <w:r w:rsidRPr="005619C4">
        <w:rPr>
          <w:b/>
          <w:sz w:val="28"/>
          <w:szCs w:val="28"/>
        </w:rPr>
        <w:t>орядка казначейского сопровождения средств</w:t>
      </w:r>
    </w:p>
    <w:p w14:paraId="338277AE" w14:textId="07C41E32" w:rsidR="00E77D62" w:rsidRPr="005619C4" w:rsidRDefault="005619C4" w:rsidP="005619C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Pr="005619C4">
        <w:rPr>
          <w:b/>
          <w:sz w:val="28"/>
          <w:szCs w:val="28"/>
        </w:rPr>
        <w:t xml:space="preserve"> случаях, предусмотренных решением о бюджете </w:t>
      </w:r>
      <w:r>
        <w:rPr>
          <w:b/>
          <w:sz w:val="28"/>
          <w:szCs w:val="28"/>
        </w:rPr>
        <w:t>С</w:t>
      </w:r>
      <w:r w:rsidRPr="005619C4">
        <w:rPr>
          <w:b/>
          <w:sz w:val="28"/>
          <w:szCs w:val="28"/>
        </w:rPr>
        <w:t>еченовского муниципального округа на текущий</w:t>
      </w:r>
      <w:r>
        <w:rPr>
          <w:b/>
          <w:sz w:val="28"/>
          <w:szCs w:val="28"/>
        </w:rPr>
        <w:t xml:space="preserve"> ф</w:t>
      </w:r>
      <w:bookmarkStart w:id="0" w:name="_GoBack"/>
      <w:bookmarkEnd w:id="0"/>
      <w:r w:rsidRPr="005619C4">
        <w:rPr>
          <w:b/>
          <w:sz w:val="28"/>
          <w:szCs w:val="28"/>
        </w:rPr>
        <w:t>инансовый год и плановый период</w:t>
      </w:r>
    </w:p>
    <w:p w14:paraId="2F36170B" w14:textId="77777777" w:rsidR="00E77D62" w:rsidRPr="00E77D62" w:rsidRDefault="00E77D62" w:rsidP="00E77D62">
      <w:pPr>
        <w:rPr>
          <w:sz w:val="28"/>
          <w:szCs w:val="28"/>
        </w:rPr>
      </w:pPr>
    </w:p>
    <w:p w14:paraId="280C1903" w14:textId="77777777" w:rsidR="005619C4" w:rsidRPr="005619C4" w:rsidRDefault="005619C4" w:rsidP="005619C4">
      <w:pPr>
        <w:ind w:firstLine="709"/>
        <w:contextualSpacing/>
        <w:jc w:val="both"/>
        <w:rPr>
          <w:sz w:val="28"/>
          <w:szCs w:val="20"/>
        </w:rPr>
      </w:pPr>
      <w:proofErr w:type="gramStart"/>
      <w:r w:rsidRPr="005619C4">
        <w:rPr>
          <w:sz w:val="28"/>
          <w:szCs w:val="20"/>
        </w:rPr>
        <w:t>В соответствии со статьей 242.23 Бюджетного кодекса Российской Федерации, руководствуясь общими требованиями к порядку осуществления финансовыми органами субъектов Российской Федерации (муниципальных образований) казначейского сопровождения средств, утвержденными Постановлением Правительства Российской Федерации от 01.12.2021 N 2155, на основании решения о бюджете Сеченовского муниципального округа Нижегородской области на текущий финансовый год и плановый период Администрация Сеченовского муниципального округа Нижегородской области постановляет:</w:t>
      </w:r>
      <w:proofErr w:type="gramEnd"/>
    </w:p>
    <w:p w14:paraId="73284F7E" w14:textId="4EFE9A5B" w:rsidR="005619C4" w:rsidRPr="005619C4" w:rsidRDefault="005619C4" w:rsidP="005619C4">
      <w:pPr>
        <w:ind w:firstLine="709"/>
        <w:contextualSpacing/>
        <w:jc w:val="both"/>
        <w:rPr>
          <w:sz w:val="28"/>
          <w:szCs w:val="20"/>
        </w:rPr>
      </w:pPr>
      <w:r w:rsidRPr="005619C4">
        <w:rPr>
          <w:sz w:val="28"/>
          <w:szCs w:val="20"/>
        </w:rPr>
        <w:t xml:space="preserve">1. Утвердить прилагаемый Порядок казначейского сопровождения средств, в случаях </w:t>
      </w:r>
      <w:r>
        <w:rPr>
          <w:sz w:val="28"/>
          <w:szCs w:val="20"/>
        </w:rPr>
        <w:t>предусмотренных</w:t>
      </w:r>
      <w:r w:rsidRPr="005619C4">
        <w:rPr>
          <w:sz w:val="28"/>
          <w:szCs w:val="20"/>
        </w:rPr>
        <w:t xml:space="preserve"> решением о бюджете Сеченовского муниципального округа Нижегородской области на текущий финансовый год и плановый период.</w:t>
      </w:r>
    </w:p>
    <w:p w14:paraId="6C7E98F2" w14:textId="77777777" w:rsidR="005619C4" w:rsidRPr="005619C4" w:rsidRDefault="005619C4" w:rsidP="005619C4">
      <w:pPr>
        <w:ind w:firstLine="709"/>
        <w:contextualSpacing/>
        <w:jc w:val="both"/>
        <w:rPr>
          <w:sz w:val="28"/>
          <w:szCs w:val="20"/>
        </w:rPr>
      </w:pPr>
      <w:r w:rsidRPr="005619C4">
        <w:rPr>
          <w:sz w:val="28"/>
          <w:szCs w:val="20"/>
        </w:rPr>
        <w:t>2. Отменить:</w:t>
      </w:r>
    </w:p>
    <w:p w14:paraId="4FBE65A3" w14:textId="77777777" w:rsidR="005619C4" w:rsidRPr="005619C4" w:rsidRDefault="005619C4" w:rsidP="005619C4">
      <w:pPr>
        <w:ind w:firstLine="709"/>
        <w:contextualSpacing/>
        <w:jc w:val="both"/>
        <w:rPr>
          <w:sz w:val="28"/>
          <w:szCs w:val="20"/>
        </w:rPr>
      </w:pPr>
      <w:r w:rsidRPr="005619C4">
        <w:rPr>
          <w:sz w:val="28"/>
          <w:szCs w:val="20"/>
        </w:rPr>
        <w:t>- постановление Администрации Сеченовского муниципального округа от 29.09.2022 г. № 609 «Об утверждении Порядка казначейского сопровождения сре</w:t>
      </w:r>
      <w:proofErr w:type="gramStart"/>
      <w:r w:rsidRPr="005619C4">
        <w:rPr>
          <w:sz w:val="28"/>
          <w:szCs w:val="20"/>
        </w:rPr>
        <w:t>дств в сл</w:t>
      </w:r>
      <w:proofErr w:type="gramEnd"/>
      <w:r w:rsidRPr="005619C4">
        <w:rPr>
          <w:sz w:val="28"/>
          <w:szCs w:val="20"/>
        </w:rPr>
        <w:t>учаях, предусмотренных решением о бюджете Сеченовского муниципального района на текущий финансовый год и плановый период».</w:t>
      </w:r>
    </w:p>
    <w:p w14:paraId="564E0371" w14:textId="77777777" w:rsidR="005619C4" w:rsidRPr="005619C4" w:rsidRDefault="005619C4" w:rsidP="005619C4">
      <w:pPr>
        <w:ind w:firstLine="709"/>
        <w:contextualSpacing/>
        <w:jc w:val="both"/>
        <w:rPr>
          <w:sz w:val="28"/>
          <w:szCs w:val="20"/>
        </w:rPr>
      </w:pPr>
      <w:r w:rsidRPr="005619C4">
        <w:rPr>
          <w:sz w:val="28"/>
          <w:szCs w:val="20"/>
        </w:rPr>
        <w:t>3. Общему отделу Администрации Сеченовского муниципального округа обеспечить размещение настоящего постановления на официальном сайте Администрации Сеченовского муниципального округа Нижегородской области в информационно-коммуникационной сети Интернет.</w:t>
      </w:r>
    </w:p>
    <w:p w14:paraId="3D2EB2E7" w14:textId="09E6EF1B" w:rsidR="00E77D62" w:rsidRPr="00E77D62" w:rsidRDefault="005619C4" w:rsidP="005619C4">
      <w:pPr>
        <w:ind w:firstLine="709"/>
        <w:contextualSpacing/>
        <w:jc w:val="both"/>
        <w:rPr>
          <w:sz w:val="28"/>
          <w:szCs w:val="20"/>
        </w:rPr>
      </w:pPr>
      <w:r w:rsidRPr="005619C4">
        <w:rPr>
          <w:sz w:val="28"/>
          <w:szCs w:val="20"/>
        </w:rPr>
        <w:lastRenderedPageBreak/>
        <w:t xml:space="preserve">3. Контроль за исполнением настоящего постановления возложить на заместителя главы Администрации Сеченовского муниципального округа </w:t>
      </w:r>
      <w:proofErr w:type="gramStart"/>
      <w:r w:rsidRPr="005619C4">
        <w:rPr>
          <w:sz w:val="28"/>
          <w:szCs w:val="20"/>
        </w:rPr>
        <w:t>-н</w:t>
      </w:r>
      <w:proofErr w:type="gramEnd"/>
      <w:r w:rsidRPr="005619C4">
        <w:rPr>
          <w:sz w:val="28"/>
          <w:szCs w:val="20"/>
        </w:rPr>
        <w:t>ачальника финансового управления Макарову И.А.</w:t>
      </w:r>
    </w:p>
    <w:p w14:paraId="43920DD4" w14:textId="77777777" w:rsidR="00E77D62" w:rsidRPr="00E77D62" w:rsidRDefault="00E77D62" w:rsidP="00E77D62">
      <w:pPr>
        <w:jc w:val="both"/>
        <w:rPr>
          <w:sz w:val="28"/>
          <w:szCs w:val="20"/>
        </w:rPr>
      </w:pPr>
    </w:p>
    <w:p w14:paraId="5529438C" w14:textId="77777777" w:rsidR="00E77D62" w:rsidRPr="00E77D62" w:rsidRDefault="00E77D62" w:rsidP="00E77D62">
      <w:pPr>
        <w:ind w:left="-180" w:firstLine="180"/>
        <w:jc w:val="both"/>
        <w:rPr>
          <w:sz w:val="20"/>
          <w:szCs w:val="20"/>
        </w:rPr>
      </w:pPr>
    </w:p>
    <w:p w14:paraId="21D3D0FA" w14:textId="77777777" w:rsidR="00295FE8" w:rsidRPr="00444D51" w:rsidRDefault="00295FE8" w:rsidP="00591FB1">
      <w:pPr>
        <w:ind w:firstLine="709"/>
        <w:jc w:val="both"/>
        <w:rPr>
          <w:sz w:val="28"/>
          <w:szCs w:val="28"/>
        </w:rPr>
      </w:pPr>
    </w:p>
    <w:p w14:paraId="5604DD96" w14:textId="77777777" w:rsidR="00295FE8" w:rsidRPr="00444D51" w:rsidRDefault="00295FE8" w:rsidP="0023440F">
      <w:pPr>
        <w:ind w:firstLine="709"/>
        <w:jc w:val="both"/>
        <w:rPr>
          <w:sz w:val="28"/>
          <w:szCs w:val="28"/>
        </w:rPr>
      </w:pPr>
    </w:p>
    <w:p w14:paraId="093F98A2" w14:textId="19357182" w:rsidR="009D32D7" w:rsidRPr="003A196F" w:rsidRDefault="005619C4" w:rsidP="007D334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7"/>
          <w:szCs w:val="27"/>
        </w:rPr>
        <w:t>И.о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. главы </w:t>
      </w:r>
      <w:r w:rsidR="009D32D7" w:rsidRPr="003A196F">
        <w:rPr>
          <w:rFonts w:ascii="Times New Roman" w:hAnsi="Times New Roman" w:cs="Times New Roman"/>
          <w:sz w:val="28"/>
          <w:szCs w:val="28"/>
        </w:rPr>
        <w:t xml:space="preserve"> </w:t>
      </w:r>
      <w:r w:rsidR="00200FD3" w:rsidRPr="003A196F">
        <w:rPr>
          <w:rFonts w:ascii="Times New Roman" w:hAnsi="Times New Roman" w:cs="Times New Roman"/>
          <w:sz w:val="28"/>
          <w:szCs w:val="28"/>
        </w:rPr>
        <w:t>МСУ</w:t>
      </w:r>
    </w:p>
    <w:p w14:paraId="67CF26A3" w14:textId="54918C3E" w:rsidR="004A0F18" w:rsidRDefault="00E624AD" w:rsidP="00DB3D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A196F">
        <w:rPr>
          <w:rFonts w:ascii="Times New Roman" w:hAnsi="Times New Roman" w:cs="Times New Roman"/>
          <w:sz w:val="28"/>
          <w:szCs w:val="28"/>
        </w:rPr>
        <w:t xml:space="preserve">Сеченовского муниципального </w:t>
      </w:r>
      <w:r w:rsidR="00662019" w:rsidRPr="003A196F">
        <w:rPr>
          <w:rFonts w:ascii="Times New Roman" w:hAnsi="Times New Roman" w:cs="Times New Roman"/>
          <w:sz w:val="28"/>
          <w:szCs w:val="28"/>
        </w:rPr>
        <w:t>округа</w:t>
      </w:r>
      <w:r w:rsidRPr="003A196F">
        <w:rPr>
          <w:rFonts w:ascii="Times New Roman" w:hAnsi="Times New Roman" w:cs="Times New Roman"/>
          <w:sz w:val="28"/>
          <w:szCs w:val="28"/>
        </w:rPr>
        <w:t xml:space="preserve">  </w:t>
      </w:r>
      <w:r w:rsidR="00B76C92" w:rsidRPr="003A196F">
        <w:rPr>
          <w:rFonts w:ascii="Times New Roman" w:hAnsi="Times New Roman" w:cs="Times New Roman"/>
          <w:sz w:val="28"/>
          <w:szCs w:val="28"/>
        </w:rPr>
        <w:t xml:space="preserve">       </w:t>
      </w:r>
      <w:r w:rsidR="008047C6" w:rsidRPr="003A196F">
        <w:rPr>
          <w:rFonts w:ascii="Times New Roman" w:hAnsi="Times New Roman" w:cs="Times New Roman"/>
          <w:sz w:val="28"/>
          <w:szCs w:val="28"/>
        </w:rPr>
        <w:t xml:space="preserve">      </w:t>
      </w:r>
      <w:r w:rsidR="003C1D8A" w:rsidRPr="003A196F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047C6" w:rsidRPr="003A196F">
        <w:rPr>
          <w:rFonts w:ascii="Times New Roman" w:hAnsi="Times New Roman" w:cs="Times New Roman"/>
          <w:sz w:val="28"/>
          <w:szCs w:val="28"/>
        </w:rPr>
        <w:t xml:space="preserve">    </w:t>
      </w:r>
      <w:r w:rsidRPr="003A196F">
        <w:rPr>
          <w:rFonts w:ascii="Times New Roman" w:hAnsi="Times New Roman" w:cs="Times New Roman"/>
          <w:sz w:val="28"/>
          <w:szCs w:val="28"/>
        </w:rPr>
        <w:t xml:space="preserve">       </w:t>
      </w:r>
      <w:r w:rsidR="005619C4">
        <w:rPr>
          <w:rFonts w:ascii="Times New Roman" w:hAnsi="Times New Roman" w:cs="Times New Roman"/>
          <w:sz w:val="28"/>
          <w:szCs w:val="28"/>
        </w:rPr>
        <w:t>Д.А. Крупнов</w:t>
      </w:r>
    </w:p>
    <w:p w14:paraId="67D95CB4" w14:textId="77777777" w:rsidR="005619C4" w:rsidRDefault="005619C4" w:rsidP="00591FB1">
      <w:pPr>
        <w:ind w:left="6237"/>
        <w:jc w:val="right"/>
        <w:rPr>
          <w:rFonts w:eastAsia="Calibri"/>
          <w:b/>
          <w:sz w:val="20"/>
          <w:szCs w:val="20"/>
          <w:lang w:eastAsia="en-US"/>
        </w:rPr>
      </w:pPr>
    </w:p>
    <w:p w14:paraId="18C65244" w14:textId="77777777" w:rsidR="005619C4" w:rsidRDefault="005619C4" w:rsidP="00591FB1">
      <w:pPr>
        <w:ind w:left="6237"/>
        <w:jc w:val="right"/>
        <w:rPr>
          <w:rFonts w:eastAsia="Calibri"/>
          <w:b/>
          <w:sz w:val="20"/>
          <w:szCs w:val="20"/>
          <w:lang w:eastAsia="en-US"/>
        </w:rPr>
      </w:pPr>
    </w:p>
    <w:p w14:paraId="48CEBCB2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3E29DE44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6740BC3B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398201FE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4B934FF4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6D6F25F2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5C0F9ABD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5DB03F2B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4D742DC9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7D0D57B3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03EA6C83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53518214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78F824B6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62A54616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797EB073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0C4432A7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2F57E259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59933437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7F47118C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64791374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13EC430D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69D51180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2E0D5C27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51951949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5FF7EC8B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453A8755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7166A4DD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09CF9C16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7CA3BDBF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30B34CB6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6992B36A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3BF9C66B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783DD9B3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77D59844" w14:textId="77777777" w:rsidR="005619C4" w:rsidRDefault="005619C4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</w:p>
    <w:p w14:paraId="10650612" w14:textId="29F609DF" w:rsidR="00591FB1" w:rsidRPr="005619C4" w:rsidRDefault="00591FB1" w:rsidP="00591FB1">
      <w:pPr>
        <w:ind w:left="6237"/>
        <w:jc w:val="right"/>
        <w:rPr>
          <w:rFonts w:eastAsia="Calibri"/>
          <w:b/>
          <w:sz w:val="28"/>
          <w:szCs w:val="28"/>
          <w:lang w:eastAsia="en-US"/>
        </w:rPr>
      </w:pPr>
      <w:r w:rsidRPr="005619C4">
        <w:rPr>
          <w:rFonts w:eastAsia="Calibri"/>
          <w:b/>
          <w:sz w:val="28"/>
          <w:szCs w:val="28"/>
          <w:lang w:eastAsia="en-US"/>
        </w:rPr>
        <w:lastRenderedPageBreak/>
        <w:t>УТВЕРЖДЕН</w:t>
      </w:r>
    </w:p>
    <w:p w14:paraId="0EA6924B" w14:textId="7EE98EC8" w:rsidR="00591FB1" w:rsidRPr="005619C4" w:rsidRDefault="005619C4" w:rsidP="005619C4">
      <w:pPr>
        <w:ind w:left="4962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Постановлением </w:t>
      </w:r>
      <w:r w:rsidR="00591FB1" w:rsidRPr="005619C4">
        <w:rPr>
          <w:rFonts w:eastAsia="Calibri"/>
          <w:sz w:val="28"/>
          <w:szCs w:val="28"/>
          <w:lang w:eastAsia="en-US"/>
        </w:rPr>
        <w:t xml:space="preserve">Администрации </w:t>
      </w:r>
    </w:p>
    <w:p w14:paraId="2747121A" w14:textId="1F33D35E" w:rsidR="00591FB1" w:rsidRPr="005619C4" w:rsidRDefault="005619C4" w:rsidP="005619C4">
      <w:pPr>
        <w:ind w:left="4962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Сеченовского </w:t>
      </w:r>
      <w:r w:rsidR="00591FB1" w:rsidRPr="005619C4">
        <w:rPr>
          <w:rFonts w:eastAsia="Calibri"/>
          <w:sz w:val="28"/>
          <w:szCs w:val="28"/>
          <w:lang w:eastAsia="en-US"/>
        </w:rPr>
        <w:t>муниципального округа Нижегородской области</w:t>
      </w:r>
    </w:p>
    <w:p w14:paraId="6C8E3487" w14:textId="4648A710" w:rsidR="00591FB1" w:rsidRPr="005619C4" w:rsidRDefault="00E77D62" w:rsidP="005619C4">
      <w:pPr>
        <w:ind w:left="4962"/>
        <w:jc w:val="right"/>
        <w:rPr>
          <w:rFonts w:eastAsia="Calibri"/>
          <w:sz w:val="28"/>
          <w:szCs w:val="28"/>
          <w:lang w:eastAsia="en-US"/>
        </w:rPr>
      </w:pPr>
      <w:r w:rsidRPr="005619C4">
        <w:rPr>
          <w:rFonts w:eastAsia="Calibri"/>
          <w:sz w:val="28"/>
          <w:szCs w:val="28"/>
          <w:lang w:eastAsia="en-US"/>
        </w:rPr>
        <w:t xml:space="preserve">от </w:t>
      </w:r>
      <w:r w:rsidR="005619C4" w:rsidRPr="005619C4">
        <w:rPr>
          <w:rFonts w:eastAsia="Calibri"/>
          <w:sz w:val="28"/>
          <w:szCs w:val="28"/>
          <w:lang w:eastAsia="en-US"/>
        </w:rPr>
        <w:t>22</w:t>
      </w:r>
      <w:r w:rsidRPr="005619C4">
        <w:rPr>
          <w:rFonts w:eastAsia="Calibri"/>
          <w:sz w:val="28"/>
          <w:szCs w:val="28"/>
          <w:lang w:eastAsia="en-US"/>
        </w:rPr>
        <w:t xml:space="preserve">.09.2023г. № </w:t>
      </w:r>
      <w:r w:rsidR="005619C4" w:rsidRPr="005619C4">
        <w:rPr>
          <w:rFonts w:eastAsia="Calibri"/>
          <w:sz w:val="28"/>
          <w:szCs w:val="28"/>
          <w:lang w:eastAsia="en-US"/>
        </w:rPr>
        <w:t>916</w:t>
      </w:r>
    </w:p>
    <w:p w14:paraId="583F6CA7" w14:textId="77777777" w:rsidR="005619C4" w:rsidRDefault="005619C4" w:rsidP="005619C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</w:p>
    <w:p w14:paraId="55E3AB21" w14:textId="77777777" w:rsidR="005619C4" w:rsidRPr="005619C4" w:rsidRDefault="005619C4" w:rsidP="005619C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5619C4">
        <w:rPr>
          <w:b/>
          <w:sz w:val="28"/>
          <w:szCs w:val="28"/>
        </w:rPr>
        <w:t>ПОРЯДОК</w:t>
      </w:r>
    </w:p>
    <w:p w14:paraId="1A28E6C9" w14:textId="77777777" w:rsidR="005619C4" w:rsidRPr="005619C4" w:rsidRDefault="005619C4" w:rsidP="005619C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5619C4">
        <w:rPr>
          <w:b/>
          <w:sz w:val="28"/>
          <w:szCs w:val="28"/>
        </w:rPr>
        <w:t>КАЗНАЧЕЙСКОГО СОПРОВОЖДЕНИЯ СРЕДСТВ В СЛУЧАЯХ,</w:t>
      </w:r>
    </w:p>
    <w:p w14:paraId="1B1286CB" w14:textId="6E6590D4" w:rsidR="005619C4" w:rsidRPr="005619C4" w:rsidRDefault="005619C4" w:rsidP="005619C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proofErr w:type="gramStart"/>
      <w:r w:rsidRPr="005619C4">
        <w:rPr>
          <w:b/>
          <w:sz w:val="28"/>
          <w:szCs w:val="28"/>
        </w:rPr>
        <w:t>ПРЕДУСМОТРЕННЫХ</w:t>
      </w:r>
      <w:proofErr w:type="gramEnd"/>
      <w:r w:rsidRPr="005619C4">
        <w:rPr>
          <w:b/>
          <w:sz w:val="28"/>
          <w:szCs w:val="28"/>
        </w:rPr>
        <w:t xml:space="preserve"> РЕШЕНИЕМ О БЮДЖЕТЕ СЕЧЕНОВСКОГО МУНИЦИПАЛЬНОГО ОКРУГА НИЖЕГОРОДСКОЙ ОБЛАСТИ НА ТЕКУЩИЙ</w:t>
      </w:r>
      <w:r>
        <w:rPr>
          <w:b/>
          <w:sz w:val="28"/>
          <w:szCs w:val="28"/>
        </w:rPr>
        <w:t xml:space="preserve"> </w:t>
      </w:r>
      <w:r w:rsidRPr="005619C4">
        <w:rPr>
          <w:b/>
          <w:sz w:val="28"/>
          <w:szCs w:val="28"/>
        </w:rPr>
        <w:t>ФИНАНСОВЫЙ ГОД И ПЛАНОВЫЙ ПЕРИОД</w:t>
      </w:r>
    </w:p>
    <w:p w14:paraId="30C9E3DA" w14:textId="77777777" w:rsidR="005619C4" w:rsidRPr="005619C4" w:rsidRDefault="005619C4" w:rsidP="005619C4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5619C4">
        <w:rPr>
          <w:sz w:val="28"/>
          <w:szCs w:val="28"/>
        </w:rPr>
        <w:t>(далее - Порядок)</w:t>
      </w:r>
    </w:p>
    <w:p w14:paraId="4C36EE52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14:paraId="287462F3" w14:textId="497216F1" w:rsidR="005619C4" w:rsidRPr="005619C4" w:rsidRDefault="005619C4" w:rsidP="005619C4">
      <w:pPr>
        <w:widowControl w:val="0"/>
        <w:autoSpaceDE w:val="0"/>
        <w:autoSpaceDN w:val="0"/>
        <w:jc w:val="center"/>
        <w:outlineLvl w:val="1"/>
        <w:rPr>
          <w:b/>
          <w:sz w:val="28"/>
          <w:szCs w:val="28"/>
        </w:rPr>
      </w:pPr>
      <w:r w:rsidRPr="005619C4">
        <w:rPr>
          <w:b/>
          <w:sz w:val="28"/>
          <w:szCs w:val="28"/>
        </w:rPr>
        <w:t>I. Общие положения</w:t>
      </w:r>
    </w:p>
    <w:p w14:paraId="1404DAAC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5619C4">
        <w:rPr>
          <w:sz w:val="28"/>
          <w:szCs w:val="28"/>
        </w:rPr>
        <w:t xml:space="preserve">1. </w:t>
      </w:r>
      <w:proofErr w:type="gramStart"/>
      <w:r w:rsidRPr="005619C4">
        <w:rPr>
          <w:sz w:val="28"/>
          <w:szCs w:val="28"/>
        </w:rPr>
        <w:t xml:space="preserve">Настоящий Порядок устанавливает правила осуществления финансовым управлением казначейского сопровождения средств в соответствии с </w:t>
      </w:r>
      <w:hyperlink r:id="rId10" w:history="1">
        <w:r w:rsidRPr="005619C4">
          <w:rPr>
            <w:sz w:val="28"/>
            <w:szCs w:val="28"/>
          </w:rPr>
          <w:t>пунктом 5 статьи 242.23</w:t>
        </w:r>
      </w:hyperlink>
      <w:r w:rsidRPr="005619C4">
        <w:rPr>
          <w:sz w:val="28"/>
          <w:szCs w:val="28"/>
        </w:rPr>
        <w:t xml:space="preserve"> Бюджетного кодекса Российской Федерации, общими </w:t>
      </w:r>
      <w:hyperlink r:id="rId11" w:history="1">
        <w:r w:rsidRPr="005619C4">
          <w:rPr>
            <w:sz w:val="28"/>
            <w:szCs w:val="28"/>
          </w:rPr>
          <w:t>требованиями</w:t>
        </w:r>
      </w:hyperlink>
      <w:r w:rsidRPr="005619C4">
        <w:rPr>
          <w:sz w:val="28"/>
          <w:szCs w:val="28"/>
        </w:rPr>
        <w:t xml:space="preserve"> к порядку осуществления финансовыми органами субъектов Российской Федерации (муниципальных образований) казначейского сопровождения средств, утвержденные постановлением Правительства Российской Федерации от 01.12.2021 N 2155 в случаях, определенных решением о бюджете Сеченовского муниципального округа Нижегородской области на текущий финансовый год</w:t>
      </w:r>
      <w:proofErr w:type="gramEnd"/>
      <w:r w:rsidRPr="005619C4">
        <w:rPr>
          <w:sz w:val="28"/>
          <w:szCs w:val="28"/>
        </w:rPr>
        <w:t xml:space="preserve"> и плановый период </w:t>
      </w:r>
      <w:proofErr w:type="gramStart"/>
      <w:r w:rsidRPr="005619C4">
        <w:rPr>
          <w:sz w:val="28"/>
          <w:szCs w:val="28"/>
        </w:rPr>
        <w:t>предоставляемых</w:t>
      </w:r>
      <w:proofErr w:type="gramEnd"/>
      <w:r w:rsidRPr="005619C4">
        <w:rPr>
          <w:sz w:val="28"/>
          <w:szCs w:val="28"/>
        </w:rPr>
        <w:t xml:space="preserve"> участникам казначейского сопровождения (далее - целевые средства).</w:t>
      </w:r>
    </w:p>
    <w:p w14:paraId="1945BC86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bookmarkStart w:id="1" w:name="P41"/>
      <w:bookmarkEnd w:id="1"/>
      <w:r w:rsidRPr="005619C4">
        <w:rPr>
          <w:sz w:val="28"/>
          <w:szCs w:val="28"/>
        </w:rPr>
        <w:t>2. Казначейское сопровождение осуществляется в отношении целевых средств, предоставляемых на основании заключаемых начиная с 01.01.2023:</w:t>
      </w:r>
    </w:p>
    <w:p w14:paraId="235E1176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5619C4">
        <w:rPr>
          <w:sz w:val="28"/>
          <w:szCs w:val="28"/>
        </w:rPr>
        <w:t>1) муниципальных контрактов (контрактов) о поставке товаров, выполнении работ, оказании услуг (далее соответственно - муниципальные контракты);</w:t>
      </w:r>
    </w:p>
    <w:p w14:paraId="6AD098DB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5619C4">
        <w:rPr>
          <w:sz w:val="28"/>
          <w:szCs w:val="28"/>
        </w:rPr>
        <w:t xml:space="preserve">2) договоров (соглашений) о предоставлении субсидий, договоров о предоставлении бюджетных инвестиций в соответствии со </w:t>
      </w:r>
      <w:hyperlink r:id="rId12" w:history="1">
        <w:r w:rsidRPr="005619C4">
          <w:rPr>
            <w:sz w:val="28"/>
            <w:szCs w:val="28"/>
          </w:rPr>
          <w:t>статьей 80</w:t>
        </w:r>
      </w:hyperlink>
      <w:r w:rsidRPr="005619C4">
        <w:rPr>
          <w:sz w:val="28"/>
          <w:szCs w:val="28"/>
        </w:rPr>
        <w:t xml:space="preserve"> Бюджетного кодекса Российской Федерации, договоров о предоставлении взносов в уставные (складочные) капиталы (вкладов в имущество) юридических лиц (их дочерних обществ), источником финансового </w:t>
      </w:r>
      <w:proofErr w:type="gramStart"/>
      <w:r w:rsidRPr="005619C4">
        <w:rPr>
          <w:sz w:val="28"/>
          <w:szCs w:val="28"/>
        </w:rPr>
        <w:t>обеспечения</w:t>
      </w:r>
      <w:proofErr w:type="gramEnd"/>
      <w:r w:rsidRPr="005619C4">
        <w:rPr>
          <w:sz w:val="28"/>
          <w:szCs w:val="28"/>
        </w:rPr>
        <w:t xml:space="preserve"> исполнения которых являются субсидии и бюджетные инвестиции, указанные в настоящем абзаце (далее - договор (соглашение);</w:t>
      </w:r>
    </w:p>
    <w:p w14:paraId="5F850437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5619C4">
        <w:rPr>
          <w:sz w:val="28"/>
          <w:szCs w:val="28"/>
        </w:rPr>
        <w:t xml:space="preserve">3) контрактов (договоров) о поставке товаров, выполнении работ, оказании услуг, источником финансового </w:t>
      </w:r>
      <w:proofErr w:type="gramStart"/>
      <w:r w:rsidRPr="005619C4">
        <w:rPr>
          <w:sz w:val="28"/>
          <w:szCs w:val="28"/>
        </w:rPr>
        <w:t>обеспечения</w:t>
      </w:r>
      <w:proofErr w:type="gramEnd"/>
      <w:r w:rsidRPr="005619C4">
        <w:rPr>
          <w:sz w:val="28"/>
          <w:szCs w:val="28"/>
        </w:rPr>
        <w:t xml:space="preserve"> исполнения которых являются средства, указанные в подпунктах 1 и 2 настоящего пункта (далее - контракты (договоры).</w:t>
      </w:r>
    </w:p>
    <w:p w14:paraId="0CFF9929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5619C4">
        <w:rPr>
          <w:sz w:val="28"/>
          <w:szCs w:val="28"/>
        </w:rPr>
        <w:t>3. Положения настоящего Порядка распространяются:</w:t>
      </w:r>
    </w:p>
    <w:p w14:paraId="44A371F1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proofErr w:type="gramStart"/>
      <w:r w:rsidRPr="005619C4">
        <w:rPr>
          <w:sz w:val="28"/>
          <w:szCs w:val="28"/>
        </w:rPr>
        <w:t xml:space="preserve">1) в отношении договоров (соглашений), контрактов (договоров) - на концессионные соглашения, соглашения о муниципальном частном </w:t>
      </w:r>
      <w:r w:rsidRPr="005619C4">
        <w:rPr>
          <w:sz w:val="28"/>
          <w:szCs w:val="28"/>
        </w:rPr>
        <w:lastRenderedPageBreak/>
        <w:t>партнерстве, контракты (договоры), источником финансового обеспечения которых являются указанные соглашения, если решением о бюджете, решениями Администрации муниципального округа предусмотрено осуществление казначейского сопровождения средств, предоставляемых на основании таких соглашений;</w:t>
      </w:r>
      <w:proofErr w:type="gramEnd"/>
    </w:p>
    <w:p w14:paraId="4D56FF4B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5619C4">
        <w:rPr>
          <w:sz w:val="28"/>
          <w:szCs w:val="28"/>
        </w:rPr>
        <w:t>2) в отношении участников казначейского сопровождения - на их обособленные (структурные) подразделения.</w:t>
      </w:r>
    </w:p>
    <w:p w14:paraId="1D8CCACC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bookmarkStart w:id="2" w:name="P48"/>
      <w:bookmarkEnd w:id="2"/>
      <w:r w:rsidRPr="005619C4">
        <w:rPr>
          <w:sz w:val="28"/>
          <w:szCs w:val="28"/>
        </w:rPr>
        <w:t xml:space="preserve">4. Операции с целевыми средствами участника казначейского сопровождения осуществляются в порядке, установленном финансовым управлением, на казначейском счете, открытом финансовому управлению в Управление Федерального казначейства по Нижегородской области </w:t>
      </w:r>
      <w:proofErr w:type="gramStart"/>
      <w:r w:rsidRPr="005619C4">
        <w:rPr>
          <w:sz w:val="28"/>
          <w:szCs w:val="28"/>
        </w:rPr>
        <w:t xml:space="preserve">( </w:t>
      </w:r>
      <w:proofErr w:type="gramEnd"/>
      <w:r w:rsidRPr="005619C4">
        <w:rPr>
          <w:sz w:val="28"/>
          <w:szCs w:val="28"/>
        </w:rPr>
        <w:t>№ 0323464).</w:t>
      </w:r>
    </w:p>
    <w:p w14:paraId="3D4CB2D3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5619C4">
        <w:rPr>
          <w:sz w:val="28"/>
          <w:szCs w:val="28"/>
        </w:rPr>
        <w:t xml:space="preserve">5. Операции по зачислению и списанию целевых средств отражаются на лицевых счетах участников казначейского сопровождения, которые открываются в финансовом управлении в установленном им Порядке. При открытии лицевых счетов участникам казначейского сопровождения и осуществлении операций по данным лицевым счетам проводится бюджетный мониторинг в соответствии со </w:t>
      </w:r>
      <w:hyperlink r:id="rId13" w:history="1">
        <w:r w:rsidRPr="005619C4">
          <w:rPr>
            <w:sz w:val="28"/>
            <w:szCs w:val="28"/>
          </w:rPr>
          <w:t>статьей 242.13-1</w:t>
        </w:r>
      </w:hyperlink>
      <w:r w:rsidRPr="005619C4">
        <w:rPr>
          <w:sz w:val="28"/>
          <w:szCs w:val="28"/>
        </w:rPr>
        <w:t xml:space="preserve"> Бюджетного кодекса Российской Федерации.</w:t>
      </w:r>
    </w:p>
    <w:p w14:paraId="427523C4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5619C4">
        <w:rPr>
          <w:sz w:val="28"/>
          <w:szCs w:val="28"/>
        </w:rPr>
        <w:t xml:space="preserve">6. </w:t>
      </w:r>
      <w:proofErr w:type="gramStart"/>
      <w:r w:rsidRPr="005619C4">
        <w:rPr>
          <w:sz w:val="28"/>
          <w:szCs w:val="28"/>
        </w:rPr>
        <w:t>Операции по списанию целевых средств по расходам участников казначейского сопровождения, отраженных на лицевых счетах, указанных в пункте 5 настоящего Порядка, осуществляются в пределах суммы, необходимой для оплаты обязательств по расходам юридических лиц, и после проведения финансовым управлением санкционирования операций с целевыми средствами в Порядке, установленном финансовым управлением, и проверки представленных документов, установленных Порядком санкционирования целевых средств, подтверждающих возникновение денежных обязательств</w:t>
      </w:r>
      <w:proofErr w:type="gramEnd"/>
      <w:r w:rsidRPr="005619C4">
        <w:rPr>
          <w:sz w:val="28"/>
          <w:szCs w:val="28"/>
        </w:rPr>
        <w:t xml:space="preserve"> участников казначейского сопровождения.</w:t>
      </w:r>
    </w:p>
    <w:p w14:paraId="22E9EB40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5619C4">
        <w:rPr>
          <w:sz w:val="28"/>
          <w:szCs w:val="28"/>
        </w:rPr>
        <w:t>7. При казначейском сопровождении обмен документами между финансовым управлением, получателем средств местного бюджета, до которого доведены лимиты бюджетных обязательств на предоставление субсидий или бюджетных инвестиций (далее - получатель бюджетных средств), на заключение муниципальных контрактов, и участником казначейского сопровождения осуществляется посредством электронной связи с применением усиленной квалифицированной электронной подписи (далее - электронная подпись).</w:t>
      </w:r>
    </w:p>
    <w:p w14:paraId="02F2AFF3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5619C4">
        <w:rPr>
          <w:sz w:val="28"/>
          <w:szCs w:val="28"/>
        </w:rPr>
        <w:t xml:space="preserve">Сторона, у которой по уважительной причине отсутствует электронная подпись, </w:t>
      </w:r>
      <w:proofErr w:type="gramStart"/>
      <w:r w:rsidRPr="005619C4">
        <w:rPr>
          <w:sz w:val="28"/>
          <w:szCs w:val="28"/>
        </w:rPr>
        <w:t>представляет в финансовое управление документы на бумажном носителе и ведение лицевых счетов осуществляется</w:t>
      </w:r>
      <w:proofErr w:type="gramEnd"/>
      <w:r w:rsidRPr="005619C4">
        <w:rPr>
          <w:sz w:val="28"/>
          <w:szCs w:val="28"/>
        </w:rPr>
        <w:t xml:space="preserve"> на бумажном носителе до получения электронной подписи.</w:t>
      </w:r>
    </w:p>
    <w:p w14:paraId="3354AB82" w14:textId="77777777" w:rsid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14:paraId="14381791" w14:textId="77777777" w:rsid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14:paraId="46ECC16F" w14:textId="77777777" w:rsid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14:paraId="03C59C2A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14:paraId="524476D7" w14:textId="77777777" w:rsidR="005619C4" w:rsidRPr="005619C4" w:rsidRDefault="005619C4" w:rsidP="005619C4">
      <w:pPr>
        <w:widowControl w:val="0"/>
        <w:autoSpaceDE w:val="0"/>
        <w:autoSpaceDN w:val="0"/>
        <w:jc w:val="center"/>
        <w:outlineLvl w:val="1"/>
        <w:rPr>
          <w:b/>
          <w:sz w:val="28"/>
          <w:szCs w:val="28"/>
        </w:rPr>
      </w:pPr>
      <w:r w:rsidRPr="005619C4">
        <w:rPr>
          <w:b/>
          <w:sz w:val="28"/>
          <w:szCs w:val="28"/>
        </w:rPr>
        <w:lastRenderedPageBreak/>
        <w:t>II. Условия ведения и использования лицевого счета</w:t>
      </w:r>
    </w:p>
    <w:p w14:paraId="278FF411" w14:textId="77777777" w:rsidR="005619C4" w:rsidRPr="005619C4" w:rsidRDefault="005619C4" w:rsidP="005619C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5619C4">
        <w:rPr>
          <w:b/>
          <w:sz w:val="28"/>
          <w:szCs w:val="28"/>
        </w:rPr>
        <w:t>(режим лицевого счета)</w:t>
      </w:r>
    </w:p>
    <w:p w14:paraId="58930179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14:paraId="1AAC5BDF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bookmarkStart w:id="3" w:name="P57"/>
      <w:bookmarkEnd w:id="3"/>
      <w:r w:rsidRPr="005619C4">
        <w:rPr>
          <w:sz w:val="28"/>
          <w:szCs w:val="28"/>
        </w:rPr>
        <w:t xml:space="preserve">8. При казначейском сопровождении ведение и использование лицевого счета (режим лицевого счета) в дополнение к условиям, установленным </w:t>
      </w:r>
      <w:hyperlink r:id="rId14" w:history="1">
        <w:r w:rsidRPr="005619C4">
          <w:rPr>
            <w:sz w:val="28"/>
            <w:szCs w:val="28"/>
          </w:rPr>
          <w:t>пунктом 3 статьи 242.23</w:t>
        </w:r>
      </w:hyperlink>
      <w:r w:rsidRPr="005619C4">
        <w:rPr>
          <w:sz w:val="28"/>
          <w:szCs w:val="28"/>
        </w:rPr>
        <w:t xml:space="preserve"> Бюджетного кодекса Российской Федерации, предусматривают соблюдение условий, содержащихся в муниципальных контрактах, договорах (соглашениях):</w:t>
      </w:r>
    </w:p>
    <w:p w14:paraId="614D367A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proofErr w:type="gramStart"/>
      <w:r w:rsidRPr="005619C4">
        <w:rPr>
          <w:sz w:val="28"/>
          <w:szCs w:val="28"/>
        </w:rPr>
        <w:t xml:space="preserve">о запрете осуществления операций на лицевом счете, об отказе в осуществлении операций на лицевом счете при наличии оснований, указанных в </w:t>
      </w:r>
      <w:hyperlink r:id="rId15" w:history="1">
        <w:r w:rsidRPr="005619C4">
          <w:rPr>
            <w:sz w:val="28"/>
            <w:szCs w:val="28"/>
          </w:rPr>
          <w:t>пунктах 10</w:t>
        </w:r>
      </w:hyperlink>
      <w:r w:rsidRPr="005619C4">
        <w:rPr>
          <w:sz w:val="28"/>
          <w:szCs w:val="28"/>
        </w:rPr>
        <w:t xml:space="preserve"> и </w:t>
      </w:r>
      <w:hyperlink r:id="rId16" w:history="1">
        <w:r w:rsidRPr="005619C4">
          <w:rPr>
            <w:sz w:val="28"/>
            <w:szCs w:val="28"/>
          </w:rPr>
          <w:t>11 статьи 242.13-1</w:t>
        </w:r>
      </w:hyperlink>
      <w:r w:rsidRPr="005619C4">
        <w:rPr>
          <w:sz w:val="28"/>
          <w:szCs w:val="28"/>
        </w:rPr>
        <w:t xml:space="preserve"> Бюджетного кодекса Российской Федерации соответственно, а также о приостановлении операций на лицевом счете в соответствии с пунктом 3 указанной статьи определенных в порядке, предусмотренном Правительством Российской Федерации:</w:t>
      </w:r>
      <w:proofErr w:type="gramEnd"/>
    </w:p>
    <w:p w14:paraId="6A2FD690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5619C4">
        <w:rPr>
          <w:sz w:val="28"/>
          <w:szCs w:val="28"/>
        </w:rPr>
        <w:t>о проведении операций с целевыми средствами, отраженных на лицевых счетах, после осуществления финансовым управлением санкционирования операций участникам казначейского сопровождения в соответствии с порядком санкционирования на основании документов, подтверждающих возникновение денежных обязательств участников казначейского сопровождения.</w:t>
      </w:r>
    </w:p>
    <w:p w14:paraId="48472FE6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5619C4">
        <w:rPr>
          <w:sz w:val="28"/>
          <w:szCs w:val="28"/>
        </w:rPr>
        <w:t xml:space="preserve">9. При казначейском сопровождении целевых средств в муниципальные контракты (контракты, договоры, соглашения) включаются условия, предусмотренные </w:t>
      </w:r>
      <w:hyperlink r:id="rId17" w:history="1">
        <w:r w:rsidRPr="005619C4">
          <w:rPr>
            <w:sz w:val="28"/>
            <w:szCs w:val="28"/>
          </w:rPr>
          <w:t>пунктами 2</w:t>
        </w:r>
      </w:hyperlink>
      <w:r w:rsidRPr="005619C4">
        <w:rPr>
          <w:sz w:val="28"/>
          <w:szCs w:val="28"/>
        </w:rPr>
        <w:t xml:space="preserve"> и </w:t>
      </w:r>
      <w:hyperlink r:id="rId18" w:history="1">
        <w:r w:rsidRPr="005619C4">
          <w:rPr>
            <w:sz w:val="28"/>
            <w:szCs w:val="28"/>
          </w:rPr>
          <w:t>3 статьи 242.23</w:t>
        </w:r>
      </w:hyperlink>
      <w:r w:rsidRPr="005619C4">
        <w:rPr>
          <w:sz w:val="28"/>
          <w:szCs w:val="28"/>
        </w:rPr>
        <w:t xml:space="preserve"> Бюджетного кодекса Российской.</w:t>
      </w:r>
    </w:p>
    <w:p w14:paraId="6E055F5F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14:paraId="5F28B107" w14:textId="77777777" w:rsidR="005619C4" w:rsidRPr="005619C4" w:rsidRDefault="005619C4" w:rsidP="005619C4">
      <w:pPr>
        <w:widowControl w:val="0"/>
        <w:autoSpaceDE w:val="0"/>
        <w:autoSpaceDN w:val="0"/>
        <w:jc w:val="center"/>
        <w:outlineLvl w:val="1"/>
        <w:rPr>
          <w:b/>
          <w:sz w:val="28"/>
          <w:szCs w:val="28"/>
        </w:rPr>
      </w:pPr>
      <w:r w:rsidRPr="005619C4">
        <w:rPr>
          <w:b/>
          <w:sz w:val="28"/>
          <w:szCs w:val="28"/>
        </w:rPr>
        <w:t xml:space="preserve">III. Особенности казначейского сопровождения </w:t>
      </w:r>
      <w:proofErr w:type="gramStart"/>
      <w:r w:rsidRPr="005619C4">
        <w:rPr>
          <w:b/>
          <w:sz w:val="28"/>
          <w:szCs w:val="28"/>
        </w:rPr>
        <w:t>целевых</w:t>
      </w:r>
      <w:proofErr w:type="gramEnd"/>
    </w:p>
    <w:p w14:paraId="371C3A93" w14:textId="77777777" w:rsidR="005619C4" w:rsidRPr="005619C4" w:rsidRDefault="005619C4" w:rsidP="005619C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5619C4">
        <w:rPr>
          <w:b/>
          <w:sz w:val="28"/>
          <w:szCs w:val="28"/>
        </w:rPr>
        <w:t>средств, предоставляемых на основании соглашений</w:t>
      </w:r>
    </w:p>
    <w:p w14:paraId="50FFFBDB" w14:textId="77777777" w:rsidR="005619C4" w:rsidRPr="005619C4" w:rsidRDefault="005619C4" w:rsidP="005619C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proofErr w:type="gramStart"/>
      <w:r w:rsidRPr="005619C4">
        <w:rPr>
          <w:b/>
          <w:sz w:val="28"/>
          <w:szCs w:val="28"/>
        </w:rPr>
        <w:t>о предоставлении субсидий (в том числе в соответствии</w:t>
      </w:r>
      <w:proofErr w:type="gramEnd"/>
    </w:p>
    <w:p w14:paraId="076DF454" w14:textId="77777777" w:rsidR="005619C4" w:rsidRPr="005619C4" w:rsidRDefault="005619C4" w:rsidP="005619C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5619C4">
        <w:rPr>
          <w:b/>
          <w:sz w:val="28"/>
          <w:szCs w:val="28"/>
        </w:rPr>
        <w:t>с концессионными соглашениями) и бюджетных инвестиций</w:t>
      </w:r>
    </w:p>
    <w:p w14:paraId="2042DFFB" w14:textId="77777777" w:rsidR="005619C4" w:rsidRPr="005619C4" w:rsidRDefault="005619C4" w:rsidP="005619C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5619C4">
        <w:rPr>
          <w:b/>
          <w:sz w:val="28"/>
          <w:szCs w:val="28"/>
        </w:rPr>
        <w:t>юридическим лицам в соответствии со статьей 80</w:t>
      </w:r>
    </w:p>
    <w:p w14:paraId="40977321" w14:textId="77777777" w:rsidR="005619C4" w:rsidRPr="005619C4" w:rsidRDefault="005619C4" w:rsidP="005619C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5619C4">
        <w:rPr>
          <w:b/>
          <w:sz w:val="28"/>
          <w:szCs w:val="28"/>
        </w:rPr>
        <w:t>Бюджетного кодекса Российской Федерации</w:t>
      </w:r>
    </w:p>
    <w:p w14:paraId="0D2895C1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14:paraId="6905BBA4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5619C4">
        <w:rPr>
          <w:sz w:val="28"/>
          <w:szCs w:val="28"/>
        </w:rPr>
        <w:t xml:space="preserve">10. </w:t>
      </w:r>
      <w:proofErr w:type="gramStart"/>
      <w:r w:rsidRPr="005619C4">
        <w:rPr>
          <w:sz w:val="28"/>
          <w:szCs w:val="28"/>
        </w:rPr>
        <w:t xml:space="preserve">При казначейском сопровождении договоров (соглашений) о предоставлении субсидий участникам казначейского сопровождения (в том числе в соответствии с концессионными соглашениями), договоров (соглашений) о предоставлении бюджетных инвестиций юридическим лицам, в соответствии со </w:t>
      </w:r>
      <w:hyperlink r:id="rId19" w:history="1">
        <w:r w:rsidRPr="005619C4">
          <w:rPr>
            <w:sz w:val="28"/>
            <w:szCs w:val="28"/>
          </w:rPr>
          <w:t>статьей 80</w:t>
        </w:r>
      </w:hyperlink>
      <w:r w:rsidRPr="005619C4">
        <w:rPr>
          <w:sz w:val="28"/>
          <w:szCs w:val="28"/>
        </w:rPr>
        <w:t xml:space="preserve"> Бюджетного кодекса Российской Федерации целевые средства перечисляются главными распорядителями средств бюджета муниципального округа участникам казначейского сопровождения на счет, указанный в </w:t>
      </w:r>
      <w:hyperlink w:anchor="P48" w:history="1">
        <w:r w:rsidRPr="005619C4">
          <w:rPr>
            <w:sz w:val="28"/>
            <w:szCs w:val="28"/>
          </w:rPr>
          <w:t>пункте 4</w:t>
        </w:r>
      </w:hyperlink>
      <w:r w:rsidRPr="005619C4">
        <w:rPr>
          <w:sz w:val="28"/>
          <w:szCs w:val="28"/>
        </w:rPr>
        <w:t xml:space="preserve"> настоящего Порядка.</w:t>
      </w:r>
      <w:proofErr w:type="gramEnd"/>
    </w:p>
    <w:p w14:paraId="1BFC7B11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5619C4">
        <w:rPr>
          <w:sz w:val="28"/>
          <w:szCs w:val="28"/>
        </w:rPr>
        <w:t xml:space="preserve">11. Предоставление главными распорядителями средств бюджета муниципального округа субсидий и бюджетных инвестиций участникам казначейского сопровождения осуществляется в соответствии с нормативными правовыми актами органов местного самоуправления </w:t>
      </w:r>
      <w:r w:rsidRPr="005619C4">
        <w:rPr>
          <w:sz w:val="28"/>
          <w:szCs w:val="28"/>
        </w:rPr>
        <w:lastRenderedPageBreak/>
        <w:t>Сеченовского муниципального округа в пределах лимитов бюджетных обязательств и предельных объемов финансирования, доведенных в целях предоставления субсидий и бюджетных инвестиций.</w:t>
      </w:r>
    </w:p>
    <w:p w14:paraId="4009F1A6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5619C4">
        <w:rPr>
          <w:sz w:val="28"/>
          <w:szCs w:val="28"/>
        </w:rPr>
        <w:t xml:space="preserve">12. Операции по зачислению и списанию средств, указанных в </w:t>
      </w:r>
      <w:hyperlink w:anchor="P41" w:history="1">
        <w:r w:rsidRPr="005619C4">
          <w:rPr>
            <w:sz w:val="28"/>
            <w:szCs w:val="28"/>
          </w:rPr>
          <w:t>пункте 2</w:t>
        </w:r>
      </w:hyperlink>
      <w:r w:rsidRPr="005619C4">
        <w:rPr>
          <w:sz w:val="28"/>
          <w:szCs w:val="28"/>
        </w:rPr>
        <w:t xml:space="preserve"> настоящего Порядка, осуществляются на лицевых счетах участников казначейского сопровождения, открытых в финансовом управлении.</w:t>
      </w:r>
    </w:p>
    <w:p w14:paraId="5888492A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5619C4">
        <w:rPr>
          <w:sz w:val="28"/>
          <w:szCs w:val="28"/>
        </w:rPr>
        <w:t>13. Операции по списанию целевых средств, источником финансового обеспечения которых являются субсидии и бюджетные инвестиции участникам казначейского сопровождения, осуществляются не позднее 2-го рабочего дня, следующего за днем представления участником казначейского сопровождения в финансовое управление платежных документов, после их проверки в Порядке, установленном финансовым управлением.</w:t>
      </w:r>
    </w:p>
    <w:p w14:paraId="7F6BC49E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14:paraId="6462E4F8" w14:textId="77777777" w:rsidR="005619C4" w:rsidRPr="005619C4" w:rsidRDefault="005619C4" w:rsidP="005619C4">
      <w:pPr>
        <w:widowControl w:val="0"/>
        <w:autoSpaceDE w:val="0"/>
        <w:autoSpaceDN w:val="0"/>
        <w:jc w:val="center"/>
        <w:outlineLvl w:val="1"/>
        <w:rPr>
          <w:b/>
          <w:sz w:val="28"/>
          <w:szCs w:val="28"/>
        </w:rPr>
      </w:pPr>
      <w:r w:rsidRPr="005619C4">
        <w:rPr>
          <w:b/>
          <w:sz w:val="28"/>
          <w:szCs w:val="28"/>
        </w:rPr>
        <w:t xml:space="preserve">IV. Особенности казначейского сопровождения </w:t>
      </w:r>
      <w:proofErr w:type="gramStart"/>
      <w:r w:rsidRPr="005619C4">
        <w:rPr>
          <w:b/>
          <w:sz w:val="28"/>
          <w:szCs w:val="28"/>
        </w:rPr>
        <w:t>целевых</w:t>
      </w:r>
      <w:proofErr w:type="gramEnd"/>
    </w:p>
    <w:p w14:paraId="40F6FCCC" w14:textId="77777777" w:rsidR="005619C4" w:rsidRPr="005619C4" w:rsidRDefault="005619C4" w:rsidP="005619C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5619C4">
        <w:rPr>
          <w:b/>
          <w:sz w:val="28"/>
          <w:szCs w:val="28"/>
        </w:rPr>
        <w:t>средств, получаемых участниками казначейского сопровождения</w:t>
      </w:r>
    </w:p>
    <w:p w14:paraId="5E4CFDDE" w14:textId="77777777" w:rsidR="005619C4" w:rsidRPr="005619C4" w:rsidRDefault="005619C4" w:rsidP="005619C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5619C4">
        <w:rPr>
          <w:b/>
          <w:sz w:val="28"/>
          <w:szCs w:val="28"/>
        </w:rPr>
        <w:t xml:space="preserve">на основании муниципальных контрактов с </w:t>
      </w:r>
      <w:proofErr w:type="gramStart"/>
      <w:r w:rsidRPr="005619C4">
        <w:rPr>
          <w:b/>
          <w:sz w:val="28"/>
          <w:szCs w:val="28"/>
        </w:rPr>
        <w:t>единственным</w:t>
      </w:r>
      <w:proofErr w:type="gramEnd"/>
    </w:p>
    <w:p w14:paraId="4AB40CBB" w14:textId="77777777" w:rsidR="005619C4" w:rsidRPr="005619C4" w:rsidRDefault="005619C4" w:rsidP="005619C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5619C4">
        <w:rPr>
          <w:b/>
          <w:sz w:val="28"/>
          <w:szCs w:val="28"/>
        </w:rPr>
        <w:t>поставщиком (подрядчиком, исполнителем) и контрактов</w:t>
      </w:r>
    </w:p>
    <w:p w14:paraId="78594F07" w14:textId="77777777" w:rsidR="005619C4" w:rsidRPr="005619C4" w:rsidRDefault="005619C4" w:rsidP="005619C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5619C4">
        <w:rPr>
          <w:b/>
          <w:sz w:val="28"/>
          <w:szCs w:val="28"/>
        </w:rPr>
        <w:t>(договоров), заключаемых в рамках их исполнения</w:t>
      </w:r>
    </w:p>
    <w:p w14:paraId="1539AB5E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14:paraId="606FF74F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5619C4">
        <w:rPr>
          <w:sz w:val="28"/>
          <w:szCs w:val="28"/>
        </w:rPr>
        <w:t>14. Казначейскому сопровождению подлежат муниципальные контракты (контракты, договоры), если условиями таких муниципальных контрактов (контрактов, договоров) предусмотрены авансовые платежи и муниципальные контракты (договоры) об осуществлении отдельных закупок товаров, работ, услуг в случаях, если в муниципальных контрактах (договорах) предусмотрено условие об открытии лицевых счетов исполнителю данного муниципального контракта (договора) в финансовом управлении.</w:t>
      </w:r>
    </w:p>
    <w:p w14:paraId="426F7A73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5619C4">
        <w:rPr>
          <w:sz w:val="28"/>
          <w:szCs w:val="28"/>
        </w:rPr>
        <w:t xml:space="preserve">15. Муниципальный заказчик включает в муниципальные контракты, подлежащие казначейскому сопровождению, в дополнение к условиям, установленным </w:t>
      </w:r>
      <w:hyperlink w:anchor="P57" w:history="1">
        <w:r w:rsidRPr="005619C4">
          <w:rPr>
            <w:sz w:val="28"/>
            <w:szCs w:val="28"/>
          </w:rPr>
          <w:t>пунктом 8</w:t>
        </w:r>
      </w:hyperlink>
      <w:r w:rsidRPr="005619C4">
        <w:rPr>
          <w:sz w:val="28"/>
          <w:szCs w:val="28"/>
        </w:rPr>
        <w:t xml:space="preserve"> настоящего Порядка, следующие условия:</w:t>
      </w:r>
    </w:p>
    <w:p w14:paraId="49B96512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5619C4">
        <w:rPr>
          <w:sz w:val="28"/>
          <w:szCs w:val="28"/>
        </w:rPr>
        <w:t>1) о получении муниципальным заказчиком сведений об исполнителях (соисполнителях), привлекаемых для исполнения контрактов, договоров в рамках обязательств по муниципальному контракту (контракту, договору), для представления их в соответствии с пунктом 16 настоящего Порядка;</w:t>
      </w:r>
    </w:p>
    <w:p w14:paraId="68672E77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proofErr w:type="gramStart"/>
      <w:r w:rsidRPr="005619C4">
        <w:rPr>
          <w:sz w:val="28"/>
          <w:szCs w:val="28"/>
        </w:rPr>
        <w:t>2) об указании в контрактах (договорах), заключаемых исполнителями (соисполнителями) в рамках исполнения муниципального контракта (контракта, договора), обязанности открытия исполнителям (соисполнителям) лицевых счетов участников казначейского сопровождения в финансовом управлении, если условиями таких контрактов (договоров) предусмотрено авансирование исполнителей (соисполнителей).</w:t>
      </w:r>
      <w:proofErr w:type="gramEnd"/>
    </w:p>
    <w:p w14:paraId="596E7DA5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5619C4">
        <w:rPr>
          <w:sz w:val="28"/>
          <w:szCs w:val="28"/>
        </w:rPr>
        <w:t>16. Муниципальный заказчик представляет в финансовое управление сведения о привлекаемых в рамках исполнения обязательств по муниципальным контрактам (контрактам, договорам) исполнителях (соисполнителях).</w:t>
      </w:r>
    </w:p>
    <w:p w14:paraId="7ED70ACA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14:paraId="1AC5DE26" w14:textId="77777777" w:rsidR="005619C4" w:rsidRPr="005619C4" w:rsidRDefault="005619C4" w:rsidP="005619C4">
      <w:pPr>
        <w:widowControl w:val="0"/>
        <w:autoSpaceDE w:val="0"/>
        <w:autoSpaceDN w:val="0"/>
        <w:jc w:val="center"/>
        <w:outlineLvl w:val="1"/>
        <w:rPr>
          <w:b/>
          <w:sz w:val="28"/>
          <w:szCs w:val="28"/>
        </w:rPr>
      </w:pPr>
      <w:r w:rsidRPr="005619C4">
        <w:rPr>
          <w:b/>
          <w:sz w:val="28"/>
          <w:szCs w:val="28"/>
        </w:rPr>
        <w:t>V. Предоставление информации о казначейском сопровождении</w:t>
      </w:r>
    </w:p>
    <w:p w14:paraId="33E80789" w14:textId="77777777" w:rsidR="005619C4" w:rsidRPr="005619C4" w:rsidRDefault="005619C4" w:rsidP="005619C4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5619C4">
        <w:rPr>
          <w:b/>
          <w:sz w:val="28"/>
          <w:szCs w:val="28"/>
        </w:rPr>
        <w:t>целевых средств в информационных системах</w:t>
      </w:r>
    </w:p>
    <w:p w14:paraId="6775E14B" w14:textId="77777777" w:rsidR="005619C4" w:rsidRPr="005619C4" w:rsidRDefault="005619C4" w:rsidP="005619C4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14:paraId="6F192D2C" w14:textId="3050E1E0" w:rsidR="00136E81" w:rsidRDefault="005619C4" w:rsidP="005619C4">
      <w:pPr>
        <w:pStyle w:val="ConsPlusNormal"/>
        <w:rPr>
          <w:rFonts w:ascii="Times New Roman" w:hAnsi="Times New Roman" w:cs="Times New Roman"/>
          <w:b/>
          <w:sz w:val="28"/>
          <w:szCs w:val="28"/>
        </w:rPr>
      </w:pPr>
      <w:r w:rsidRPr="005619C4">
        <w:rPr>
          <w:rFonts w:ascii="Times New Roman" w:hAnsi="Times New Roman" w:cs="Times New Roman"/>
          <w:sz w:val="28"/>
          <w:szCs w:val="28"/>
        </w:rPr>
        <w:t>17. Информация об операциях по зачислению и списанию целевых средств, отраженных на лицевых счетах, осуществляется в программном комплексе АЦК "Финансы" и ежедневно размещается в информационных системах, оператором которых является Федеральное казначейство.</w:t>
      </w:r>
    </w:p>
    <w:sectPr w:rsidR="00136E81" w:rsidSect="005619C4">
      <w:pgSz w:w="11905" w:h="16838" w:code="9"/>
      <w:pgMar w:top="1134" w:right="851" w:bottom="1418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2D4A7C" w14:textId="77777777" w:rsidR="00AE5038" w:rsidRDefault="00AE5038" w:rsidP="00564977">
      <w:r>
        <w:separator/>
      </w:r>
    </w:p>
  </w:endnote>
  <w:endnote w:type="continuationSeparator" w:id="0">
    <w:p w14:paraId="17B56479" w14:textId="77777777" w:rsidR="00AE5038" w:rsidRDefault="00AE5038" w:rsidP="00564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DL">
    <w:altName w:val="Arial"/>
    <w:charset w:val="CC"/>
    <w:family w:val="auto"/>
    <w:pitch w:val="variable"/>
    <w:sig w:usb0="00000001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775DE0" w14:textId="77777777" w:rsidR="00AE5038" w:rsidRDefault="00AE5038" w:rsidP="00564977">
      <w:r>
        <w:separator/>
      </w:r>
    </w:p>
  </w:footnote>
  <w:footnote w:type="continuationSeparator" w:id="0">
    <w:p w14:paraId="256BBCB5" w14:textId="77777777" w:rsidR="00AE5038" w:rsidRDefault="00AE5038" w:rsidP="00564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7D9670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C444056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4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</w:abstractNum>
  <w:abstractNum w:abstractNumId="5">
    <w:nsid w:val="05FB2709"/>
    <w:multiLevelType w:val="hybridMultilevel"/>
    <w:tmpl w:val="EA9013FC"/>
    <w:lvl w:ilvl="0" w:tplc="6EF65BAA">
      <w:start w:val="1"/>
      <w:numFmt w:val="decimal"/>
      <w:lvlText w:val="%1."/>
      <w:lvlJc w:val="left"/>
      <w:pPr>
        <w:ind w:left="1065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08FC67C5"/>
    <w:multiLevelType w:val="hybridMultilevel"/>
    <w:tmpl w:val="CDE208C6"/>
    <w:lvl w:ilvl="0" w:tplc="16DA142A">
      <w:start w:val="1"/>
      <w:numFmt w:val="decimal"/>
      <w:lvlText w:val="%1)"/>
      <w:lvlJc w:val="left"/>
      <w:pPr>
        <w:ind w:left="1788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CFB08F7"/>
    <w:multiLevelType w:val="multilevel"/>
    <w:tmpl w:val="5BE02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1DC3CA6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23F8114D"/>
    <w:multiLevelType w:val="hybridMultilevel"/>
    <w:tmpl w:val="720CBE14"/>
    <w:lvl w:ilvl="0" w:tplc="C83E73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D8D3F4C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2FE81BDE"/>
    <w:multiLevelType w:val="hybridMultilevel"/>
    <w:tmpl w:val="D2B06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647B18"/>
    <w:multiLevelType w:val="multilevel"/>
    <w:tmpl w:val="59A691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4B212E2"/>
    <w:multiLevelType w:val="hybridMultilevel"/>
    <w:tmpl w:val="63CAC604"/>
    <w:lvl w:ilvl="0" w:tplc="3E442FF8">
      <w:start w:val="1"/>
      <w:numFmt w:val="decimal"/>
      <w:pStyle w:val="14"/>
      <w:lvlText w:val="%1."/>
      <w:lvlJc w:val="left"/>
      <w:pPr>
        <w:tabs>
          <w:tab w:val="num" w:pos="809"/>
        </w:tabs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B317CEA"/>
    <w:multiLevelType w:val="multilevel"/>
    <w:tmpl w:val="20E8CF88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A100608"/>
    <w:multiLevelType w:val="multilevel"/>
    <w:tmpl w:val="0419001F"/>
    <w:styleLink w:val="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13"/>
  </w:num>
  <w:num w:numId="3">
    <w:abstractNumId w:val="10"/>
  </w:num>
  <w:num w:numId="4">
    <w:abstractNumId w:val="8"/>
  </w:num>
  <w:num w:numId="5">
    <w:abstractNumId w:val="15"/>
  </w:num>
  <w:num w:numId="6">
    <w:abstractNumId w:val="5"/>
  </w:num>
  <w:num w:numId="7">
    <w:abstractNumId w:val="11"/>
  </w:num>
  <w:num w:numId="8">
    <w:abstractNumId w:val="0"/>
  </w:num>
  <w:num w:numId="9">
    <w:abstractNumId w:val="9"/>
  </w:num>
  <w:num w:numId="10">
    <w:abstractNumId w:val="6"/>
  </w:num>
  <w:num w:numId="11">
    <w:abstractNumId w:val="14"/>
  </w:num>
  <w:num w:numId="12">
    <w:abstractNumId w:val="12"/>
  </w:num>
  <w:num w:numId="13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2D7"/>
    <w:rsid w:val="00003919"/>
    <w:rsid w:val="00003D4A"/>
    <w:rsid w:val="00006E2E"/>
    <w:rsid w:val="00006F2E"/>
    <w:rsid w:val="000145AE"/>
    <w:rsid w:val="000152F1"/>
    <w:rsid w:val="00015872"/>
    <w:rsid w:val="000172D9"/>
    <w:rsid w:val="000178DB"/>
    <w:rsid w:val="00017948"/>
    <w:rsid w:val="00024ACA"/>
    <w:rsid w:val="00027259"/>
    <w:rsid w:val="000275C8"/>
    <w:rsid w:val="0003147F"/>
    <w:rsid w:val="0003267D"/>
    <w:rsid w:val="00032AD0"/>
    <w:rsid w:val="000332A1"/>
    <w:rsid w:val="000332B5"/>
    <w:rsid w:val="00044714"/>
    <w:rsid w:val="00044D82"/>
    <w:rsid w:val="000528F5"/>
    <w:rsid w:val="00053A20"/>
    <w:rsid w:val="000572D4"/>
    <w:rsid w:val="0006146C"/>
    <w:rsid w:val="000616E8"/>
    <w:rsid w:val="000617AB"/>
    <w:rsid w:val="0006269D"/>
    <w:rsid w:val="00062789"/>
    <w:rsid w:val="000713A5"/>
    <w:rsid w:val="00073AFE"/>
    <w:rsid w:val="000779C2"/>
    <w:rsid w:val="00077D46"/>
    <w:rsid w:val="00080D8F"/>
    <w:rsid w:val="00081DEC"/>
    <w:rsid w:val="000833B2"/>
    <w:rsid w:val="00083F5F"/>
    <w:rsid w:val="000858EF"/>
    <w:rsid w:val="000871E4"/>
    <w:rsid w:val="00090247"/>
    <w:rsid w:val="0009186C"/>
    <w:rsid w:val="000935DA"/>
    <w:rsid w:val="00094937"/>
    <w:rsid w:val="0009662E"/>
    <w:rsid w:val="000A223D"/>
    <w:rsid w:val="000A42B4"/>
    <w:rsid w:val="000A5E77"/>
    <w:rsid w:val="000A6415"/>
    <w:rsid w:val="000A6DAA"/>
    <w:rsid w:val="000A71A8"/>
    <w:rsid w:val="000C029E"/>
    <w:rsid w:val="000C2FFF"/>
    <w:rsid w:val="000C5D63"/>
    <w:rsid w:val="000C677A"/>
    <w:rsid w:val="000C6F98"/>
    <w:rsid w:val="000D07DF"/>
    <w:rsid w:val="000D21D5"/>
    <w:rsid w:val="000D5DEC"/>
    <w:rsid w:val="000D644A"/>
    <w:rsid w:val="000D744E"/>
    <w:rsid w:val="000E0C40"/>
    <w:rsid w:val="000E13E0"/>
    <w:rsid w:val="000E312C"/>
    <w:rsid w:val="000E36D1"/>
    <w:rsid w:val="000F0636"/>
    <w:rsid w:val="000F11E4"/>
    <w:rsid w:val="000F138D"/>
    <w:rsid w:val="000F2C2F"/>
    <w:rsid w:val="000F4A19"/>
    <w:rsid w:val="000F4CA7"/>
    <w:rsid w:val="000F6793"/>
    <w:rsid w:val="000F685F"/>
    <w:rsid w:val="000F6A40"/>
    <w:rsid w:val="000F6C0F"/>
    <w:rsid w:val="000F7F04"/>
    <w:rsid w:val="00100A55"/>
    <w:rsid w:val="0010197D"/>
    <w:rsid w:val="001045F8"/>
    <w:rsid w:val="001052DE"/>
    <w:rsid w:val="001060BB"/>
    <w:rsid w:val="00110189"/>
    <w:rsid w:val="00110B3A"/>
    <w:rsid w:val="00114443"/>
    <w:rsid w:val="001161A5"/>
    <w:rsid w:val="00116381"/>
    <w:rsid w:val="00116D3F"/>
    <w:rsid w:val="00116FAC"/>
    <w:rsid w:val="00117A31"/>
    <w:rsid w:val="0012241F"/>
    <w:rsid w:val="0012348E"/>
    <w:rsid w:val="00130A1D"/>
    <w:rsid w:val="00132980"/>
    <w:rsid w:val="00133999"/>
    <w:rsid w:val="0013433E"/>
    <w:rsid w:val="00136E81"/>
    <w:rsid w:val="00137244"/>
    <w:rsid w:val="0013724A"/>
    <w:rsid w:val="001379DA"/>
    <w:rsid w:val="00137DD6"/>
    <w:rsid w:val="00140FF0"/>
    <w:rsid w:val="00142D59"/>
    <w:rsid w:val="00143F81"/>
    <w:rsid w:val="00146D73"/>
    <w:rsid w:val="001505A0"/>
    <w:rsid w:val="0015259F"/>
    <w:rsid w:val="00152EA7"/>
    <w:rsid w:val="00152EDB"/>
    <w:rsid w:val="00155544"/>
    <w:rsid w:val="001613A6"/>
    <w:rsid w:val="00162E2F"/>
    <w:rsid w:val="0016461A"/>
    <w:rsid w:val="00166E57"/>
    <w:rsid w:val="00167BBE"/>
    <w:rsid w:val="00170F7B"/>
    <w:rsid w:val="00172092"/>
    <w:rsid w:val="0017265F"/>
    <w:rsid w:val="00172A6E"/>
    <w:rsid w:val="00174532"/>
    <w:rsid w:val="00174C5F"/>
    <w:rsid w:val="0017510B"/>
    <w:rsid w:val="0017657C"/>
    <w:rsid w:val="00176B75"/>
    <w:rsid w:val="00177921"/>
    <w:rsid w:val="001864FE"/>
    <w:rsid w:val="00191C0E"/>
    <w:rsid w:val="00192643"/>
    <w:rsid w:val="00193F3B"/>
    <w:rsid w:val="0019454C"/>
    <w:rsid w:val="00196853"/>
    <w:rsid w:val="001968B8"/>
    <w:rsid w:val="001A048F"/>
    <w:rsid w:val="001A04B1"/>
    <w:rsid w:val="001A24AC"/>
    <w:rsid w:val="001A27DD"/>
    <w:rsid w:val="001A422B"/>
    <w:rsid w:val="001A448A"/>
    <w:rsid w:val="001A44EE"/>
    <w:rsid w:val="001A4DE9"/>
    <w:rsid w:val="001A5E37"/>
    <w:rsid w:val="001A677F"/>
    <w:rsid w:val="001A6C0A"/>
    <w:rsid w:val="001A75E6"/>
    <w:rsid w:val="001B1B68"/>
    <w:rsid w:val="001B36A3"/>
    <w:rsid w:val="001B4A29"/>
    <w:rsid w:val="001B68F9"/>
    <w:rsid w:val="001C1409"/>
    <w:rsid w:val="001C61AA"/>
    <w:rsid w:val="001D0935"/>
    <w:rsid w:val="001D1A2B"/>
    <w:rsid w:val="001D2144"/>
    <w:rsid w:val="001D6E16"/>
    <w:rsid w:val="001D7D75"/>
    <w:rsid w:val="001E00C2"/>
    <w:rsid w:val="001E18C5"/>
    <w:rsid w:val="001E1EFD"/>
    <w:rsid w:val="001E42AC"/>
    <w:rsid w:val="001E4D50"/>
    <w:rsid w:val="001E4EE7"/>
    <w:rsid w:val="001E53A1"/>
    <w:rsid w:val="001E60C1"/>
    <w:rsid w:val="001F0A44"/>
    <w:rsid w:val="001F3669"/>
    <w:rsid w:val="001F7AE0"/>
    <w:rsid w:val="00200FD3"/>
    <w:rsid w:val="00201491"/>
    <w:rsid w:val="00203345"/>
    <w:rsid w:val="002034B0"/>
    <w:rsid w:val="0020387E"/>
    <w:rsid w:val="00204ADC"/>
    <w:rsid w:val="00204B81"/>
    <w:rsid w:val="00210278"/>
    <w:rsid w:val="00216519"/>
    <w:rsid w:val="0021694F"/>
    <w:rsid w:val="00217894"/>
    <w:rsid w:val="002249A2"/>
    <w:rsid w:val="00224F36"/>
    <w:rsid w:val="00225B97"/>
    <w:rsid w:val="00226A5A"/>
    <w:rsid w:val="00226ED3"/>
    <w:rsid w:val="00230ED2"/>
    <w:rsid w:val="00231996"/>
    <w:rsid w:val="002329DA"/>
    <w:rsid w:val="0023440F"/>
    <w:rsid w:val="00234670"/>
    <w:rsid w:val="00240BEB"/>
    <w:rsid w:val="00241469"/>
    <w:rsid w:val="0024342D"/>
    <w:rsid w:val="00247C56"/>
    <w:rsid w:val="00247F41"/>
    <w:rsid w:val="002516DD"/>
    <w:rsid w:val="002518DE"/>
    <w:rsid w:val="00252894"/>
    <w:rsid w:val="00256CA7"/>
    <w:rsid w:val="0026617A"/>
    <w:rsid w:val="00267BC7"/>
    <w:rsid w:val="00271A9E"/>
    <w:rsid w:val="00271EBE"/>
    <w:rsid w:val="00272E7A"/>
    <w:rsid w:val="00273AF9"/>
    <w:rsid w:val="00276147"/>
    <w:rsid w:val="00280863"/>
    <w:rsid w:val="00282A9C"/>
    <w:rsid w:val="002830D3"/>
    <w:rsid w:val="002850AE"/>
    <w:rsid w:val="002860A7"/>
    <w:rsid w:val="002865D4"/>
    <w:rsid w:val="00286AFD"/>
    <w:rsid w:val="00286C10"/>
    <w:rsid w:val="00292530"/>
    <w:rsid w:val="002952E6"/>
    <w:rsid w:val="00295FE8"/>
    <w:rsid w:val="002978A3"/>
    <w:rsid w:val="002A2C8B"/>
    <w:rsid w:val="002A4A73"/>
    <w:rsid w:val="002A50B6"/>
    <w:rsid w:val="002A7A83"/>
    <w:rsid w:val="002B0FBE"/>
    <w:rsid w:val="002B21C8"/>
    <w:rsid w:val="002B4150"/>
    <w:rsid w:val="002B4224"/>
    <w:rsid w:val="002B5724"/>
    <w:rsid w:val="002B5B2D"/>
    <w:rsid w:val="002B72EF"/>
    <w:rsid w:val="002C00C6"/>
    <w:rsid w:val="002C4F72"/>
    <w:rsid w:val="002C66D1"/>
    <w:rsid w:val="002C7DFB"/>
    <w:rsid w:val="002D0D68"/>
    <w:rsid w:val="002D121C"/>
    <w:rsid w:val="002D2258"/>
    <w:rsid w:val="002D4760"/>
    <w:rsid w:val="002D5347"/>
    <w:rsid w:val="002D7400"/>
    <w:rsid w:val="002E171C"/>
    <w:rsid w:val="002E1AB3"/>
    <w:rsid w:val="002E3AAF"/>
    <w:rsid w:val="002E3DCB"/>
    <w:rsid w:val="002E5507"/>
    <w:rsid w:val="002E56A4"/>
    <w:rsid w:val="002E65AB"/>
    <w:rsid w:val="002F0C98"/>
    <w:rsid w:val="002F2C7A"/>
    <w:rsid w:val="002F4B84"/>
    <w:rsid w:val="002F5EF2"/>
    <w:rsid w:val="002F7937"/>
    <w:rsid w:val="003044B2"/>
    <w:rsid w:val="00305577"/>
    <w:rsid w:val="00310609"/>
    <w:rsid w:val="00312A70"/>
    <w:rsid w:val="00312F0F"/>
    <w:rsid w:val="00315287"/>
    <w:rsid w:val="0031598B"/>
    <w:rsid w:val="00333C99"/>
    <w:rsid w:val="00335701"/>
    <w:rsid w:val="00340380"/>
    <w:rsid w:val="003420DB"/>
    <w:rsid w:val="00345851"/>
    <w:rsid w:val="00346B69"/>
    <w:rsid w:val="00347DD9"/>
    <w:rsid w:val="0035195D"/>
    <w:rsid w:val="00352D03"/>
    <w:rsid w:val="00353882"/>
    <w:rsid w:val="00354637"/>
    <w:rsid w:val="00360878"/>
    <w:rsid w:val="0036191F"/>
    <w:rsid w:val="00361BDA"/>
    <w:rsid w:val="00361FEF"/>
    <w:rsid w:val="00363239"/>
    <w:rsid w:val="003663FE"/>
    <w:rsid w:val="0036681A"/>
    <w:rsid w:val="00370C16"/>
    <w:rsid w:val="00370F85"/>
    <w:rsid w:val="00371BFA"/>
    <w:rsid w:val="0037259B"/>
    <w:rsid w:val="00372B11"/>
    <w:rsid w:val="003735EB"/>
    <w:rsid w:val="003741A7"/>
    <w:rsid w:val="0038094E"/>
    <w:rsid w:val="00383A14"/>
    <w:rsid w:val="003846E2"/>
    <w:rsid w:val="0038628B"/>
    <w:rsid w:val="00387836"/>
    <w:rsid w:val="00387A73"/>
    <w:rsid w:val="0039210C"/>
    <w:rsid w:val="003928F8"/>
    <w:rsid w:val="00393212"/>
    <w:rsid w:val="003939B2"/>
    <w:rsid w:val="00395E83"/>
    <w:rsid w:val="00397387"/>
    <w:rsid w:val="003A044B"/>
    <w:rsid w:val="003A0C27"/>
    <w:rsid w:val="003A0D8F"/>
    <w:rsid w:val="003A196F"/>
    <w:rsid w:val="003A1F36"/>
    <w:rsid w:val="003A2332"/>
    <w:rsid w:val="003A4567"/>
    <w:rsid w:val="003A528B"/>
    <w:rsid w:val="003A7313"/>
    <w:rsid w:val="003B0B34"/>
    <w:rsid w:val="003B3852"/>
    <w:rsid w:val="003B3BB1"/>
    <w:rsid w:val="003B4BAE"/>
    <w:rsid w:val="003C1D8A"/>
    <w:rsid w:val="003C2BFD"/>
    <w:rsid w:val="003C37B6"/>
    <w:rsid w:val="003C7959"/>
    <w:rsid w:val="003C7CF2"/>
    <w:rsid w:val="003D01A8"/>
    <w:rsid w:val="003D0620"/>
    <w:rsid w:val="003D1DB8"/>
    <w:rsid w:val="003D319A"/>
    <w:rsid w:val="003D4295"/>
    <w:rsid w:val="003D47BE"/>
    <w:rsid w:val="003D4BAD"/>
    <w:rsid w:val="003D7CD0"/>
    <w:rsid w:val="003E20E9"/>
    <w:rsid w:val="003E3B1C"/>
    <w:rsid w:val="003E4799"/>
    <w:rsid w:val="003E4819"/>
    <w:rsid w:val="003E6491"/>
    <w:rsid w:val="003F170B"/>
    <w:rsid w:val="003F285C"/>
    <w:rsid w:val="003F2AC0"/>
    <w:rsid w:val="003F4998"/>
    <w:rsid w:val="003F501E"/>
    <w:rsid w:val="003F55DB"/>
    <w:rsid w:val="00400A28"/>
    <w:rsid w:val="00401052"/>
    <w:rsid w:val="004029C6"/>
    <w:rsid w:val="004045A8"/>
    <w:rsid w:val="004120C8"/>
    <w:rsid w:val="00412550"/>
    <w:rsid w:val="00415C49"/>
    <w:rsid w:val="0041739A"/>
    <w:rsid w:val="00417520"/>
    <w:rsid w:val="00420F14"/>
    <w:rsid w:val="00423B03"/>
    <w:rsid w:val="00425A81"/>
    <w:rsid w:val="00431A95"/>
    <w:rsid w:val="00435A16"/>
    <w:rsid w:val="00436EF0"/>
    <w:rsid w:val="004379A0"/>
    <w:rsid w:val="00437A22"/>
    <w:rsid w:val="004404FD"/>
    <w:rsid w:val="00441107"/>
    <w:rsid w:val="004411F2"/>
    <w:rsid w:val="004411F6"/>
    <w:rsid w:val="004412A4"/>
    <w:rsid w:val="0044194A"/>
    <w:rsid w:val="00443BC4"/>
    <w:rsid w:val="00444D51"/>
    <w:rsid w:val="004458FB"/>
    <w:rsid w:val="00451708"/>
    <w:rsid w:val="00452B83"/>
    <w:rsid w:val="00452D37"/>
    <w:rsid w:val="00452E7A"/>
    <w:rsid w:val="0046025D"/>
    <w:rsid w:val="00462823"/>
    <w:rsid w:val="0046437C"/>
    <w:rsid w:val="0046440D"/>
    <w:rsid w:val="004730FB"/>
    <w:rsid w:val="00474897"/>
    <w:rsid w:val="00474961"/>
    <w:rsid w:val="004778E0"/>
    <w:rsid w:val="0048227A"/>
    <w:rsid w:val="004822D8"/>
    <w:rsid w:val="00482D74"/>
    <w:rsid w:val="0048688B"/>
    <w:rsid w:val="00486FE8"/>
    <w:rsid w:val="004925FB"/>
    <w:rsid w:val="0049430F"/>
    <w:rsid w:val="00495174"/>
    <w:rsid w:val="0049689F"/>
    <w:rsid w:val="0049699B"/>
    <w:rsid w:val="00496A6C"/>
    <w:rsid w:val="0049716F"/>
    <w:rsid w:val="004A0F18"/>
    <w:rsid w:val="004A2606"/>
    <w:rsid w:val="004A4053"/>
    <w:rsid w:val="004A580F"/>
    <w:rsid w:val="004B144F"/>
    <w:rsid w:val="004B1F59"/>
    <w:rsid w:val="004B6AEC"/>
    <w:rsid w:val="004C6CAB"/>
    <w:rsid w:val="004C73F3"/>
    <w:rsid w:val="004D1A9E"/>
    <w:rsid w:val="004D26AA"/>
    <w:rsid w:val="004D2DFF"/>
    <w:rsid w:val="004D3EFE"/>
    <w:rsid w:val="004E1377"/>
    <w:rsid w:val="004E1C25"/>
    <w:rsid w:val="004E2931"/>
    <w:rsid w:val="004E4A06"/>
    <w:rsid w:val="004E77A9"/>
    <w:rsid w:val="004F1F9C"/>
    <w:rsid w:val="004F28EF"/>
    <w:rsid w:val="004F3C38"/>
    <w:rsid w:val="00501EFE"/>
    <w:rsid w:val="0050208E"/>
    <w:rsid w:val="005036BC"/>
    <w:rsid w:val="00504372"/>
    <w:rsid w:val="00504671"/>
    <w:rsid w:val="00505DA7"/>
    <w:rsid w:val="00511E93"/>
    <w:rsid w:val="0051612D"/>
    <w:rsid w:val="0052357B"/>
    <w:rsid w:val="005243E7"/>
    <w:rsid w:val="00524AA6"/>
    <w:rsid w:val="00525FFA"/>
    <w:rsid w:val="005260A3"/>
    <w:rsid w:val="00531796"/>
    <w:rsid w:val="0053345A"/>
    <w:rsid w:val="00533BE7"/>
    <w:rsid w:val="005346CF"/>
    <w:rsid w:val="00537031"/>
    <w:rsid w:val="005435C1"/>
    <w:rsid w:val="00543D7C"/>
    <w:rsid w:val="00543D7D"/>
    <w:rsid w:val="00545EAC"/>
    <w:rsid w:val="00547EDD"/>
    <w:rsid w:val="00553C49"/>
    <w:rsid w:val="0055408C"/>
    <w:rsid w:val="005619C4"/>
    <w:rsid w:val="00561A7C"/>
    <w:rsid w:val="00564150"/>
    <w:rsid w:val="00564977"/>
    <w:rsid w:val="00566E39"/>
    <w:rsid w:val="00570041"/>
    <w:rsid w:val="00572087"/>
    <w:rsid w:val="00572450"/>
    <w:rsid w:val="00575771"/>
    <w:rsid w:val="00575973"/>
    <w:rsid w:val="00575EFC"/>
    <w:rsid w:val="00576173"/>
    <w:rsid w:val="00580CD8"/>
    <w:rsid w:val="005847EC"/>
    <w:rsid w:val="005858DE"/>
    <w:rsid w:val="005904EB"/>
    <w:rsid w:val="00590633"/>
    <w:rsid w:val="0059121E"/>
    <w:rsid w:val="005918E1"/>
    <w:rsid w:val="00591FB1"/>
    <w:rsid w:val="00592535"/>
    <w:rsid w:val="0059503B"/>
    <w:rsid w:val="00595B8C"/>
    <w:rsid w:val="005A0B3E"/>
    <w:rsid w:val="005A1E2E"/>
    <w:rsid w:val="005A69AD"/>
    <w:rsid w:val="005B0D61"/>
    <w:rsid w:val="005B164D"/>
    <w:rsid w:val="005B1E94"/>
    <w:rsid w:val="005B215C"/>
    <w:rsid w:val="005B247F"/>
    <w:rsid w:val="005B3AEC"/>
    <w:rsid w:val="005B5830"/>
    <w:rsid w:val="005B7E3B"/>
    <w:rsid w:val="005B7F95"/>
    <w:rsid w:val="005C4A6C"/>
    <w:rsid w:val="005C4A8D"/>
    <w:rsid w:val="005C5503"/>
    <w:rsid w:val="005C57C4"/>
    <w:rsid w:val="005C58C1"/>
    <w:rsid w:val="005D00BA"/>
    <w:rsid w:val="005D3411"/>
    <w:rsid w:val="005D4064"/>
    <w:rsid w:val="005D49F7"/>
    <w:rsid w:val="005D5C82"/>
    <w:rsid w:val="005E4F77"/>
    <w:rsid w:val="005E7EE1"/>
    <w:rsid w:val="005F0731"/>
    <w:rsid w:val="005F4452"/>
    <w:rsid w:val="005F78F4"/>
    <w:rsid w:val="00604176"/>
    <w:rsid w:val="0060616E"/>
    <w:rsid w:val="006071CE"/>
    <w:rsid w:val="00607936"/>
    <w:rsid w:val="006108ED"/>
    <w:rsid w:val="00612030"/>
    <w:rsid w:val="00612037"/>
    <w:rsid w:val="00614420"/>
    <w:rsid w:val="006176D3"/>
    <w:rsid w:val="006210AE"/>
    <w:rsid w:val="0062342F"/>
    <w:rsid w:val="00625DEE"/>
    <w:rsid w:val="0062718A"/>
    <w:rsid w:val="0062797B"/>
    <w:rsid w:val="006339E4"/>
    <w:rsid w:val="00633CEF"/>
    <w:rsid w:val="00636EAB"/>
    <w:rsid w:val="0064225F"/>
    <w:rsid w:val="00642579"/>
    <w:rsid w:val="00642721"/>
    <w:rsid w:val="006435AA"/>
    <w:rsid w:val="00646C7E"/>
    <w:rsid w:val="0064710B"/>
    <w:rsid w:val="00655910"/>
    <w:rsid w:val="006615B8"/>
    <w:rsid w:val="00662019"/>
    <w:rsid w:val="00663E76"/>
    <w:rsid w:val="006640D4"/>
    <w:rsid w:val="00665906"/>
    <w:rsid w:val="006662CA"/>
    <w:rsid w:val="00670005"/>
    <w:rsid w:val="00670349"/>
    <w:rsid w:val="00672102"/>
    <w:rsid w:val="006734E2"/>
    <w:rsid w:val="00673935"/>
    <w:rsid w:val="00674C77"/>
    <w:rsid w:val="00675A97"/>
    <w:rsid w:val="00677723"/>
    <w:rsid w:val="006778DC"/>
    <w:rsid w:val="00681FA0"/>
    <w:rsid w:val="00682C4C"/>
    <w:rsid w:val="00682CBD"/>
    <w:rsid w:val="00683C9C"/>
    <w:rsid w:val="00684E25"/>
    <w:rsid w:val="00685974"/>
    <w:rsid w:val="00686326"/>
    <w:rsid w:val="00686FE4"/>
    <w:rsid w:val="00687E5D"/>
    <w:rsid w:val="0069222D"/>
    <w:rsid w:val="0069277D"/>
    <w:rsid w:val="00697BDF"/>
    <w:rsid w:val="006A0A52"/>
    <w:rsid w:val="006A180C"/>
    <w:rsid w:val="006A22D7"/>
    <w:rsid w:val="006B0EE7"/>
    <w:rsid w:val="006B1882"/>
    <w:rsid w:val="006B34B3"/>
    <w:rsid w:val="006B4922"/>
    <w:rsid w:val="006B49D5"/>
    <w:rsid w:val="006C0F8B"/>
    <w:rsid w:val="006C1118"/>
    <w:rsid w:val="006C12DF"/>
    <w:rsid w:val="006C1491"/>
    <w:rsid w:val="006C6D51"/>
    <w:rsid w:val="006D0D91"/>
    <w:rsid w:val="006D3A9E"/>
    <w:rsid w:val="006D5B19"/>
    <w:rsid w:val="006D61DE"/>
    <w:rsid w:val="006D76C0"/>
    <w:rsid w:val="006E1708"/>
    <w:rsid w:val="006E1C73"/>
    <w:rsid w:val="006E2382"/>
    <w:rsid w:val="006E3936"/>
    <w:rsid w:val="006E791B"/>
    <w:rsid w:val="006F0024"/>
    <w:rsid w:val="006F25A9"/>
    <w:rsid w:val="006F409B"/>
    <w:rsid w:val="006F68A2"/>
    <w:rsid w:val="00703779"/>
    <w:rsid w:val="007101A2"/>
    <w:rsid w:val="0071066B"/>
    <w:rsid w:val="0071632B"/>
    <w:rsid w:val="007168C6"/>
    <w:rsid w:val="00716E17"/>
    <w:rsid w:val="00724398"/>
    <w:rsid w:val="007247B2"/>
    <w:rsid w:val="00726C3B"/>
    <w:rsid w:val="007305F2"/>
    <w:rsid w:val="00731F38"/>
    <w:rsid w:val="00733CE9"/>
    <w:rsid w:val="00737554"/>
    <w:rsid w:val="00740260"/>
    <w:rsid w:val="007422D2"/>
    <w:rsid w:val="00746209"/>
    <w:rsid w:val="0074663D"/>
    <w:rsid w:val="0074740C"/>
    <w:rsid w:val="00747A1C"/>
    <w:rsid w:val="00750832"/>
    <w:rsid w:val="00751638"/>
    <w:rsid w:val="0075265A"/>
    <w:rsid w:val="00755F43"/>
    <w:rsid w:val="00756B31"/>
    <w:rsid w:val="00765CF0"/>
    <w:rsid w:val="00766FB8"/>
    <w:rsid w:val="007679A1"/>
    <w:rsid w:val="0077067C"/>
    <w:rsid w:val="0077135B"/>
    <w:rsid w:val="00774AF6"/>
    <w:rsid w:val="007778CF"/>
    <w:rsid w:val="007803AE"/>
    <w:rsid w:val="00780693"/>
    <w:rsid w:val="00780C46"/>
    <w:rsid w:val="00780F01"/>
    <w:rsid w:val="00786CF4"/>
    <w:rsid w:val="00787565"/>
    <w:rsid w:val="007909F7"/>
    <w:rsid w:val="00791AA2"/>
    <w:rsid w:val="00791F29"/>
    <w:rsid w:val="00791FE2"/>
    <w:rsid w:val="00792678"/>
    <w:rsid w:val="007934F6"/>
    <w:rsid w:val="00793823"/>
    <w:rsid w:val="007945F4"/>
    <w:rsid w:val="0079594D"/>
    <w:rsid w:val="007A3DC9"/>
    <w:rsid w:val="007A4C8B"/>
    <w:rsid w:val="007A5970"/>
    <w:rsid w:val="007B2EA8"/>
    <w:rsid w:val="007C74A1"/>
    <w:rsid w:val="007D3343"/>
    <w:rsid w:val="007D48EE"/>
    <w:rsid w:val="007D6391"/>
    <w:rsid w:val="007E0FCF"/>
    <w:rsid w:val="007E4F17"/>
    <w:rsid w:val="007E557B"/>
    <w:rsid w:val="007F1A65"/>
    <w:rsid w:val="007F21D3"/>
    <w:rsid w:val="007F38AD"/>
    <w:rsid w:val="007F3DD0"/>
    <w:rsid w:val="007F4EFE"/>
    <w:rsid w:val="007F5D3A"/>
    <w:rsid w:val="007F61C0"/>
    <w:rsid w:val="00802AE4"/>
    <w:rsid w:val="0080310F"/>
    <w:rsid w:val="008047C6"/>
    <w:rsid w:val="00804846"/>
    <w:rsid w:val="008066BF"/>
    <w:rsid w:val="00806AD1"/>
    <w:rsid w:val="008164BF"/>
    <w:rsid w:val="008204CD"/>
    <w:rsid w:val="0082343D"/>
    <w:rsid w:val="00823AE2"/>
    <w:rsid w:val="00830D34"/>
    <w:rsid w:val="00832E0E"/>
    <w:rsid w:val="00833651"/>
    <w:rsid w:val="00836CD5"/>
    <w:rsid w:val="008378D1"/>
    <w:rsid w:val="008414F2"/>
    <w:rsid w:val="00841DD2"/>
    <w:rsid w:val="0084346C"/>
    <w:rsid w:val="00852EEF"/>
    <w:rsid w:val="0085548C"/>
    <w:rsid w:val="00855C2D"/>
    <w:rsid w:val="00857661"/>
    <w:rsid w:val="008600A7"/>
    <w:rsid w:val="00860308"/>
    <w:rsid w:val="0086104F"/>
    <w:rsid w:val="00861D16"/>
    <w:rsid w:val="00862557"/>
    <w:rsid w:val="00867E61"/>
    <w:rsid w:val="008721E8"/>
    <w:rsid w:val="0087297A"/>
    <w:rsid w:val="00875654"/>
    <w:rsid w:val="00876E50"/>
    <w:rsid w:val="00883F49"/>
    <w:rsid w:val="00885BF1"/>
    <w:rsid w:val="0088645B"/>
    <w:rsid w:val="0088692A"/>
    <w:rsid w:val="00887820"/>
    <w:rsid w:val="00887E7F"/>
    <w:rsid w:val="00890CFC"/>
    <w:rsid w:val="00891194"/>
    <w:rsid w:val="00894D83"/>
    <w:rsid w:val="008A024A"/>
    <w:rsid w:val="008A12FC"/>
    <w:rsid w:val="008A16BF"/>
    <w:rsid w:val="008A19EE"/>
    <w:rsid w:val="008A38BD"/>
    <w:rsid w:val="008A517F"/>
    <w:rsid w:val="008A5F12"/>
    <w:rsid w:val="008A6615"/>
    <w:rsid w:val="008A6FAE"/>
    <w:rsid w:val="008B470C"/>
    <w:rsid w:val="008B4826"/>
    <w:rsid w:val="008B5CA2"/>
    <w:rsid w:val="008C0D9E"/>
    <w:rsid w:val="008C5275"/>
    <w:rsid w:val="008C5DC6"/>
    <w:rsid w:val="008C68AC"/>
    <w:rsid w:val="008C69E4"/>
    <w:rsid w:val="008C6B99"/>
    <w:rsid w:val="008C6C0D"/>
    <w:rsid w:val="008C74AF"/>
    <w:rsid w:val="008D0720"/>
    <w:rsid w:val="008D0730"/>
    <w:rsid w:val="008D08D9"/>
    <w:rsid w:val="008D17E2"/>
    <w:rsid w:val="008D3142"/>
    <w:rsid w:val="008D340E"/>
    <w:rsid w:val="008D3E4B"/>
    <w:rsid w:val="008D7A46"/>
    <w:rsid w:val="008E2293"/>
    <w:rsid w:val="008E4BE8"/>
    <w:rsid w:val="008E733D"/>
    <w:rsid w:val="008E7D44"/>
    <w:rsid w:val="008E7DC0"/>
    <w:rsid w:val="008E7E1E"/>
    <w:rsid w:val="008F04C8"/>
    <w:rsid w:val="008F08C3"/>
    <w:rsid w:val="008F08D8"/>
    <w:rsid w:val="008F0B26"/>
    <w:rsid w:val="008F4181"/>
    <w:rsid w:val="008F5C72"/>
    <w:rsid w:val="008F7EDD"/>
    <w:rsid w:val="009002BE"/>
    <w:rsid w:val="009019B4"/>
    <w:rsid w:val="00902096"/>
    <w:rsid w:val="00902BDF"/>
    <w:rsid w:val="00905EE7"/>
    <w:rsid w:val="0091086C"/>
    <w:rsid w:val="00910D7D"/>
    <w:rsid w:val="00912CF4"/>
    <w:rsid w:val="00913891"/>
    <w:rsid w:val="009142F6"/>
    <w:rsid w:val="009176DF"/>
    <w:rsid w:val="00920D42"/>
    <w:rsid w:val="00921F3A"/>
    <w:rsid w:val="00922D4C"/>
    <w:rsid w:val="00925F6D"/>
    <w:rsid w:val="00927798"/>
    <w:rsid w:val="00927A83"/>
    <w:rsid w:val="00931C00"/>
    <w:rsid w:val="00935134"/>
    <w:rsid w:val="00936EEC"/>
    <w:rsid w:val="00937C43"/>
    <w:rsid w:val="00937F36"/>
    <w:rsid w:val="00943CDA"/>
    <w:rsid w:val="00944878"/>
    <w:rsid w:val="009453EF"/>
    <w:rsid w:val="00946C57"/>
    <w:rsid w:val="009508E6"/>
    <w:rsid w:val="00950A74"/>
    <w:rsid w:val="00951ABD"/>
    <w:rsid w:val="00957B20"/>
    <w:rsid w:val="00962D66"/>
    <w:rsid w:val="00964AAF"/>
    <w:rsid w:val="00967360"/>
    <w:rsid w:val="00972A96"/>
    <w:rsid w:val="0097533B"/>
    <w:rsid w:val="00976494"/>
    <w:rsid w:val="00976E27"/>
    <w:rsid w:val="00982F8C"/>
    <w:rsid w:val="0098592C"/>
    <w:rsid w:val="0098791F"/>
    <w:rsid w:val="009965FE"/>
    <w:rsid w:val="009A1BF4"/>
    <w:rsid w:val="009A45C7"/>
    <w:rsid w:val="009A472C"/>
    <w:rsid w:val="009B0D4B"/>
    <w:rsid w:val="009B2511"/>
    <w:rsid w:val="009B2F60"/>
    <w:rsid w:val="009B3B34"/>
    <w:rsid w:val="009C3214"/>
    <w:rsid w:val="009C36F9"/>
    <w:rsid w:val="009C3D78"/>
    <w:rsid w:val="009C5E58"/>
    <w:rsid w:val="009C7A53"/>
    <w:rsid w:val="009D05C4"/>
    <w:rsid w:val="009D09E3"/>
    <w:rsid w:val="009D1D9C"/>
    <w:rsid w:val="009D32D7"/>
    <w:rsid w:val="009D545A"/>
    <w:rsid w:val="009D5579"/>
    <w:rsid w:val="009D5EFD"/>
    <w:rsid w:val="009E0056"/>
    <w:rsid w:val="009E0F13"/>
    <w:rsid w:val="009E136C"/>
    <w:rsid w:val="009E1F99"/>
    <w:rsid w:val="009E211E"/>
    <w:rsid w:val="009E2CF5"/>
    <w:rsid w:val="009E7BE5"/>
    <w:rsid w:val="009F0BEA"/>
    <w:rsid w:val="009F0F65"/>
    <w:rsid w:val="009F1B72"/>
    <w:rsid w:val="009F6A43"/>
    <w:rsid w:val="00A00C4E"/>
    <w:rsid w:val="00A01D33"/>
    <w:rsid w:val="00A03C43"/>
    <w:rsid w:val="00A067EE"/>
    <w:rsid w:val="00A07165"/>
    <w:rsid w:val="00A10912"/>
    <w:rsid w:val="00A13055"/>
    <w:rsid w:val="00A14791"/>
    <w:rsid w:val="00A229A4"/>
    <w:rsid w:val="00A2321F"/>
    <w:rsid w:val="00A24414"/>
    <w:rsid w:val="00A25716"/>
    <w:rsid w:val="00A34E1E"/>
    <w:rsid w:val="00A355BE"/>
    <w:rsid w:val="00A35EE5"/>
    <w:rsid w:val="00A36B9B"/>
    <w:rsid w:val="00A4260F"/>
    <w:rsid w:val="00A43DC9"/>
    <w:rsid w:val="00A44BFC"/>
    <w:rsid w:val="00A45CA7"/>
    <w:rsid w:val="00A53DB0"/>
    <w:rsid w:val="00A5448A"/>
    <w:rsid w:val="00A616EC"/>
    <w:rsid w:val="00A6319F"/>
    <w:rsid w:val="00A63811"/>
    <w:rsid w:val="00A642B6"/>
    <w:rsid w:val="00A655C1"/>
    <w:rsid w:val="00A71532"/>
    <w:rsid w:val="00A72828"/>
    <w:rsid w:val="00A752FC"/>
    <w:rsid w:val="00A755EE"/>
    <w:rsid w:val="00A76C15"/>
    <w:rsid w:val="00A8330B"/>
    <w:rsid w:val="00A84CEA"/>
    <w:rsid w:val="00A87B70"/>
    <w:rsid w:val="00A9029A"/>
    <w:rsid w:val="00A90FB5"/>
    <w:rsid w:val="00A9305B"/>
    <w:rsid w:val="00A946BE"/>
    <w:rsid w:val="00A9603F"/>
    <w:rsid w:val="00A978AE"/>
    <w:rsid w:val="00AA4D9F"/>
    <w:rsid w:val="00AA4FDF"/>
    <w:rsid w:val="00AB2880"/>
    <w:rsid w:val="00AB2B00"/>
    <w:rsid w:val="00AB4943"/>
    <w:rsid w:val="00AC2688"/>
    <w:rsid w:val="00AC3054"/>
    <w:rsid w:val="00AC6446"/>
    <w:rsid w:val="00AC6C17"/>
    <w:rsid w:val="00AC783C"/>
    <w:rsid w:val="00AC78B6"/>
    <w:rsid w:val="00AC7AC4"/>
    <w:rsid w:val="00AD23E9"/>
    <w:rsid w:val="00AD25F1"/>
    <w:rsid w:val="00AD5831"/>
    <w:rsid w:val="00AD5969"/>
    <w:rsid w:val="00AE176D"/>
    <w:rsid w:val="00AE30AC"/>
    <w:rsid w:val="00AE47BB"/>
    <w:rsid w:val="00AE5038"/>
    <w:rsid w:val="00AE5406"/>
    <w:rsid w:val="00AE7924"/>
    <w:rsid w:val="00AE7D50"/>
    <w:rsid w:val="00AF0302"/>
    <w:rsid w:val="00AF6BF2"/>
    <w:rsid w:val="00B00496"/>
    <w:rsid w:val="00B02F0C"/>
    <w:rsid w:val="00B042E8"/>
    <w:rsid w:val="00B04B02"/>
    <w:rsid w:val="00B04CEF"/>
    <w:rsid w:val="00B07C6B"/>
    <w:rsid w:val="00B10B79"/>
    <w:rsid w:val="00B21D5E"/>
    <w:rsid w:val="00B22CF2"/>
    <w:rsid w:val="00B23237"/>
    <w:rsid w:val="00B25C7C"/>
    <w:rsid w:val="00B26446"/>
    <w:rsid w:val="00B2784D"/>
    <w:rsid w:val="00B304D4"/>
    <w:rsid w:val="00B3251B"/>
    <w:rsid w:val="00B37349"/>
    <w:rsid w:val="00B40190"/>
    <w:rsid w:val="00B4199B"/>
    <w:rsid w:val="00B427DA"/>
    <w:rsid w:val="00B46995"/>
    <w:rsid w:val="00B51A33"/>
    <w:rsid w:val="00B52BB4"/>
    <w:rsid w:val="00B53716"/>
    <w:rsid w:val="00B53A05"/>
    <w:rsid w:val="00B57972"/>
    <w:rsid w:val="00B630C7"/>
    <w:rsid w:val="00B66B2B"/>
    <w:rsid w:val="00B72B16"/>
    <w:rsid w:val="00B72FEC"/>
    <w:rsid w:val="00B732D0"/>
    <w:rsid w:val="00B75226"/>
    <w:rsid w:val="00B76752"/>
    <w:rsid w:val="00B76C92"/>
    <w:rsid w:val="00B81E5A"/>
    <w:rsid w:val="00B83A44"/>
    <w:rsid w:val="00B847FD"/>
    <w:rsid w:val="00B858E5"/>
    <w:rsid w:val="00B85FA0"/>
    <w:rsid w:val="00B860C0"/>
    <w:rsid w:val="00B86141"/>
    <w:rsid w:val="00B873FE"/>
    <w:rsid w:val="00B91E15"/>
    <w:rsid w:val="00B9677A"/>
    <w:rsid w:val="00B97FC1"/>
    <w:rsid w:val="00BA0E8C"/>
    <w:rsid w:val="00BB0CDC"/>
    <w:rsid w:val="00BB18F6"/>
    <w:rsid w:val="00BB4A73"/>
    <w:rsid w:val="00BB5038"/>
    <w:rsid w:val="00BB5CF4"/>
    <w:rsid w:val="00BB6DA3"/>
    <w:rsid w:val="00BC04C8"/>
    <w:rsid w:val="00BC37DF"/>
    <w:rsid w:val="00BC3CD8"/>
    <w:rsid w:val="00BC6E2C"/>
    <w:rsid w:val="00BC724D"/>
    <w:rsid w:val="00BC7315"/>
    <w:rsid w:val="00BC7CB9"/>
    <w:rsid w:val="00BD6136"/>
    <w:rsid w:val="00BE026A"/>
    <w:rsid w:val="00BE4645"/>
    <w:rsid w:val="00BE594E"/>
    <w:rsid w:val="00BF255F"/>
    <w:rsid w:val="00BF4666"/>
    <w:rsid w:val="00BF50BD"/>
    <w:rsid w:val="00C0001B"/>
    <w:rsid w:val="00C05C43"/>
    <w:rsid w:val="00C11E74"/>
    <w:rsid w:val="00C170D2"/>
    <w:rsid w:val="00C172F9"/>
    <w:rsid w:val="00C20D87"/>
    <w:rsid w:val="00C22354"/>
    <w:rsid w:val="00C22B26"/>
    <w:rsid w:val="00C260C8"/>
    <w:rsid w:val="00C26F29"/>
    <w:rsid w:val="00C2706F"/>
    <w:rsid w:val="00C30DC6"/>
    <w:rsid w:val="00C32875"/>
    <w:rsid w:val="00C328C0"/>
    <w:rsid w:val="00C34584"/>
    <w:rsid w:val="00C3471C"/>
    <w:rsid w:val="00C433CD"/>
    <w:rsid w:val="00C44A3F"/>
    <w:rsid w:val="00C458A0"/>
    <w:rsid w:val="00C45D8B"/>
    <w:rsid w:val="00C46483"/>
    <w:rsid w:val="00C5053C"/>
    <w:rsid w:val="00C62DA2"/>
    <w:rsid w:val="00C62E58"/>
    <w:rsid w:val="00C72965"/>
    <w:rsid w:val="00C72995"/>
    <w:rsid w:val="00C7786B"/>
    <w:rsid w:val="00C81394"/>
    <w:rsid w:val="00C858F5"/>
    <w:rsid w:val="00C861D0"/>
    <w:rsid w:val="00C8620B"/>
    <w:rsid w:val="00C86F9E"/>
    <w:rsid w:val="00C87931"/>
    <w:rsid w:val="00C90138"/>
    <w:rsid w:val="00C929D1"/>
    <w:rsid w:val="00C94DD5"/>
    <w:rsid w:val="00C95813"/>
    <w:rsid w:val="00CA1627"/>
    <w:rsid w:val="00CA24A6"/>
    <w:rsid w:val="00CA2ABF"/>
    <w:rsid w:val="00CA41BA"/>
    <w:rsid w:val="00CA4394"/>
    <w:rsid w:val="00CA6028"/>
    <w:rsid w:val="00CA7D48"/>
    <w:rsid w:val="00CB1C91"/>
    <w:rsid w:val="00CB3622"/>
    <w:rsid w:val="00CB36A3"/>
    <w:rsid w:val="00CB4536"/>
    <w:rsid w:val="00CB4720"/>
    <w:rsid w:val="00CC07FF"/>
    <w:rsid w:val="00CC1C7F"/>
    <w:rsid w:val="00CC3974"/>
    <w:rsid w:val="00CC3C03"/>
    <w:rsid w:val="00CC47CD"/>
    <w:rsid w:val="00CC4C02"/>
    <w:rsid w:val="00CC5235"/>
    <w:rsid w:val="00CC6B7C"/>
    <w:rsid w:val="00CD047B"/>
    <w:rsid w:val="00CD1579"/>
    <w:rsid w:val="00CD197B"/>
    <w:rsid w:val="00CD2140"/>
    <w:rsid w:val="00CD6DFA"/>
    <w:rsid w:val="00CD7397"/>
    <w:rsid w:val="00CE00DB"/>
    <w:rsid w:val="00CE07B6"/>
    <w:rsid w:val="00CE0CDF"/>
    <w:rsid w:val="00CE1110"/>
    <w:rsid w:val="00CE11EA"/>
    <w:rsid w:val="00CE26D2"/>
    <w:rsid w:val="00CE364C"/>
    <w:rsid w:val="00CE548D"/>
    <w:rsid w:val="00CF03A0"/>
    <w:rsid w:val="00CF5838"/>
    <w:rsid w:val="00CF6555"/>
    <w:rsid w:val="00D0480C"/>
    <w:rsid w:val="00D063EF"/>
    <w:rsid w:val="00D10763"/>
    <w:rsid w:val="00D11C23"/>
    <w:rsid w:val="00D12113"/>
    <w:rsid w:val="00D13562"/>
    <w:rsid w:val="00D14B09"/>
    <w:rsid w:val="00D17CA9"/>
    <w:rsid w:val="00D20409"/>
    <w:rsid w:val="00D210A8"/>
    <w:rsid w:val="00D21435"/>
    <w:rsid w:val="00D22E0B"/>
    <w:rsid w:val="00D248BC"/>
    <w:rsid w:val="00D25A9F"/>
    <w:rsid w:val="00D25FBE"/>
    <w:rsid w:val="00D30498"/>
    <w:rsid w:val="00D31828"/>
    <w:rsid w:val="00D31B84"/>
    <w:rsid w:val="00D32118"/>
    <w:rsid w:val="00D3623B"/>
    <w:rsid w:val="00D409EE"/>
    <w:rsid w:val="00D4104F"/>
    <w:rsid w:val="00D43BC3"/>
    <w:rsid w:val="00D44552"/>
    <w:rsid w:val="00D47FDA"/>
    <w:rsid w:val="00D5058F"/>
    <w:rsid w:val="00D53232"/>
    <w:rsid w:val="00D605DB"/>
    <w:rsid w:val="00D61D19"/>
    <w:rsid w:val="00D654E8"/>
    <w:rsid w:val="00D6577F"/>
    <w:rsid w:val="00D67B55"/>
    <w:rsid w:val="00D72209"/>
    <w:rsid w:val="00D72AAC"/>
    <w:rsid w:val="00D81AE5"/>
    <w:rsid w:val="00D8280D"/>
    <w:rsid w:val="00D84CA3"/>
    <w:rsid w:val="00D85AFF"/>
    <w:rsid w:val="00D862DF"/>
    <w:rsid w:val="00D924A1"/>
    <w:rsid w:val="00D92C38"/>
    <w:rsid w:val="00D92C65"/>
    <w:rsid w:val="00D935F4"/>
    <w:rsid w:val="00D95D12"/>
    <w:rsid w:val="00DA1CAB"/>
    <w:rsid w:val="00DA36B3"/>
    <w:rsid w:val="00DA4383"/>
    <w:rsid w:val="00DA785D"/>
    <w:rsid w:val="00DB17BE"/>
    <w:rsid w:val="00DB1AB0"/>
    <w:rsid w:val="00DB3172"/>
    <w:rsid w:val="00DB3D56"/>
    <w:rsid w:val="00DB4B22"/>
    <w:rsid w:val="00DB6431"/>
    <w:rsid w:val="00DC4001"/>
    <w:rsid w:val="00DC5127"/>
    <w:rsid w:val="00DC74FA"/>
    <w:rsid w:val="00DC7EB3"/>
    <w:rsid w:val="00DD01A7"/>
    <w:rsid w:val="00DD13E1"/>
    <w:rsid w:val="00DD36D5"/>
    <w:rsid w:val="00DD5EE5"/>
    <w:rsid w:val="00DE0D96"/>
    <w:rsid w:val="00DE4FC0"/>
    <w:rsid w:val="00DE5019"/>
    <w:rsid w:val="00DF0410"/>
    <w:rsid w:val="00DF0E6E"/>
    <w:rsid w:val="00DF1433"/>
    <w:rsid w:val="00DF3229"/>
    <w:rsid w:val="00DF34E7"/>
    <w:rsid w:val="00DF3ABF"/>
    <w:rsid w:val="00DF5402"/>
    <w:rsid w:val="00DF65BD"/>
    <w:rsid w:val="00DF6662"/>
    <w:rsid w:val="00DF6E21"/>
    <w:rsid w:val="00E01D21"/>
    <w:rsid w:val="00E031D5"/>
    <w:rsid w:val="00E05A39"/>
    <w:rsid w:val="00E1003E"/>
    <w:rsid w:val="00E10CBA"/>
    <w:rsid w:val="00E1136C"/>
    <w:rsid w:val="00E13329"/>
    <w:rsid w:val="00E14A96"/>
    <w:rsid w:val="00E17AA8"/>
    <w:rsid w:val="00E20DE5"/>
    <w:rsid w:val="00E25746"/>
    <w:rsid w:val="00E305C1"/>
    <w:rsid w:val="00E332C1"/>
    <w:rsid w:val="00E344B1"/>
    <w:rsid w:val="00E3557F"/>
    <w:rsid w:val="00E361FC"/>
    <w:rsid w:val="00E362A6"/>
    <w:rsid w:val="00E42D17"/>
    <w:rsid w:val="00E4471A"/>
    <w:rsid w:val="00E45C40"/>
    <w:rsid w:val="00E46178"/>
    <w:rsid w:val="00E46655"/>
    <w:rsid w:val="00E5080F"/>
    <w:rsid w:val="00E578DD"/>
    <w:rsid w:val="00E624AD"/>
    <w:rsid w:val="00E63C7C"/>
    <w:rsid w:val="00E648B5"/>
    <w:rsid w:val="00E65E6E"/>
    <w:rsid w:val="00E673BF"/>
    <w:rsid w:val="00E717E1"/>
    <w:rsid w:val="00E718CE"/>
    <w:rsid w:val="00E748B3"/>
    <w:rsid w:val="00E757A1"/>
    <w:rsid w:val="00E7685F"/>
    <w:rsid w:val="00E76BCA"/>
    <w:rsid w:val="00E77D62"/>
    <w:rsid w:val="00E80E32"/>
    <w:rsid w:val="00E81A46"/>
    <w:rsid w:val="00E83E16"/>
    <w:rsid w:val="00E8556E"/>
    <w:rsid w:val="00E85CA4"/>
    <w:rsid w:val="00E86083"/>
    <w:rsid w:val="00E86887"/>
    <w:rsid w:val="00E86F7A"/>
    <w:rsid w:val="00E873B6"/>
    <w:rsid w:val="00E878EF"/>
    <w:rsid w:val="00E87D7C"/>
    <w:rsid w:val="00E904A2"/>
    <w:rsid w:val="00E92EF6"/>
    <w:rsid w:val="00E934F0"/>
    <w:rsid w:val="00E94555"/>
    <w:rsid w:val="00E9544D"/>
    <w:rsid w:val="00EA24EC"/>
    <w:rsid w:val="00EA2C9C"/>
    <w:rsid w:val="00EA2D65"/>
    <w:rsid w:val="00EA5AA6"/>
    <w:rsid w:val="00EB0108"/>
    <w:rsid w:val="00EB037E"/>
    <w:rsid w:val="00EB3AF6"/>
    <w:rsid w:val="00EB6F5E"/>
    <w:rsid w:val="00EC1913"/>
    <w:rsid w:val="00EC1F43"/>
    <w:rsid w:val="00EC257A"/>
    <w:rsid w:val="00EC3F43"/>
    <w:rsid w:val="00EC67AC"/>
    <w:rsid w:val="00ED14B3"/>
    <w:rsid w:val="00ED16A9"/>
    <w:rsid w:val="00ED4298"/>
    <w:rsid w:val="00ED4B0C"/>
    <w:rsid w:val="00ED5BD2"/>
    <w:rsid w:val="00ED6FA0"/>
    <w:rsid w:val="00EE1838"/>
    <w:rsid w:val="00EE3F39"/>
    <w:rsid w:val="00EE4345"/>
    <w:rsid w:val="00EE458B"/>
    <w:rsid w:val="00EE62C1"/>
    <w:rsid w:val="00EE7574"/>
    <w:rsid w:val="00EF02AA"/>
    <w:rsid w:val="00EF2C7F"/>
    <w:rsid w:val="00EF31C4"/>
    <w:rsid w:val="00EF39E4"/>
    <w:rsid w:val="00EF3B9F"/>
    <w:rsid w:val="00EF4E29"/>
    <w:rsid w:val="00EF62EF"/>
    <w:rsid w:val="00EF640C"/>
    <w:rsid w:val="00EF754F"/>
    <w:rsid w:val="00F00523"/>
    <w:rsid w:val="00F00916"/>
    <w:rsid w:val="00F103CF"/>
    <w:rsid w:val="00F10971"/>
    <w:rsid w:val="00F1400C"/>
    <w:rsid w:val="00F145DA"/>
    <w:rsid w:val="00F16A9D"/>
    <w:rsid w:val="00F247C4"/>
    <w:rsid w:val="00F25314"/>
    <w:rsid w:val="00F303A2"/>
    <w:rsid w:val="00F31718"/>
    <w:rsid w:val="00F37D98"/>
    <w:rsid w:val="00F4048C"/>
    <w:rsid w:val="00F435F5"/>
    <w:rsid w:val="00F44A72"/>
    <w:rsid w:val="00F44D55"/>
    <w:rsid w:val="00F47C1E"/>
    <w:rsid w:val="00F539F9"/>
    <w:rsid w:val="00F5642C"/>
    <w:rsid w:val="00F609A5"/>
    <w:rsid w:val="00F61CD9"/>
    <w:rsid w:val="00F668AD"/>
    <w:rsid w:val="00F66DB1"/>
    <w:rsid w:val="00F72937"/>
    <w:rsid w:val="00F7555E"/>
    <w:rsid w:val="00F76416"/>
    <w:rsid w:val="00F76B26"/>
    <w:rsid w:val="00F80068"/>
    <w:rsid w:val="00F8160F"/>
    <w:rsid w:val="00F81A42"/>
    <w:rsid w:val="00F81D5E"/>
    <w:rsid w:val="00F83B3F"/>
    <w:rsid w:val="00F84E8B"/>
    <w:rsid w:val="00F85407"/>
    <w:rsid w:val="00F8646F"/>
    <w:rsid w:val="00F91B49"/>
    <w:rsid w:val="00FA117F"/>
    <w:rsid w:val="00FA1455"/>
    <w:rsid w:val="00FA232F"/>
    <w:rsid w:val="00FA5136"/>
    <w:rsid w:val="00FA734B"/>
    <w:rsid w:val="00FB0A28"/>
    <w:rsid w:val="00FB1BF1"/>
    <w:rsid w:val="00FB26F9"/>
    <w:rsid w:val="00FB5863"/>
    <w:rsid w:val="00FB6490"/>
    <w:rsid w:val="00FC1B89"/>
    <w:rsid w:val="00FC2B99"/>
    <w:rsid w:val="00FC66E8"/>
    <w:rsid w:val="00FC6DBD"/>
    <w:rsid w:val="00FD0D8B"/>
    <w:rsid w:val="00FD50FB"/>
    <w:rsid w:val="00FD5D4F"/>
    <w:rsid w:val="00FE53E2"/>
    <w:rsid w:val="00FE76DC"/>
    <w:rsid w:val="00FF1A8B"/>
    <w:rsid w:val="00FF3D60"/>
    <w:rsid w:val="00FF440E"/>
    <w:rsid w:val="00FF4C5E"/>
    <w:rsid w:val="00FF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D510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 w:qFormat="1"/>
    <w:lsdException w:name="endnote reference" w:uiPriority="0"/>
    <w:lsdException w:name="List" w:uiPriority="0"/>
    <w:lsdException w:name="List Number" w:uiPriority="0"/>
    <w:lsdException w:name="Title" w:semiHidden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Outline List 1" w:uiPriority="0"/>
    <w:lsdException w:name="Outline List 2" w:uiPriority="0"/>
    <w:lsdException w:name="Table Grid" w:semiHidden="0" w:uiPriority="59" w:unhideWhenUsed="0" w:qFormat="1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1">
    <w:name w:val="Normal"/>
    <w:qFormat/>
    <w:rsid w:val="00C45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"/>
    <w:qFormat/>
    <w:rsid w:val="00CF03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1"/>
    <w:next w:val="a1"/>
    <w:link w:val="21"/>
    <w:unhideWhenUsed/>
    <w:qFormat/>
    <w:rsid w:val="00CF03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qFormat/>
    <w:rsid w:val="00665906"/>
    <w:pPr>
      <w:keepNext/>
      <w:widowControl w:val="0"/>
      <w:autoSpaceDE w:val="0"/>
      <w:autoSpaceDN w:val="0"/>
      <w:jc w:val="right"/>
      <w:outlineLvl w:val="2"/>
    </w:pPr>
    <w:rPr>
      <w:b/>
      <w:bCs/>
      <w:color w:val="000080"/>
      <w:sz w:val="28"/>
      <w:szCs w:val="28"/>
    </w:rPr>
  </w:style>
  <w:style w:type="paragraph" w:styleId="4">
    <w:name w:val="heading 4"/>
    <w:basedOn w:val="a1"/>
    <w:next w:val="a1"/>
    <w:link w:val="40"/>
    <w:uiPriority w:val="9"/>
    <w:unhideWhenUsed/>
    <w:qFormat/>
    <w:rsid w:val="00CF03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BC04C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unhideWhenUsed/>
    <w:qFormat/>
    <w:rsid w:val="00AE7D5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1A5E37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9D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32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Balloon Text"/>
    <w:basedOn w:val="a1"/>
    <w:link w:val="a6"/>
    <w:uiPriority w:val="99"/>
    <w:unhideWhenUsed/>
    <w:rsid w:val="00FA513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2"/>
    <w:link w:val="a5"/>
    <w:uiPriority w:val="99"/>
    <w:rsid w:val="00FA5136"/>
    <w:rPr>
      <w:rFonts w:ascii="Tahoma" w:hAnsi="Tahoma" w:cs="Tahoma"/>
      <w:sz w:val="16"/>
      <w:szCs w:val="16"/>
    </w:rPr>
  </w:style>
  <w:style w:type="paragraph" w:styleId="a7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,Абзац списка нумерованный,мой"/>
    <w:basedOn w:val="a1"/>
    <w:link w:val="a8"/>
    <w:uiPriority w:val="34"/>
    <w:qFormat/>
    <w:rsid w:val="008047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Body Text"/>
    <w:aliases w:val=" Знак, Знак1 Знак,Знак1 Знак,Основной текст1 Знак Знак"/>
    <w:basedOn w:val="a1"/>
    <w:link w:val="aa"/>
    <w:qFormat/>
    <w:rsid w:val="008047C6"/>
    <w:pPr>
      <w:suppressAutoHyphens/>
      <w:jc w:val="both"/>
    </w:pPr>
    <w:rPr>
      <w:sz w:val="28"/>
      <w:szCs w:val="20"/>
      <w:lang w:eastAsia="ar-SA"/>
    </w:rPr>
  </w:style>
  <w:style w:type="character" w:customStyle="1" w:styleId="aa">
    <w:name w:val="Основной текст Знак"/>
    <w:aliases w:val=" Знак Знак, Знак1 Знак Знак,Знак1 Знак Знак,Основной текст1 Знак Знак Знак"/>
    <w:basedOn w:val="a2"/>
    <w:link w:val="a9"/>
    <w:rsid w:val="008047C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8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7"/>
    <w:uiPriority w:val="34"/>
    <w:qFormat/>
    <w:locked/>
    <w:rsid w:val="008047C6"/>
    <w:rPr>
      <w:rFonts w:ascii="Calibri" w:eastAsia="Calibri" w:hAnsi="Calibri" w:cs="Times New Roman"/>
    </w:rPr>
  </w:style>
  <w:style w:type="paragraph" w:styleId="22">
    <w:name w:val="Body Text 2"/>
    <w:basedOn w:val="a1"/>
    <w:link w:val="23"/>
    <w:unhideWhenUsed/>
    <w:rsid w:val="00665906"/>
    <w:pPr>
      <w:spacing w:after="120" w:line="480" w:lineRule="auto"/>
    </w:pPr>
  </w:style>
  <w:style w:type="character" w:customStyle="1" w:styleId="23">
    <w:name w:val="Основной текст 2 Знак"/>
    <w:basedOn w:val="a2"/>
    <w:link w:val="22"/>
    <w:rsid w:val="0066590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2"/>
    <w:link w:val="3"/>
    <w:rsid w:val="00665906"/>
    <w:rPr>
      <w:rFonts w:ascii="Times New Roman" w:eastAsia="Times New Roman" w:hAnsi="Times New Roman" w:cs="Times New Roman"/>
      <w:b/>
      <w:bCs/>
      <w:color w:val="000080"/>
      <w:sz w:val="28"/>
      <w:szCs w:val="28"/>
      <w:lang w:eastAsia="ru-RU"/>
    </w:rPr>
  </w:style>
  <w:style w:type="paragraph" w:styleId="ab">
    <w:name w:val="header"/>
    <w:basedOn w:val="a1"/>
    <w:link w:val="ac"/>
    <w:uiPriority w:val="99"/>
    <w:rsid w:val="002C66D1"/>
    <w:pPr>
      <w:tabs>
        <w:tab w:val="center" w:pos="4703"/>
        <w:tab w:val="right" w:pos="9406"/>
      </w:tabs>
    </w:pPr>
    <w:rPr>
      <w:sz w:val="26"/>
      <w:szCs w:val="20"/>
      <w:lang w:val="x-none" w:eastAsia="x-none"/>
    </w:rPr>
  </w:style>
  <w:style w:type="character" w:customStyle="1" w:styleId="ac">
    <w:name w:val="Верхний колонтитул Знак"/>
    <w:basedOn w:val="a2"/>
    <w:link w:val="ab"/>
    <w:uiPriority w:val="99"/>
    <w:rsid w:val="002C66D1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31">
    <w:name w:val="Body Text Indent 3"/>
    <w:basedOn w:val="a1"/>
    <w:link w:val="32"/>
    <w:rsid w:val="002C66D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2C6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1"/>
    <w:rsid w:val="002C66D1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styleId="ad">
    <w:name w:val="Hyperlink"/>
    <w:uiPriority w:val="99"/>
    <w:unhideWhenUsed/>
    <w:rsid w:val="00CC6B7C"/>
    <w:rPr>
      <w:color w:val="0000FF"/>
      <w:u w:val="single"/>
    </w:rPr>
  </w:style>
  <w:style w:type="paragraph" w:styleId="ae">
    <w:name w:val="Title"/>
    <w:basedOn w:val="a1"/>
    <w:link w:val="af"/>
    <w:uiPriority w:val="99"/>
    <w:qFormat/>
    <w:rsid w:val="00CC6B7C"/>
    <w:pPr>
      <w:jc w:val="center"/>
    </w:pPr>
    <w:rPr>
      <w:b/>
      <w:bCs/>
      <w:sz w:val="28"/>
      <w:szCs w:val="28"/>
    </w:rPr>
  </w:style>
  <w:style w:type="character" w:customStyle="1" w:styleId="af">
    <w:name w:val="Название Знак"/>
    <w:basedOn w:val="a2"/>
    <w:link w:val="ae"/>
    <w:uiPriority w:val="99"/>
    <w:rsid w:val="00CC6B7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ConsPlusNormal0">
    <w:name w:val="ConsPlusNormal Знак"/>
    <w:basedOn w:val="a2"/>
    <w:link w:val="ConsPlusNormal"/>
    <w:locked/>
    <w:rsid w:val="00CC6B7C"/>
    <w:rPr>
      <w:rFonts w:ascii="Calibri" w:eastAsia="Times New Roman" w:hAnsi="Calibri" w:cs="Calibri"/>
      <w:szCs w:val="20"/>
      <w:lang w:eastAsia="ru-RU"/>
    </w:rPr>
  </w:style>
  <w:style w:type="character" w:customStyle="1" w:styleId="21">
    <w:name w:val="Заголовок 2 Знак"/>
    <w:basedOn w:val="a2"/>
    <w:link w:val="20"/>
    <w:rsid w:val="00CF03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f0">
    <w:name w:val="Нормальный"/>
    <w:rsid w:val="00CF03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CF03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2"/>
    <w:link w:val="4"/>
    <w:uiPriority w:val="9"/>
    <w:rsid w:val="00CF03A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11">
    <w:name w:val="Абзац списка1"/>
    <w:basedOn w:val="a1"/>
    <w:rsid w:val="002D0D68"/>
    <w:pPr>
      <w:ind w:left="720"/>
      <w:contextualSpacing/>
    </w:pPr>
    <w:rPr>
      <w:rFonts w:eastAsia="Calibri"/>
    </w:rPr>
  </w:style>
  <w:style w:type="paragraph" w:styleId="af1">
    <w:name w:val="No Spacing"/>
    <w:link w:val="af2"/>
    <w:qFormat/>
    <w:rsid w:val="00F81D5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0">
    <w:name w:val="ParagraphStyle0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1">
    <w:name w:val="ParagraphStyle1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">
    <w:name w:val="ParagraphStyle2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3">
    <w:name w:val="ParagraphStyle3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4">
    <w:name w:val="ParagraphStyle4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5">
    <w:name w:val="ParagraphStyle5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6">
    <w:name w:val="ParagraphStyle6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7">
    <w:name w:val="ParagraphStyle7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8">
    <w:name w:val="ParagraphStyle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9">
    <w:name w:val="ParagraphStyle9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0">
    <w:name w:val="ParagraphStyle10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1">
    <w:name w:val="ParagraphStyle11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2">
    <w:name w:val="ParagraphStyle12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3">
    <w:name w:val="ParagraphStyle13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4">
    <w:name w:val="ParagraphStyle14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5">
    <w:name w:val="ParagraphStyle15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6">
    <w:name w:val="ParagraphStyle16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7">
    <w:name w:val="ParagraphStyle17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8">
    <w:name w:val="ParagraphStyle1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character" w:customStyle="1" w:styleId="CharacterStyle0">
    <w:name w:val="CharacterStyle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">
    <w:name w:val="CharacterStyle1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">
    <w:name w:val="CharacterStyle2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3">
    <w:name w:val="CharacterStyle3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16"/>
      <w:szCs w:val="16"/>
      <w:u w:val="none"/>
    </w:rPr>
  </w:style>
  <w:style w:type="character" w:customStyle="1" w:styleId="CharacterStyle4">
    <w:name w:val="CharacterStyle4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5">
    <w:name w:val="CharacterStyle5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6">
    <w:name w:val="CharacterStyle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7">
    <w:name w:val="CharacterStyle7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8">
    <w:name w:val="CharacterStyle8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9">
    <w:name w:val="CharacterStyle9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0">
    <w:name w:val="CharacterStyle1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1">
    <w:name w:val="CharacterStyle11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2">
    <w:name w:val="CharacterStyle12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3">
    <w:name w:val="CharacterStyle13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4">
    <w:name w:val="CharacterStyle14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5">
    <w:name w:val="CharacterStyle15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6">
    <w:name w:val="CharacterStyle1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7">
    <w:name w:val="CharacterStyle17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8">
    <w:name w:val="CharacterStyle18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FakeCharacterStyle">
    <w:name w:val="FakeCharacterStyle"/>
    <w:hidden/>
    <w:rsid w:val="003A044B"/>
    <w:rPr>
      <w:sz w:val="1"/>
      <w:szCs w:val="1"/>
    </w:rPr>
  </w:style>
  <w:style w:type="paragraph" w:styleId="af3">
    <w:name w:val="caption"/>
    <w:basedOn w:val="a1"/>
    <w:next w:val="a1"/>
    <w:qFormat/>
    <w:rsid w:val="009A472C"/>
    <w:pPr>
      <w:widowControl w:val="0"/>
      <w:spacing w:line="560" w:lineRule="exact"/>
      <w:jc w:val="center"/>
    </w:pPr>
    <w:rPr>
      <w:snapToGrid w:val="0"/>
      <w:sz w:val="36"/>
      <w:szCs w:val="20"/>
    </w:rPr>
  </w:style>
  <w:style w:type="paragraph" w:customStyle="1" w:styleId="Default">
    <w:name w:val="Default"/>
    <w:rsid w:val="009A47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4">
    <w:name w:val="Основной текст + Полужирный"/>
    <w:aliases w:val="Интервал 0 pt,Основной текст + 10,5 pt,Не полужирный"/>
    <w:rsid w:val="003A0C27"/>
    <w:rPr>
      <w:b/>
      <w:bCs/>
      <w:sz w:val="28"/>
      <w:lang w:val="ru-RU" w:eastAsia="ru-RU" w:bidi="ar-SA"/>
    </w:rPr>
  </w:style>
  <w:style w:type="character" w:customStyle="1" w:styleId="af5">
    <w:name w:val="Основной текст_"/>
    <w:link w:val="24"/>
    <w:rsid w:val="0074663D"/>
    <w:rPr>
      <w:spacing w:val="9"/>
      <w:shd w:val="clear" w:color="auto" w:fill="FFFFFF"/>
    </w:rPr>
  </w:style>
  <w:style w:type="paragraph" w:customStyle="1" w:styleId="24">
    <w:name w:val="Основной текст2"/>
    <w:basedOn w:val="a1"/>
    <w:link w:val="af5"/>
    <w:rsid w:val="0074663D"/>
    <w:pPr>
      <w:widowControl w:val="0"/>
      <w:shd w:val="clear" w:color="auto" w:fill="FFFFFF"/>
      <w:spacing w:before="420" w:after="960" w:line="326" w:lineRule="exact"/>
    </w:pPr>
    <w:rPr>
      <w:rFonts w:asciiTheme="minorHAnsi" w:eastAsiaTheme="minorHAnsi" w:hAnsiTheme="minorHAnsi" w:cstheme="minorBidi"/>
      <w:spacing w:val="9"/>
      <w:sz w:val="22"/>
      <w:szCs w:val="22"/>
      <w:lang w:eastAsia="en-US"/>
    </w:rPr>
  </w:style>
  <w:style w:type="paragraph" w:customStyle="1" w:styleId="a0">
    <w:name w:val="Текст ТД"/>
    <w:basedOn w:val="a1"/>
    <w:link w:val="af6"/>
    <w:qFormat/>
    <w:rsid w:val="00DB4B22"/>
    <w:pPr>
      <w:numPr>
        <w:numId w:val="1"/>
      </w:numPr>
      <w:autoSpaceDE w:val="0"/>
      <w:autoSpaceDN w:val="0"/>
      <w:adjustRightInd w:val="0"/>
      <w:spacing w:after="200"/>
      <w:jc w:val="both"/>
    </w:pPr>
    <w:rPr>
      <w:szCs w:val="20"/>
      <w:lang w:eastAsia="en-US"/>
    </w:rPr>
  </w:style>
  <w:style w:type="character" w:customStyle="1" w:styleId="af6">
    <w:name w:val="Текст ТД Знак"/>
    <w:link w:val="a0"/>
    <w:qFormat/>
    <w:locked/>
    <w:rsid w:val="00DB4B22"/>
    <w:rPr>
      <w:rFonts w:ascii="Times New Roman" w:eastAsia="Times New Roman" w:hAnsi="Times New Roman" w:cs="Times New Roman"/>
      <w:sz w:val="24"/>
      <w:szCs w:val="20"/>
    </w:rPr>
  </w:style>
  <w:style w:type="character" w:customStyle="1" w:styleId="extended-textfull">
    <w:name w:val="extended-text__full"/>
    <w:basedOn w:val="a2"/>
    <w:rsid w:val="00DB4B22"/>
  </w:style>
  <w:style w:type="paragraph" w:styleId="af7">
    <w:name w:val="Normal (Web)"/>
    <w:aliases w:val="Обычный (Web),Знак Знак1,Обычный (веб) Знак1 Знак,Обычный (веб) Знак Знак Знак,Обычный (Web) Знак Знак Знак,Знак Знак1 Знак Знак Знак,Обычный (Web) Знак1 Знак"/>
    <w:basedOn w:val="a1"/>
    <w:link w:val="af8"/>
    <w:rsid w:val="00140FF0"/>
    <w:pPr>
      <w:spacing w:before="100" w:beforeAutospacing="1" w:after="100" w:afterAutospacing="1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f8">
    <w:name w:val="Обычный (веб) Знак"/>
    <w:aliases w:val="Обычный (Web) Знак,Знак Знак1 Знак,Обычный (веб) Знак1 Знак Знак,Обычный (веб) Знак Знак Знак Знак,Обычный (Web) Знак Знак Знак Знак,Знак Знак1 Знак Знак Знак Знак,Обычный (Web) Знак1 Знак Знак"/>
    <w:link w:val="af7"/>
    <w:locked/>
    <w:rsid w:val="00140FF0"/>
    <w:rPr>
      <w:rFonts w:ascii="Calibri" w:eastAsia="Times New Roman" w:hAnsi="Calibri" w:cs="Times New Roman"/>
    </w:rPr>
  </w:style>
  <w:style w:type="paragraph" w:customStyle="1" w:styleId="af9">
    <w:name w:val="Приложение"/>
    <w:basedOn w:val="a0"/>
    <w:link w:val="afa"/>
    <w:qFormat/>
    <w:rsid w:val="00140FF0"/>
    <w:pPr>
      <w:numPr>
        <w:numId w:val="0"/>
      </w:numPr>
      <w:ind w:left="8080"/>
      <w:jc w:val="right"/>
    </w:pPr>
    <w:rPr>
      <w:szCs w:val="24"/>
    </w:rPr>
  </w:style>
  <w:style w:type="character" w:customStyle="1" w:styleId="afa">
    <w:name w:val="Приложение Знак"/>
    <w:basedOn w:val="af6"/>
    <w:link w:val="af9"/>
    <w:locked/>
    <w:rsid w:val="00140FF0"/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1"/>
    <w:rsid w:val="00140FF0"/>
    <w:pPr>
      <w:spacing w:before="100" w:beforeAutospacing="1" w:after="100" w:afterAutospacing="1"/>
    </w:pPr>
  </w:style>
  <w:style w:type="character" w:customStyle="1" w:styleId="13pt">
    <w:name w:val="Основной текст + 13 pt"/>
    <w:rsid w:val="00140FF0"/>
    <w:rPr>
      <w:rFonts w:ascii="Times New Roman" w:hAnsi="Times New Roman"/>
      <w:sz w:val="26"/>
      <w:u w:val="single"/>
    </w:rPr>
  </w:style>
  <w:style w:type="paragraph" w:styleId="afb">
    <w:name w:val="annotation text"/>
    <w:basedOn w:val="a1"/>
    <w:link w:val="afc"/>
    <w:uiPriority w:val="99"/>
    <w:rsid w:val="00140FF0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afc">
    <w:name w:val="Текст примечания Знак"/>
    <w:basedOn w:val="a2"/>
    <w:link w:val="afb"/>
    <w:uiPriority w:val="99"/>
    <w:rsid w:val="00140FF0"/>
    <w:rPr>
      <w:rFonts w:ascii="Calibri" w:eastAsia="Times New Roman" w:hAnsi="Calibri" w:cs="Times New Roman"/>
      <w:sz w:val="20"/>
      <w:szCs w:val="20"/>
    </w:rPr>
  </w:style>
  <w:style w:type="table" w:styleId="afd">
    <w:name w:val="Table Grid"/>
    <w:basedOn w:val="a3"/>
    <w:uiPriority w:val="59"/>
    <w:qFormat/>
    <w:rsid w:val="000F679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e">
    <w:name w:val="Основной текст + Не полужирный"/>
    <w:rsid w:val="000F6793"/>
    <w:rPr>
      <w:rFonts w:ascii="Times New Roman" w:eastAsia="Times New Roman" w:hAnsi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pple-converted-space">
    <w:name w:val="apple-converted-space"/>
    <w:basedOn w:val="a2"/>
    <w:rsid w:val="000F6793"/>
  </w:style>
  <w:style w:type="character" w:customStyle="1" w:styleId="af2">
    <w:name w:val="Без интервала Знак"/>
    <w:link w:val="af1"/>
    <w:locked/>
    <w:rsid w:val="000F6793"/>
    <w:rPr>
      <w:rFonts w:ascii="Calibri" w:eastAsia="Calibri" w:hAnsi="Calibri" w:cs="Times New Roman"/>
    </w:rPr>
  </w:style>
  <w:style w:type="character" w:customStyle="1" w:styleId="50">
    <w:name w:val="Заголовок 5 Знак"/>
    <w:basedOn w:val="a2"/>
    <w:link w:val="5"/>
    <w:rsid w:val="00BC04C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aff">
    <w:name w:val="выступ"/>
    <w:basedOn w:val="a1"/>
    <w:rsid w:val="00BC04C8"/>
    <w:pPr>
      <w:spacing w:before="120"/>
      <w:ind w:left="709" w:hanging="709"/>
      <w:jc w:val="both"/>
    </w:pPr>
    <w:rPr>
      <w:b/>
      <w:bCs/>
      <w:i/>
      <w:color w:val="000000"/>
    </w:rPr>
  </w:style>
  <w:style w:type="paragraph" w:styleId="aff0">
    <w:name w:val="Body Text Indent"/>
    <w:aliases w:val="Основной текст 1"/>
    <w:basedOn w:val="a1"/>
    <w:link w:val="aff1"/>
    <w:unhideWhenUsed/>
    <w:rsid w:val="00E748B3"/>
    <w:pPr>
      <w:spacing w:after="120"/>
      <w:ind w:left="283"/>
    </w:pPr>
  </w:style>
  <w:style w:type="character" w:customStyle="1" w:styleId="aff1">
    <w:name w:val="Основной текст с отступом Знак"/>
    <w:aliases w:val="Основной текст 1 Знак"/>
    <w:basedOn w:val="a2"/>
    <w:link w:val="aff0"/>
    <w:rsid w:val="00E748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3"/>
    <w:basedOn w:val="a1"/>
    <w:link w:val="34"/>
    <w:rsid w:val="006D76C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rsid w:val="006D76C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0pt">
    <w:name w:val="Основной текст + Курсив;Интервал 0 pt"/>
    <w:basedOn w:val="af5"/>
    <w:rsid w:val="000447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0pt0">
    <w:name w:val="Основной текст + Интервал 0 pt"/>
    <w:basedOn w:val="af5"/>
    <w:rsid w:val="00044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</w:rPr>
  </w:style>
  <w:style w:type="paragraph" w:customStyle="1" w:styleId="12">
    <w:name w:val="Основной текст1"/>
    <w:basedOn w:val="a1"/>
    <w:rsid w:val="00044714"/>
    <w:pPr>
      <w:widowControl w:val="0"/>
      <w:shd w:val="clear" w:color="auto" w:fill="FFFFFF"/>
      <w:spacing w:before="60" w:after="360" w:line="0" w:lineRule="atLeast"/>
      <w:jc w:val="right"/>
    </w:pPr>
    <w:rPr>
      <w:color w:val="000000"/>
      <w:spacing w:val="3"/>
      <w:sz w:val="21"/>
      <w:szCs w:val="21"/>
    </w:rPr>
  </w:style>
  <w:style w:type="character" w:customStyle="1" w:styleId="9">
    <w:name w:val="Основной текст (9)_"/>
    <w:basedOn w:val="a2"/>
    <w:link w:val="90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120">
    <w:name w:val="Основной текст (12)_"/>
    <w:basedOn w:val="a2"/>
    <w:link w:val="121"/>
    <w:rsid w:val="00044714"/>
    <w:rPr>
      <w:rFonts w:ascii="Times New Roman" w:eastAsia="Times New Roman" w:hAnsi="Times New Roman" w:cs="Times New Roman"/>
      <w:b/>
      <w:bCs/>
      <w:i/>
      <w:iCs/>
      <w:spacing w:val="2"/>
      <w:shd w:val="clear" w:color="auto" w:fill="FFFFFF"/>
    </w:rPr>
  </w:style>
  <w:style w:type="character" w:customStyle="1" w:styleId="13">
    <w:name w:val="Заголовок №1_"/>
    <w:basedOn w:val="a2"/>
    <w:link w:val="15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25">
    <w:name w:val="Заголовок №2_"/>
    <w:basedOn w:val="a2"/>
    <w:link w:val="26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1"/>
    <w:link w:val="9"/>
    <w:rsid w:val="00044714"/>
    <w:pPr>
      <w:widowControl w:val="0"/>
      <w:shd w:val="clear" w:color="auto" w:fill="FFFFFF"/>
      <w:spacing w:before="360" w:after="660" w:line="0" w:lineRule="atLeast"/>
      <w:jc w:val="center"/>
    </w:pPr>
    <w:rPr>
      <w:b/>
      <w:bCs/>
      <w:spacing w:val="2"/>
      <w:sz w:val="21"/>
      <w:szCs w:val="21"/>
      <w:lang w:eastAsia="en-US"/>
    </w:rPr>
  </w:style>
  <w:style w:type="paragraph" w:customStyle="1" w:styleId="121">
    <w:name w:val="Основной текст (12)"/>
    <w:basedOn w:val="a1"/>
    <w:link w:val="120"/>
    <w:rsid w:val="00044714"/>
    <w:pPr>
      <w:widowControl w:val="0"/>
      <w:shd w:val="clear" w:color="auto" w:fill="FFFFFF"/>
      <w:spacing w:before="60" w:line="0" w:lineRule="atLeast"/>
    </w:pPr>
    <w:rPr>
      <w:b/>
      <w:bCs/>
      <w:i/>
      <w:iCs/>
      <w:spacing w:val="2"/>
      <w:sz w:val="22"/>
      <w:szCs w:val="22"/>
      <w:lang w:eastAsia="en-US"/>
    </w:rPr>
  </w:style>
  <w:style w:type="paragraph" w:customStyle="1" w:styleId="15">
    <w:name w:val="Заголовок №1"/>
    <w:basedOn w:val="a1"/>
    <w:link w:val="13"/>
    <w:rsid w:val="00044714"/>
    <w:pPr>
      <w:widowControl w:val="0"/>
      <w:shd w:val="clear" w:color="auto" w:fill="FFFFFF"/>
      <w:spacing w:before="240" w:after="360" w:line="0" w:lineRule="atLeast"/>
      <w:jc w:val="center"/>
      <w:outlineLvl w:val="0"/>
    </w:pPr>
    <w:rPr>
      <w:b/>
      <w:bCs/>
      <w:spacing w:val="2"/>
      <w:sz w:val="21"/>
      <w:szCs w:val="21"/>
      <w:lang w:eastAsia="en-US"/>
    </w:rPr>
  </w:style>
  <w:style w:type="paragraph" w:customStyle="1" w:styleId="26">
    <w:name w:val="Заголовок №2"/>
    <w:basedOn w:val="a1"/>
    <w:link w:val="25"/>
    <w:rsid w:val="00044714"/>
    <w:pPr>
      <w:widowControl w:val="0"/>
      <w:shd w:val="clear" w:color="auto" w:fill="FFFFFF"/>
      <w:spacing w:before="240" w:after="300" w:line="0" w:lineRule="atLeast"/>
      <w:ind w:firstLine="800"/>
      <w:jc w:val="both"/>
      <w:outlineLvl w:val="1"/>
    </w:pPr>
    <w:rPr>
      <w:b/>
      <w:bCs/>
      <w:spacing w:val="2"/>
      <w:sz w:val="21"/>
      <w:szCs w:val="21"/>
      <w:lang w:eastAsia="en-US"/>
    </w:rPr>
  </w:style>
  <w:style w:type="paragraph" w:styleId="aff2">
    <w:name w:val="footer"/>
    <w:basedOn w:val="a1"/>
    <w:link w:val="aff3"/>
    <w:uiPriority w:val="99"/>
    <w:rsid w:val="00A616EC"/>
    <w:pPr>
      <w:tabs>
        <w:tab w:val="center" w:pos="4703"/>
        <w:tab w:val="right" w:pos="9406"/>
      </w:tabs>
    </w:pPr>
    <w:rPr>
      <w:sz w:val="26"/>
      <w:szCs w:val="20"/>
    </w:rPr>
  </w:style>
  <w:style w:type="character" w:customStyle="1" w:styleId="aff3">
    <w:name w:val="Нижний колонтитул Знак"/>
    <w:basedOn w:val="a2"/>
    <w:link w:val="aff2"/>
    <w:uiPriority w:val="99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7">
    <w:name w:val="Body Text Indent 2"/>
    <w:basedOn w:val="a1"/>
    <w:link w:val="28"/>
    <w:rsid w:val="00A616EC"/>
    <w:pPr>
      <w:spacing w:after="120" w:line="480" w:lineRule="auto"/>
      <w:ind w:left="283"/>
    </w:pPr>
    <w:rPr>
      <w:sz w:val="26"/>
      <w:szCs w:val="20"/>
    </w:rPr>
  </w:style>
  <w:style w:type="character" w:customStyle="1" w:styleId="28">
    <w:name w:val="Основной текст с отступом 2 Знак"/>
    <w:basedOn w:val="a2"/>
    <w:link w:val="27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4">
    <w:name w:val="Стиль"/>
    <w:rsid w:val="00A616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A616EC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5">
    <w:name w:val="Subtitle"/>
    <w:basedOn w:val="a1"/>
    <w:link w:val="aff6"/>
    <w:qFormat/>
    <w:rsid w:val="00A616EC"/>
    <w:pPr>
      <w:spacing w:line="204" w:lineRule="auto"/>
      <w:jc w:val="center"/>
    </w:pPr>
    <w:rPr>
      <w:b/>
      <w:sz w:val="26"/>
      <w:szCs w:val="26"/>
    </w:rPr>
  </w:style>
  <w:style w:type="character" w:customStyle="1" w:styleId="aff6">
    <w:name w:val="Подзаголовок Знак"/>
    <w:basedOn w:val="a2"/>
    <w:link w:val="aff5"/>
    <w:rsid w:val="00A616EC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ff7">
    <w:name w:val="Plain Text"/>
    <w:basedOn w:val="a1"/>
    <w:link w:val="aff8"/>
    <w:rsid w:val="00A616EC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ff8">
    <w:name w:val="Текст Знак"/>
    <w:basedOn w:val="a2"/>
    <w:link w:val="aff7"/>
    <w:rsid w:val="00A616E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6">
    <w:name w:val="Style6"/>
    <w:basedOn w:val="a1"/>
    <w:rsid w:val="00A616EC"/>
    <w:pPr>
      <w:widowControl w:val="0"/>
      <w:autoSpaceDE w:val="0"/>
      <w:autoSpaceDN w:val="0"/>
      <w:adjustRightInd w:val="0"/>
      <w:spacing w:line="320" w:lineRule="exact"/>
      <w:ind w:firstLine="542"/>
      <w:jc w:val="both"/>
    </w:pPr>
  </w:style>
  <w:style w:type="paragraph" w:customStyle="1" w:styleId="Style7">
    <w:name w:val="Style7"/>
    <w:basedOn w:val="a1"/>
    <w:uiPriority w:val="99"/>
    <w:rsid w:val="00A616EC"/>
    <w:pPr>
      <w:widowControl w:val="0"/>
      <w:autoSpaceDE w:val="0"/>
      <w:autoSpaceDN w:val="0"/>
      <w:adjustRightInd w:val="0"/>
      <w:spacing w:line="326" w:lineRule="exact"/>
      <w:ind w:hanging="350"/>
      <w:jc w:val="both"/>
    </w:pPr>
  </w:style>
  <w:style w:type="paragraph" w:customStyle="1" w:styleId="Style8">
    <w:name w:val="Style8"/>
    <w:basedOn w:val="a1"/>
    <w:rsid w:val="00A616EC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rsid w:val="00A616EC"/>
    <w:rPr>
      <w:rFonts w:ascii="Times New Roman" w:hAnsi="Times New Roman" w:cs="Times New Roman"/>
      <w:sz w:val="30"/>
      <w:szCs w:val="30"/>
    </w:rPr>
  </w:style>
  <w:style w:type="character" w:customStyle="1" w:styleId="FontStyle15">
    <w:name w:val="Font Style15"/>
    <w:rsid w:val="00A616EC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1"/>
    <w:rsid w:val="00A616EC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customStyle="1" w:styleId="FontStyle12">
    <w:name w:val="Font Style12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rsid w:val="00A616EC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1"/>
    <w:rsid w:val="00A616EC"/>
    <w:pPr>
      <w:widowControl w:val="0"/>
      <w:autoSpaceDE w:val="0"/>
      <w:autoSpaceDN w:val="0"/>
      <w:adjustRightInd w:val="0"/>
      <w:spacing w:line="483" w:lineRule="exact"/>
      <w:ind w:firstLine="605"/>
      <w:jc w:val="both"/>
    </w:pPr>
  </w:style>
  <w:style w:type="paragraph" w:customStyle="1" w:styleId="Style5">
    <w:name w:val="Style5"/>
    <w:basedOn w:val="a1"/>
    <w:rsid w:val="00A616EC"/>
    <w:pPr>
      <w:widowControl w:val="0"/>
      <w:autoSpaceDE w:val="0"/>
      <w:autoSpaceDN w:val="0"/>
      <w:adjustRightInd w:val="0"/>
      <w:spacing w:line="370" w:lineRule="exact"/>
      <w:ind w:hanging="398"/>
      <w:jc w:val="both"/>
    </w:pPr>
  </w:style>
  <w:style w:type="character" w:customStyle="1" w:styleId="2Exact">
    <w:name w:val="Основной текст (2) Exact"/>
    <w:link w:val="29"/>
    <w:rsid w:val="00A616EC"/>
    <w:rPr>
      <w:b/>
      <w:bCs/>
      <w:spacing w:val="5"/>
      <w:sz w:val="25"/>
      <w:szCs w:val="25"/>
      <w:shd w:val="clear" w:color="auto" w:fill="FFFFFF"/>
    </w:rPr>
  </w:style>
  <w:style w:type="paragraph" w:customStyle="1" w:styleId="29">
    <w:name w:val="Основной текст (2)"/>
    <w:basedOn w:val="a1"/>
    <w:link w:val="2Exact"/>
    <w:rsid w:val="00A616EC"/>
    <w:pPr>
      <w:widowControl w:val="0"/>
      <w:shd w:val="clear" w:color="auto" w:fill="FFFFFF"/>
      <w:spacing w:after="1080" w:line="240" w:lineRule="atLeast"/>
    </w:pPr>
    <w:rPr>
      <w:rFonts w:asciiTheme="minorHAnsi" w:eastAsiaTheme="minorHAnsi" w:hAnsiTheme="minorHAnsi" w:cstheme="minorBidi"/>
      <w:b/>
      <w:bCs/>
      <w:spacing w:val="5"/>
      <w:sz w:val="25"/>
      <w:szCs w:val="25"/>
      <w:lang w:eastAsia="en-US"/>
    </w:rPr>
  </w:style>
  <w:style w:type="character" w:customStyle="1" w:styleId="2a">
    <w:name w:val="Подпись к таблице (2)_"/>
    <w:link w:val="2b"/>
    <w:locked/>
    <w:rsid w:val="00A616EC"/>
    <w:rPr>
      <w:spacing w:val="20"/>
      <w:sz w:val="26"/>
      <w:szCs w:val="26"/>
      <w:shd w:val="clear" w:color="auto" w:fill="FFFFFF"/>
    </w:rPr>
  </w:style>
  <w:style w:type="paragraph" w:customStyle="1" w:styleId="2b">
    <w:name w:val="Подпись к таблице (2)"/>
    <w:basedOn w:val="a1"/>
    <w:link w:val="2a"/>
    <w:rsid w:val="00A616EC"/>
    <w:pPr>
      <w:shd w:val="clear" w:color="auto" w:fill="FFFFFF"/>
      <w:spacing w:line="322" w:lineRule="exact"/>
    </w:pPr>
    <w:rPr>
      <w:rFonts w:asciiTheme="minorHAnsi" w:eastAsiaTheme="minorHAnsi" w:hAnsiTheme="minorHAnsi" w:cstheme="minorBidi"/>
      <w:spacing w:val="20"/>
      <w:sz w:val="26"/>
      <w:szCs w:val="26"/>
      <w:lang w:eastAsia="en-US"/>
    </w:rPr>
  </w:style>
  <w:style w:type="character" w:customStyle="1" w:styleId="aff9">
    <w:name w:val="Подпись к таблице_"/>
    <w:link w:val="affa"/>
    <w:locked/>
    <w:rsid w:val="00A616EC"/>
    <w:rPr>
      <w:spacing w:val="10"/>
      <w:sz w:val="26"/>
      <w:szCs w:val="26"/>
      <w:shd w:val="clear" w:color="auto" w:fill="FFFFFF"/>
    </w:rPr>
  </w:style>
  <w:style w:type="paragraph" w:customStyle="1" w:styleId="affa">
    <w:name w:val="Подпись к таблице"/>
    <w:basedOn w:val="a1"/>
    <w:link w:val="aff9"/>
    <w:rsid w:val="00A616EC"/>
    <w:pPr>
      <w:shd w:val="clear" w:color="auto" w:fill="FFFFFF"/>
      <w:spacing w:line="322" w:lineRule="exact"/>
      <w:ind w:hanging="680"/>
    </w:pPr>
    <w:rPr>
      <w:rFonts w:asciiTheme="minorHAnsi" w:eastAsiaTheme="minorHAnsi" w:hAnsiTheme="minorHAnsi" w:cstheme="minorBidi"/>
      <w:spacing w:val="10"/>
      <w:sz w:val="26"/>
      <w:szCs w:val="26"/>
      <w:lang w:eastAsia="en-US"/>
    </w:rPr>
  </w:style>
  <w:style w:type="character" w:customStyle="1" w:styleId="2c">
    <w:name w:val="Основной текст (2)_"/>
    <w:locked/>
    <w:rsid w:val="00A616EC"/>
    <w:rPr>
      <w:spacing w:val="10"/>
      <w:sz w:val="26"/>
      <w:szCs w:val="26"/>
      <w:lang w:bidi="ar-SA"/>
    </w:rPr>
  </w:style>
  <w:style w:type="character" w:customStyle="1" w:styleId="35">
    <w:name w:val="Основной текст (3)_"/>
    <w:link w:val="36"/>
    <w:locked/>
    <w:rsid w:val="00A616EC"/>
    <w:rPr>
      <w:b/>
      <w:bCs/>
      <w:spacing w:val="10"/>
      <w:sz w:val="24"/>
      <w:szCs w:val="24"/>
      <w:shd w:val="clear" w:color="auto" w:fill="FFFFFF"/>
    </w:rPr>
  </w:style>
  <w:style w:type="paragraph" w:customStyle="1" w:styleId="36">
    <w:name w:val="Основной текст (3)"/>
    <w:basedOn w:val="a1"/>
    <w:link w:val="35"/>
    <w:rsid w:val="00A616EC"/>
    <w:pPr>
      <w:shd w:val="clear" w:color="auto" w:fill="FFFFFF"/>
      <w:spacing w:line="298" w:lineRule="exact"/>
      <w:jc w:val="right"/>
    </w:pPr>
    <w:rPr>
      <w:rFonts w:asciiTheme="minorHAnsi" w:eastAsiaTheme="minorHAnsi" w:hAnsiTheme="minorHAnsi" w:cstheme="minorBidi"/>
      <w:b/>
      <w:bCs/>
      <w:spacing w:val="10"/>
      <w:lang w:eastAsia="en-US"/>
    </w:rPr>
  </w:style>
  <w:style w:type="character" w:customStyle="1" w:styleId="1pt">
    <w:name w:val="Подпись к таблице + Интервал 1 pt"/>
    <w:rsid w:val="00A616EC"/>
    <w:rPr>
      <w:spacing w:val="20"/>
      <w:sz w:val="26"/>
      <w:szCs w:val="26"/>
      <w:lang w:bidi="ar-SA"/>
    </w:rPr>
  </w:style>
  <w:style w:type="character" w:customStyle="1" w:styleId="1pt1">
    <w:name w:val="Подпись к таблице + Интервал 1 pt1"/>
    <w:rsid w:val="00A616EC"/>
    <w:rPr>
      <w:spacing w:val="20"/>
      <w:sz w:val="26"/>
      <w:szCs w:val="26"/>
      <w:u w:val="single"/>
      <w:lang w:bidi="ar-SA"/>
    </w:rPr>
  </w:style>
  <w:style w:type="paragraph" w:customStyle="1" w:styleId="2d">
    <w:name w:val="Абзац списка2"/>
    <w:basedOn w:val="a1"/>
    <w:rsid w:val="0074740C"/>
    <w:pPr>
      <w:ind w:left="720"/>
      <w:contextualSpacing/>
    </w:pPr>
    <w:rPr>
      <w:rFonts w:eastAsia="Calibri"/>
    </w:rPr>
  </w:style>
  <w:style w:type="character" w:customStyle="1" w:styleId="normaltextrun">
    <w:name w:val="normaltextrun"/>
    <w:rsid w:val="007F61C0"/>
  </w:style>
  <w:style w:type="character" w:customStyle="1" w:styleId="eop">
    <w:name w:val="eop"/>
    <w:rsid w:val="007F61C0"/>
  </w:style>
  <w:style w:type="paragraph" w:customStyle="1" w:styleId="17">
    <w:name w:val="Заголовок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Exact">
    <w:name w:val="Основной текст Exact"/>
    <w:rsid w:val="00FD5D4F"/>
    <w:rPr>
      <w:rFonts w:ascii="Times New Roman" w:hAnsi="Times New Roman" w:cs="Times New Roman"/>
      <w:spacing w:val="5"/>
      <w:sz w:val="25"/>
      <w:szCs w:val="25"/>
      <w:u w:val="none"/>
    </w:rPr>
  </w:style>
  <w:style w:type="character" w:customStyle="1" w:styleId="0pt1">
    <w:name w:val="Основной текст + Не полужирный;Интервал 0 pt"/>
    <w:rsid w:val="00FD5D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Dotum95pt0pt">
    <w:name w:val="Основной текст + Dotum;9;5 pt;Интервал 0 pt"/>
    <w:rsid w:val="00FD5D4F"/>
    <w:rPr>
      <w:rFonts w:ascii="Dotum" w:eastAsia="Dotum" w:hAnsi="Dotum" w:cs="Dotum"/>
      <w:color w:val="000000"/>
      <w:spacing w:val="13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18">
    <w:name w:val="Нормальный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b">
    <w:name w:val="Неформатированный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ourier New CYR" w:eastAsia="Times New Roman" w:hAnsi="Courier New CYR" w:cs="Courier New CYR"/>
      <w:color w:val="808000"/>
      <w:sz w:val="24"/>
      <w:szCs w:val="24"/>
      <w:lang w:eastAsia="ru-RU"/>
    </w:rPr>
  </w:style>
  <w:style w:type="paragraph" w:customStyle="1" w:styleId="affc">
    <w:name w:val="Разметка контекста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d">
    <w:name w:val="footnote text"/>
    <w:basedOn w:val="a1"/>
    <w:link w:val="affe"/>
    <w:rsid w:val="00FD5D4F"/>
    <w:rPr>
      <w:sz w:val="20"/>
      <w:szCs w:val="20"/>
    </w:rPr>
  </w:style>
  <w:style w:type="character" w:customStyle="1" w:styleId="affe">
    <w:name w:val="Текст сноски Знак"/>
    <w:basedOn w:val="a2"/>
    <w:link w:val="affd"/>
    <w:rsid w:val="00FD5D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">
    <w:name w:val="footnote reference"/>
    <w:rsid w:val="00FD5D4F"/>
    <w:rPr>
      <w:vertAlign w:val="superscript"/>
    </w:rPr>
  </w:style>
  <w:style w:type="paragraph" w:customStyle="1" w:styleId="ConsPlusCell">
    <w:name w:val="ConsPlusCell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fff0">
    <w:name w:val="FollowedHyperlink"/>
    <w:uiPriority w:val="99"/>
    <w:unhideWhenUsed/>
    <w:rsid w:val="00FD5D4F"/>
    <w:rPr>
      <w:color w:val="800080"/>
      <w:u w:val="single"/>
    </w:rPr>
  </w:style>
  <w:style w:type="numbering" w:customStyle="1" w:styleId="19">
    <w:name w:val="Нет списка1"/>
    <w:next w:val="a4"/>
    <w:uiPriority w:val="99"/>
    <w:semiHidden/>
    <w:unhideWhenUsed/>
    <w:rsid w:val="00FD5D4F"/>
  </w:style>
  <w:style w:type="paragraph" w:customStyle="1" w:styleId="xl65">
    <w:name w:val="xl65"/>
    <w:basedOn w:val="a1"/>
    <w:rsid w:val="00FD5D4F"/>
    <w:pPr>
      <w:spacing w:before="100" w:beforeAutospacing="1" w:after="100" w:afterAutospacing="1"/>
    </w:pPr>
  </w:style>
  <w:style w:type="paragraph" w:customStyle="1" w:styleId="xl66">
    <w:name w:val="xl66"/>
    <w:basedOn w:val="a1"/>
    <w:rsid w:val="00FD5D4F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1"/>
    <w:rsid w:val="00FD5D4F"/>
    <w:pPr>
      <w:spacing w:before="100" w:beforeAutospacing="1" w:after="100" w:afterAutospacing="1"/>
    </w:pPr>
  </w:style>
  <w:style w:type="paragraph" w:customStyle="1" w:styleId="xl68">
    <w:name w:val="xl68"/>
    <w:basedOn w:val="a1"/>
    <w:rsid w:val="00FD5D4F"/>
    <w:pPr>
      <w:spacing w:before="100" w:beforeAutospacing="1" w:after="100" w:afterAutospacing="1"/>
    </w:pPr>
  </w:style>
  <w:style w:type="paragraph" w:customStyle="1" w:styleId="xl69">
    <w:name w:val="xl6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73">
    <w:name w:val="xl73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1"/>
    <w:rsid w:val="00FD5D4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9">
    <w:name w:val="xl7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</w:rPr>
  </w:style>
  <w:style w:type="paragraph" w:customStyle="1" w:styleId="xl80">
    <w:name w:val="xl80"/>
    <w:basedOn w:val="a1"/>
    <w:rsid w:val="00FD5D4F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2">
    <w:name w:val="xl82"/>
    <w:basedOn w:val="a1"/>
    <w:rsid w:val="00FD5D4F"/>
    <w:pP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3">
    <w:name w:val="xl83"/>
    <w:basedOn w:val="a1"/>
    <w:rsid w:val="00FD5D4F"/>
    <w:pPr>
      <w:spacing w:before="100" w:beforeAutospacing="1" w:after="100" w:afterAutospacing="1"/>
    </w:pPr>
    <w:rPr>
      <w:b/>
      <w:bCs/>
      <w:i/>
      <w:iCs/>
    </w:rPr>
  </w:style>
  <w:style w:type="paragraph" w:customStyle="1" w:styleId="xl84">
    <w:name w:val="xl8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85">
    <w:name w:val="xl8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6">
    <w:name w:val="xl8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7">
    <w:name w:val="xl8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88">
    <w:name w:val="xl8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89">
    <w:name w:val="xl8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0">
    <w:name w:val="xl9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1">
    <w:name w:val="xl9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2">
    <w:name w:val="xl92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6">
    <w:name w:val="xl9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</w:style>
  <w:style w:type="paragraph" w:customStyle="1" w:styleId="xl97">
    <w:name w:val="xl9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8">
    <w:name w:val="xl9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9">
    <w:name w:val="xl9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00">
    <w:name w:val="xl10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2">
    <w:name w:val="xl10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4">
    <w:name w:val="xl10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5">
    <w:name w:val="xl10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8">
    <w:name w:val="xl10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10">
    <w:name w:val="xl11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4">
    <w:name w:val="xl114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5">
    <w:name w:val="xl11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16">
    <w:name w:val="xl11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17">
    <w:name w:val="xl11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21">
    <w:name w:val="xl121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2">
    <w:name w:val="xl12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3">
    <w:name w:val="xl12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5">
    <w:name w:val="xl12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6">
    <w:name w:val="xl12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127">
    <w:name w:val="xl12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28">
    <w:name w:val="xl12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9">
    <w:name w:val="xl129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0">
    <w:name w:val="xl130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1">
    <w:name w:val="xl131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2">
    <w:name w:val="xl132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6">
    <w:name w:val="xl136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8">
    <w:name w:val="xl138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9">
    <w:name w:val="xl13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0">
    <w:name w:val="xl140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1">
    <w:name w:val="xl141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2">
    <w:name w:val="xl142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3">
    <w:name w:val="xl14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4">
    <w:name w:val="xl14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7">
    <w:name w:val="xl147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8">
    <w:name w:val="xl14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9">
    <w:name w:val="xl14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0">
    <w:name w:val="xl150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</w:style>
  <w:style w:type="paragraph" w:customStyle="1" w:styleId="xl153">
    <w:name w:val="xl15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1"/>
    <w:rsid w:val="00FD5D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5">
    <w:name w:val="xl155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7">
    <w:name w:val="xl157"/>
    <w:basedOn w:val="a1"/>
    <w:rsid w:val="00FD5D4F"/>
    <w:pPr>
      <w:pBdr>
        <w:top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8">
    <w:name w:val="xl158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9">
    <w:name w:val="xl159"/>
    <w:basedOn w:val="a1"/>
    <w:rsid w:val="00FD5D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1"/>
    <w:rsid w:val="00FD5D4F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1">
    <w:name w:val="xl161"/>
    <w:basedOn w:val="a1"/>
    <w:rsid w:val="00FD5D4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2">
    <w:name w:val="xl162"/>
    <w:basedOn w:val="a1"/>
    <w:rsid w:val="00FD5D4F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3">
    <w:name w:val="xl163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4">
    <w:name w:val="xl16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5">
    <w:name w:val="xl165"/>
    <w:basedOn w:val="a1"/>
    <w:rsid w:val="00FD5D4F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6">
    <w:name w:val="xl166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7">
    <w:name w:val="xl16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8">
    <w:name w:val="xl168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9">
    <w:name w:val="xl16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0">
    <w:name w:val="xl17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71">
    <w:name w:val="xl17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172">
    <w:name w:val="xl17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3">
    <w:name w:val="xl173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74">
    <w:name w:val="xl17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5">
    <w:name w:val="xl175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6">
    <w:name w:val="xl176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78">
    <w:name w:val="xl17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0">
    <w:name w:val="xl180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1">
    <w:name w:val="xl181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2">
    <w:name w:val="xl182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3">
    <w:name w:val="xl18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ConsNormal">
    <w:name w:val="ConsNormal"/>
    <w:link w:val="ConsNormal0"/>
    <w:qFormat/>
    <w:rsid w:val="002B5B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0">
    <w:name w:val="Обычный + 11 пт"/>
    <w:basedOn w:val="a1"/>
    <w:link w:val="111"/>
    <w:rsid w:val="002B5B2D"/>
    <w:pPr>
      <w:jc w:val="both"/>
    </w:pPr>
  </w:style>
  <w:style w:type="character" w:customStyle="1" w:styleId="111">
    <w:name w:val="Обычный + 11 пт Знак"/>
    <w:basedOn w:val="a2"/>
    <w:link w:val="110"/>
    <w:rsid w:val="002B5B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Прижатый влево"/>
    <w:basedOn w:val="a1"/>
    <w:next w:val="a1"/>
    <w:rsid w:val="002B5B2D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fff2">
    <w:name w:val="Нормальный (таблица)"/>
    <w:basedOn w:val="a1"/>
    <w:next w:val="a1"/>
    <w:rsid w:val="002B5B2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table" w:customStyle="1" w:styleId="TableNormal">
    <w:name w:val="Table Normal"/>
    <w:uiPriority w:val="2"/>
    <w:semiHidden/>
    <w:unhideWhenUsed/>
    <w:qFormat/>
    <w:rsid w:val="00CD6D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CD6DFA"/>
    <w:pPr>
      <w:widowControl w:val="0"/>
      <w:autoSpaceDE w:val="0"/>
      <w:autoSpaceDN w:val="0"/>
      <w:spacing w:before="39"/>
      <w:jc w:val="center"/>
    </w:pPr>
    <w:rPr>
      <w:sz w:val="22"/>
      <w:szCs w:val="22"/>
      <w:lang w:eastAsia="en-US"/>
    </w:rPr>
  </w:style>
  <w:style w:type="character" w:styleId="afff3">
    <w:name w:val="page number"/>
    <w:basedOn w:val="a2"/>
    <w:qFormat/>
    <w:rsid w:val="008E2293"/>
  </w:style>
  <w:style w:type="character" w:customStyle="1" w:styleId="ListLabel8">
    <w:name w:val="ListLabel 8"/>
    <w:qFormat/>
    <w:rsid w:val="008E2293"/>
    <w:rPr>
      <w:color w:val="0D0D0D"/>
    </w:rPr>
  </w:style>
  <w:style w:type="character" w:customStyle="1" w:styleId="-">
    <w:name w:val="Интернет-ссылка"/>
    <w:rsid w:val="008E2293"/>
    <w:rPr>
      <w:color w:val="0000FF"/>
      <w:u w:val="single"/>
    </w:rPr>
  </w:style>
  <w:style w:type="character" w:customStyle="1" w:styleId="60">
    <w:name w:val="Заголовок 6 Знак"/>
    <w:basedOn w:val="a2"/>
    <w:link w:val="6"/>
    <w:uiPriority w:val="9"/>
    <w:semiHidden/>
    <w:rsid w:val="00AE7D5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14">
    <w:name w:val="Стиль 14 пт По ширине"/>
    <w:basedOn w:val="a1"/>
    <w:rsid w:val="00081DEC"/>
    <w:pPr>
      <w:numPr>
        <w:numId w:val="2"/>
      </w:numPr>
      <w:tabs>
        <w:tab w:val="clear" w:pos="809"/>
        <w:tab w:val="num" w:pos="525"/>
      </w:tabs>
      <w:ind w:left="-142" w:firstLine="426"/>
      <w:jc w:val="both"/>
    </w:pPr>
    <w:rPr>
      <w:sz w:val="28"/>
      <w:szCs w:val="28"/>
    </w:rPr>
  </w:style>
  <w:style w:type="paragraph" w:customStyle="1" w:styleId="ParagraphStyle19">
    <w:name w:val="ParagraphStyle19"/>
    <w:hidden/>
    <w:rsid w:val="009142F6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20">
    <w:name w:val="ParagraphStyle20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1">
    <w:name w:val="ParagraphStyle21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2">
    <w:name w:val="ParagraphStyle22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3">
    <w:name w:val="ParagraphStyle23"/>
    <w:hidden/>
    <w:rsid w:val="009142F6"/>
    <w:pPr>
      <w:spacing w:after="0" w:line="240" w:lineRule="auto"/>
      <w:ind w:left="141" w:right="28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4">
    <w:name w:val="ParagraphStyle24"/>
    <w:hidden/>
    <w:rsid w:val="009142F6"/>
    <w:pPr>
      <w:spacing w:after="0" w:line="240" w:lineRule="auto"/>
      <w:ind w:left="141" w:right="28"/>
    </w:pPr>
    <w:rPr>
      <w:rFonts w:ascii="Calibri" w:eastAsia="Calibri" w:hAnsi="Calibri" w:cs="Times New Roman"/>
      <w:lang w:eastAsia="ru-RU"/>
    </w:rPr>
  </w:style>
  <w:style w:type="paragraph" w:customStyle="1" w:styleId="ParagraphStyle25">
    <w:name w:val="ParagraphStyle25"/>
    <w:hidden/>
    <w:rsid w:val="009142F6"/>
    <w:pPr>
      <w:spacing w:after="0" w:line="240" w:lineRule="auto"/>
      <w:ind w:left="28" w:right="28"/>
    </w:pPr>
    <w:rPr>
      <w:rFonts w:ascii="Calibri" w:eastAsia="Calibri" w:hAnsi="Calibri" w:cs="Times New Roman"/>
      <w:lang w:eastAsia="ru-RU"/>
    </w:rPr>
  </w:style>
  <w:style w:type="paragraph" w:customStyle="1" w:styleId="ParagraphStyle26">
    <w:name w:val="ParagraphStyle26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character" w:customStyle="1" w:styleId="CharacterStyle19">
    <w:name w:val="CharacterStyle19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0">
    <w:name w:val="CharacterStyle20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1">
    <w:name w:val="CharacterStyle21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2">
    <w:name w:val="CharacterStyle22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3">
    <w:name w:val="CharacterStyle23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paragraph" w:customStyle="1" w:styleId="xl63">
    <w:name w:val="xl63"/>
    <w:basedOn w:val="a1"/>
    <w:rsid w:val="00423B03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4">
    <w:name w:val="xl64"/>
    <w:basedOn w:val="a1"/>
    <w:rsid w:val="00423B03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character" w:customStyle="1" w:styleId="70">
    <w:name w:val="Заголовок 7 Знак"/>
    <w:basedOn w:val="a2"/>
    <w:link w:val="7"/>
    <w:uiPriority w:val="9"/>
    <w:semiHidden/>
    <w:rsid w:val="001A5E3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1a">
    <w:name w:val="Заголовок1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2e">
    <w:name w:val="Обычный2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Heading">
    <w:name w:val="Heading"/>
    <w:uiPriority w:val="99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blk3">
    <w:name w:val="blk3"/>
    <w:uiPriority w:val="99"/>
    <w:rsid w:val="001A5E37"/>
    <w:rPr>
      <w:rFonts w:cs="Times New Roman"/>
    </w:rPr>
  </w:style>
  <w:style w:type="paragraph" w:customStyle="1" w:styleId="1b">
    <w:name w:val="Цитата1"/>
    <w:basedOn w:val="a1"/>
    <w:uiPriority w:val="99"/>
    <w:rsid w:val="001A5E37"/>
    <w:pPr>
      <w:shd w:val="clear" w:color="auto" w:fill="FFFFFF"/>
      <w:overflowPunct w:val="0"/>
      <w:autoSpaceDE w:val="0"/>
      <w:autoSpaceDN w:val="0"/>
      <w:adjustRightInd w:val="0"/>
      <w:spacing w:line="360" w:lineRule="auto"/>
      <w:ind w:right="-142" w:firstLine="900"/>
      <w:jc w:val="both"/>
    </w:pPr>
    <w:rPr>
      <w:rFonts w:ascii="Times New Roman CYR" w:hAnsi="Times New Roman CYR"/>
      <w:b/>
      <w:bCs/>
      <w:color w:val="000000"/>
      <w:spacing w:val="-3"/>
      <w:sz w:val="36"/>
      <w:szCs w:val="20"/>
    </w:rPr>
  </w:style>
  <w:style w:type="paragraph" w:customStyle="1" w:styleId="tree">
    <w:name w:val="tree"/>
    <w:basedOn w:val="a1"/>
    <w:uiPriority w:val="99"/>
    <w:rsid w:val="001A5E37"/>
    <w:pPr>
      <w:spacing w:before="100" w:beforeAutospacing="1" w:after="100" w:afterAutospacing="1"/>
    </w:pPr>
    <w:rPr>
      <w:rFonts w:ascii="Arial" w:hAnsi="Arial" w:cs="Arial"/>
      <w:color w:val="222222"/>
      <w:sz w:val="16"/>
      <w:szCs w:val="16"/>
    </w:rPr>
  </w:style>
  <w:style w:type="character" w:styleId="afff4">
    <w:name w:val="Emphasis"/>
    <w:qFormat/>
    <w:rsid w:val="001A5E37"/>
    <w:rPr>
      <w:i/>
      <w:iCs/>
    </w:rPr>
  </w:style>
  <w:style w:type="paragraph" w:customStyle="1" w:styleId="Standard">
    <w:name w:val="Standard"/>
    <w:rsid w:val="001A5E3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37">
    <w:name w:val="Обычный3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41">
    <w:name w:val="Обычный4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42">
    <w:name w:val="Основной текст (4)_"/>
    <w:link w:val="43"/>
    <w:locked/>
    <w:rsid w:val="001A5E37"/>
    <w:rPr>
      <w:rFonts w:ascii="Microsoft Sans Serif" w:eastAsia="Microsoft Sans Serif" w:hAnsi="Microsoft Sans Serif" w:cs="Microsoft Sans Serif"/>
      <w:sz w:val="24"/>
      <w:szCs w:val="24"/>
      <w:shd w:val="clear" w:color="auto" w:fill="FFFFFF"/>
    </w:rPr>
  </w:style>
  <w:style w:type="paragraph" w:customStyle="1" w:styleId="43">
    <w:name w:val="Основной текст (4)"/>
    <w:basedOn w:val="a1"/>
    <w:link w:val="42"/>
    <w:rsid w:val="001A5E37"/>
    <w:pPr>
      <w:shd w:val="clear" w:color="auto" w:fill="FFFFFF"/>
      <w:spacing w:before="60" w:line="0" w:lineRule="atLeast"/>
    </w:pPr>
    <w:rPr>
      <w:rFonts w:ascii="Microsoft Sans Serif" w:eastAsia="Microsoft Sans Serif" w:hAnsi="Microsoft Sans Serif" w:cs="Microsoft Sans Serif"/>
      <w:lang w:eastAsia="en-US"/>
    </w:rPr>
  </w:style>
  <w:style w:type="character" w:styleId="afff5">
    <w:name w:val="Strong"/>
    <w:basedOn w:val="a2"/>
    <w:uiPriority w:val="22"/>
    <w:qFormat/>
    <w:rsid w:val="001A5E37"/>
    <w:rPr>
      <w:b/>
      <w:bCs/>
    </w:rPr>
  </w:style>
  <w:style w:type="paragraph" w:customStyle="1" w:styleId="p91">
    <w:name w:val="p91"/>
    <w:basedOn w:val="a1"/>
    <w:rsid w:val="001A5E37"/>
    <w:pPr>
      <w:spacing w:before="100" w:beforeAutospacing="1" w:after="100" w:afterAutospacing="1"/>
      <w:jc w:val="both"/>
    </w:pPr>
  </w:style>
  <w:style w:type="paragraph" w:customStyle="1" w:styleId="p16">
    <w:name w:val="p16"/>
    <w:basedOn w:val="a1"/>
    <w:rsid w:val="001A5E37"/>
    <w:pPr>
      <w:spacing w:before="100" w:beforeAutospacing="1" w:after="100" w:afterAutospacing="1"/>
      <w:jc w:val="center"/>
    </w:pPr>
  </w:style>
  <w:style w:type="paragraph" w:customStyle="1" w:styleId="p51">
    <w:name w:val="p51"/>
    <w:basedOn w:val="a1"/>
    <w:rsid w:val="001A5E37"/>
    <w:pPr>
      <w:spacing w:before="100" w:beforeAutospacing="1" w:after="100" w:afterAutospacing="1"/>
      <w:ind w:firstLine="566"/>
      <w:jc w:val="both"/>
    </w:pPr>
  </w:style>
  <w:style w:type="paragraph" w:customStyle="1" w:styleId="p101">
    <w:name w:val="p101"/>
    <w:basedOn w:val="a1"/>
    <w:rsid w:val="001A5E37"/>
    <w:pPr>
      <w:spacing w:before="100" w:beforeAutospacing="1" w:after="100" w:afterAutospacing="1"/>
      <w:ind w:firstLine="425"/>
      <w:jc w:val="both"/>
    </w:pPr>
  </w:style>
  <w:style w:type="paragraph" w:customStyle="1" w:styleId="p21">
    <w:name w:val="p21"/>
    <w:basedOn w:val="a1"/>
    <w:rsid w:val="001A5E37"/>
    <w:pPr>
      <w:spacing w:before="100" w:beforeAutospacing="1" w:after="100" w:afterAutospacing="1"/>
    </w:pPr>
  </w:style>
  <w:style w:type="paragraph" w:customStyle="1" w:styleId="t11">
    <w:name w:val="t11"/>
    <w:basedOn w:val="a1"/>
    <w:rsid w:val="001A5E37"/>
    <w:pPr>
      <w:spacing w:before="100" w:beforeAutospacing="1" w:after="100" w:afterAutospacing="1"/>
    </w:pPr>
  </w:style>
  <w:style w:type="paragraph" w:customStyle="1" w:styleId="p111">
    <w:name w:val="p111"/>
    <w:basedOn w:val="a1"/>
    <w:rsid w:val="001A5E37"/>
    <w:pPr>
      <w:spacing w:before="100" w:beforeAutospacing="1" w:after="100" w:afterAutospacing="1"/>
    </w:pPr>
    <w:rPr>
      <w:sz w:val="20"/>
      <w:szCs w:val="20"/>
    </w:rPr>
  </w:style>
  <w:style w:type="paragraph" w:customStyle="1" w:styleId="p121">
    <w:name w:val="p121"/>
    <w:basedOn w:val="a1"/>
    <w:rsid w:val="001A5E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p131">
    <w:name w:val="p131"/>
    <w:basedOn w:val="a1"/>
    <w:rsid w:val="001A5E37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p141">
    <w:name w:val="p141"/>
    <w:basedOn w:val="a1"/>
    <w:rsid w:val="001A5E37"/>
    <w:pPr>
      <w:spacing w:before="100" w:beforeAutospacing="1" w:after="100" w:afterAutospacing="1"/>
      <w:ind w:firstLine="284"/>
      <w:jc w:val="both"/>
    </w:pPr>
  </w:style>
  <w:style w:type="character" w:customStyle="1" w:styleId="normaltextrun1">
    <w:name w:val="normaltextrun1"/>
    <w:basedOn w:val="a2"/>
    <w:rsid w:val="001A5E37"/>
  </w:style>
  <w:style w:type="character" w:customStyle="1" w:styleId="highlighthighlightactive">
    <w:name w:val="highlight highlight_active"/>
    <w:basedOn w:val="a2"/>
    <w:rsid w:val="001A5E37"/>
  </w:style>
  <w:style w:type="paragraph" w:customStyle="1" w:styleId="western">
    <w:name w:val="western"/>
    <w:basedOn w:val="a1"/>
    <w:rsid w:val="001A5E37"/>
    <w:pPr>
      <w:spacing w:before="100" w:beforeAutospacing="1" w:after="100" w:afterAutospacing="1"/>
    </w:pPr>
  </w:style>
  <w:style w:type="character" w:customStyle="1" w:styleId="61">
    <w:name w:val="Основной текст (6)"/>
    <w:basedOn w:val="a2"/>
    <w:rsid w:val="001A5E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ConsNonformat">
    <w:name w:val="ConsNonformat"/>
    <w:link w:val="ConsNonformat0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101">
    <w:name w:val="xl101"/>
    <w:basedOn w:val="a1"/>
    <w:rsid w:val="001A5E3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character" w:customStyle="1" w:styleId="211pt">
    <w:name w:val="Основной текст (2) + 11 pt"/>
    <w:basedOn w:val="2c"/>
    <w:rsid w:val="001A5E37"/>
    <w:rPr>
      <w:rFonts w:eastAsia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formattext">
    <w:name w:val="formattext"/>
    <w:basedOn w:val="a1"/>
    <w:rsid w:val="001A5E37"/>
    <w:pPr>
      <w:spacing w:before="100" w:beforeAutospacing="1" w:after="100" w:afterAutospacing="1"/>
    </w:pPr>
  </w:style>
  <w:style w:type="paragraph" w:customStyle="1" w:styleId="51">
    <w:name w:val="Обычный5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f6">
    <w:name w:val="Document Map"/>
    <w:basedOn w:val="a1"/>
    <w:link w:val="afff7"/>
    <w:rsid w:val="001A5E37"/>
    <w:pPr>
      <w:shd w:val="clear" w:color="auto" w:fill="000080"/>
    </w:pPr>
    <w:rPr>
      <w:rFonts w:ascii="Tahoma" w:hAnsi="Tahoma" w:cs="Tahoma"/>
      <w:sz w:val="26"/>
      <w:szCs w:val="20"/>
    </w:rPr>
  </w:style>
  <w:style w:type="character" w:customStyle="1" w:styleId="afff7">
    <w:name w:val="Схема документа Знак"/>
    <w:basedOn w:val="a2"/>
    <w:link w:val="afff6"/>
    <w:rsid w:val="001A5E37"/>
    <w:rPr>
      <w:rFonts w:ascii="Tahoma" w:eastAsia="Times New Roman" w:hAnsi="Tahoma" w:cs="Tahoma"/>
      <w:sz w:val="26"/>
      <w:szCs w:val="20"/>
      <w:shd w:val="clear" w:color="auto" w:fill="000080"/>
      <w:lang w:eastAsia="ru-RU"/>
    </w:rPr>
  </w:style>
  <w:style w:type="paragraph" w:customStyle="1" w:styleId="ConsCell">
    <w:name w:val="ConsCell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8">
    <w:name w:val="Знак Знак Знак Знак Знак Знак Знак Знак Знак Знак Знак Знак Знак Знак Знак Знак Знак Знак Знак"/>
    <w:basedOn w:val="a1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9">
    <w:name w:val="Знак"/>
    <w:basedOn w:val="a1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62">
    <w:name w:val="Обычный6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112">
    <w:name w:val="Заголовок 11"/>
    <w:basedOn w:val="a1"/>
    <w:uiPriority w:val="1"/>
    <w:qFormat/>
    <w:rsid w:val="001A5E37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SUBHEADR">
    <w:name w:val="SUBHEAD_R"/>
    <w:rsid w:val="001A5E37"/>
    <w:pPr>
      <w:widowControl w:val="0"/>
      <w:spacing w:after="0" w:line="220" w:lineRule="atLeast"/>
      <w:ind w:left="4535"/>
    </w:pPr>
    <w:rPr>
      <w:rFonts w:ascii="TimesDL" w:eastAsia="Times New Roman" w:hAnsi="TimesDL" w:cs="Times New Roman"/>
      <w:sz w:val="20"/>
      <w:szCs w:val="20"/>
      <w:lang w:eastAsia="ru-RU"/>
    </w:rPr>
  </w:style>
  <w:style w:type="character" w:customStyle="1" w:styleId="afffa">
    <w:name w:val="Цветовое выделение"/>
    <w:rsid w:val="001A5E37"/>
    <w:rPr>
      <w:b/>
      <w:color w:val="000080"/>
      <w:sz w:val="28"/>
    </w:rPr>
  </w:style>
  <w:style w:type="paragraph" w:customStyle="1" w:styleId="140">
    <w:name w:val="Знак14"/>
    <w:basedOn w:val="a1"/>
    <w:rsid w:val="00E4471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ffb">
    <w:name w:val="endnote reference"/>
    <w:basedOn w:val="a2"/>
    <w:rsid w:val="00E4471A"/>
    <w:rPr>
      <w:vertAlign w:val="superscript"/>
    </w:rPr>
  </w:style>
  <w:style w:type="paragraph" w:styleId="afffc">
    <w:name w:val="Revision"/>
    <w:hidden/>
    <w:uiPriority w:val="99"/>
    <w:semiHidden/>
    <w:rsid w:val="00E4471A"/>
    <w:pPr>
      <w:spacing w:after="0" w:line="240" w:lineRule="auto"/>
    </w:pPr>
  </w:style>
  <w:style w:type="paragraph" w:customStyle="1" w:styleId="formattexttopleveltext">
    <w:name w:val="formattext topleveltext"/>
    <w:basedOn w:val="a1"/>
    <w:rsid w:val="00E4471A"/>
    <w:pPr>
      <w:spacing w:before="100" w:beforeAutospacing="1" w:after="100" w:afterAutospacing="1"/>
    </w:pPr>
  </w:style>
  <w:style w:type="paragraph" w:customStyle="1" w:styleId="afffd">
    <w:name w:val="Знак Знак Знак Знак"/>
    <w:basedOn w:val="a1"/>
    <w:rsid w:val="00E4471A"/>
    <w:rPr>
      <w:rFonts w:ascii="Verdana" w:hAnsi="Verdana" w:cs="Verdana"/>
      <w:sz w:val="20"/>
      <w:szCs w:val="20"/>
      <w:lang w:val="en-US" w:eastAsia="en-US"/>
    </w:rPr>
  </w:style>
  <w:style w:type="paragraph" w:customStyle="1" w:styleId="320">
    <w:name w:val="Основной текст с отступом 32"/>
    <w:basedOn w:val="a1"/>
    <w:rsid w:val="00E4471A"/>
    <w:pPr>
      <w:widowControl w:val="0"/>
      <w:suppressAutoHyphens/>
      <w:spacing w:after="120"/>
      <w:ind w:left="283"/>
    </w:pPr>
    <w:rPr>
      <w:rFonts w:eastAsia="Lucida Sans Unicode" w:cs="Tahoma"/>
      <w:color w:val="000000"/>
      <w:sz w:val="16"/>
      <w:szCs w:val="16"/>
      <w:lang w:eastAsia="en-US" w:bidi="en-US"/>
    </w:rPr>
  </w:style>
  <w:style w:type="paragraph" w:customStyle="1" w:styleId="52">
    <w:name w:val="Основной текст5"/>
    <w:basedOn w:val="a1"/>
    <w:rsid w:val="00E4471A"/>
    <w:pPr>
      <w:shd w:val="clear" w:color="auto" w:fill="FFFFFF"/>
      <w:spacing w:before="240" w:after="420" w:line="0" w:lineRule="atLeast"/>
      <w:ind w:hanging="4320"/>
      <w:jc w:val="both"/>
    </w:pPr>
    <w:rPr>
      <w:color w:val="000000"/>
      <w:sz w:val="28"/>
      <w:szCs w:val="28"/>
      <w:lang w:val="ru"/>
    </w:rPr>
  </w:style>
  <w:style w:type="character" w:customStyle="1" w:styleId="ConsNonformat0">
    <w:name w:val="ConsNonformat Знак"/>
    <w:link w:val="ConsNonformat"/>
    <w:rsid w:val="00E4471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8">
    <w:name w:val="Абзац списка3"/>
    <w:basedOn w:val="a1"/>
    <w:rsid w:val="00962D66"/>
    <w:pPr>
      <w:ind w:left="720"/>
      <w:contextualSpacing/>
    </w:pPr>
    <w:rPr>
      <w:rFonts w:eastAsia="Calibri"/>
    </w:rPr>
  </w:style>
  <w:style w:type="paragraph" w:customStyle="1" w:styleId="44">
    <w:name w:val="Абзац списка4"/>
    <w:basedOn w:val="a1"/>
    <w:rsid w:val="00333C99"/>
    <w:pPr>
      <w:ind w:left="720"/>
      <w:contextualSpacing/>
    </w:pPr>
    <w:rPr>
      <w:rFonts w:eastAsia="Calibri"/>
    </w:rPr>
  </w:style>
  <w:style w:type="paragraph" w:customStyle="1" w:styleId="xl184">
    <w:name w:val="xl184"/>
    <w:basedOn w:val="a1"/>
    <w:rsid w:val="00675A9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85">
    <w:name w:val="xl185"/>
    <w:basedOn w:val="a1"/>
    <w:rsid w:val="00675A9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86">
    <w:name w:val="xl186"/>
    <w:basedOn w:val="a1"/>
    <w:rsid w:val="00675A97"/>
    <w:pPr>
      <w:pBdr>
        <w:left w:val="single" w:sz="8" w:space="0" w:color="auto"/>
        <w:bottom w:val="single" w:sz="8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character" w:customStyle="1" w:styleId="0pt2">
    <w:name w:val="Основной текст + Полужирный;Интервал 0 pt"/>
    <w:rsid w:val="003055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6"/>
      <w:w w:val="100"/>
      <w:position w:val="0"/>
      <w:sz w:val="22"/>
      <w:szCs w:val="22"/>
      <w:u w:val="none"/>
      <w:shd w:val="clear" w:color="auto" w:fill="FFFFFF"/>
      <w:lang w:val="ru-RU"/>
    </w:rPr>
  </w:style>
  <w:style w:type="table" w:customStyle="1" w:styleId="1c">
    <w:name w:val="Сетка таблицы1"/>
    <w:basedOn w:val="a3"/>
    <w:next w:val="afd"/>
    <w:rsid w:val="009F0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">
    <w:name w:val="Нет списка2"/>
    <w:next w:val="a4"/>
    <w:uiPriority w:val="99"/>
    <w:semiHidden/>
    <w:unhideWhenUsed/>
    <w:rsid w:val="009F0F65"/>
  </w:style>
  <w:style w:type="paragraph" w:customStyle="1" w:styleId="ConsPlusDocList">
    <w:name w:val="ConsPlusDoc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16"/>
      <w:szCs w:val="16"/>
      <w:lang w:eastAsia="ru-RU"/>
    </w:rPr>
  </w:style>
  <w:style w:type="paragraph" w:customStyle="1" w:styleId="ConsPlusJurTerm">
    <w:name w:val="ConsPlusJurTerm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lang w:eastAsia="ru-RU"/>
    </w:rPr>
  </w:style>
  <w:style w:type="paragraph" w:customStyle="1" w:styleId="ConsPlusTextList">
    <w:name w:val="ConsPlusText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53">
    <w:name w:val="Абзац списка5"/>
    <w:basedOn w:val="a1"/>
    <w:rsid w:val="00AA4D9F"/>
    <w:pPr>
      <w:ind w:left="720"/>
      <w:contextualSpacing/>
    </w:pPr>
    <w:rPr>
      <w:rFonts w:eastAsia="Calibri"/>
    </w:rPr>
  </w:style>
  <w:style w:type="paragraph" w:customStyle="1" w:styleId="71">
    <w:name w:val="Обычный7"/>
    <w:rsid w:val="004E1C2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FontStyle17">
    <w:name w:val="Font Style17"/>
    <w:rsid w:val="004E1C25"/>
    <w:rPr>
      <w:rFonts w:ascii="Arial" w:hAnsi="Arial" w:cs="Arial"/>
      <w:sz w:val="22"/>
      <w:szCs w:val="22"/>
    </w:rPr>
  </w:style>
  <w:style w:type="paragraph" w:customStyle="1" w:styleId="Style1">
    <w:name w:val="Style1"/>
    <w:basedOn w:val="a1"/>
    <w:rsid w:val="004E1C25"/>
    <w:pPr>
      <w:widowControl w:val="0"/>
      <w:autoSpaceDE w:val="0"/>
      <w:autoSpaceDN w:val="0"/>
      <w:adjustRightInd w:val="0"/>
      <w:spacing w:line="275" w:lineRule="exact"/>
      <w:ind w:firstLine="528"/>
      <w:jc w:val="both"/>
    </w:pPr>
    <w:rPr>
      <w:rFonts w:ascii="Arial" w:hAnsi="Arial"/>
    </w:rPr>
  </w:style>
  <w:style w:type="character" w:customStyle="1" w:styleId="FontStyle16">
    <w:name w:val="Font Style16"/>
    <w:uiPriority w:val="99"/>
    <w:rsid w:val="004E1C25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18">
    <w:name w:val="Font Style18"/>
    <w:rsid w:val="004E1C25"/>
    <w:rPr>
      <w:rFonts w:ascii="Times New Roman" w:hAnsi="Times New Roman" w:cs="Times New Roman"/>
      <w:spacing w:val="20"/>
      <w:sz w:val="22"/>
      <w:szCs w:val="22"/>
    </w:rPr>
  </w:style>
  <w:style w:type="paragraph" w:customStyle="1" w:styleId="zag">
    <w:name w:val="zag"/>
    <w:basedOn w:val="a1"/>
    <w:rsid w:val="004E1C25"/>
    <w:pPr>
      <w:spacing w:before="100" w:beforeAutospacing="1" w:after="100" w:afterAutospacing="1"/>
    </w:pPr>
  </w:style>
  <w:style w:type="numbering" w:styleId="111111">
    <w:name w:val="Outline List 2"/>
    <w:basedOn w:val="a4"/>
    <w:rsid w:val="004E1C25"/>
    <w:pPr>
      <w:numPr>
        <w:numId w:val="3"/>
      </w:numPr>
    </w:pPr>
  </w:style>
  <w:style w:type="numbering" w:styleId="1ai">
    <w:name w:val="Outline List 1"/>
    <w:basedOn w:val="a4"/>
    <w:rsid w:val="004E1C25"/>
    <w:pPr>
      <w:numPr>
        <w:numId w:val="4"/>
      </w:numPr>
    </w:pPr>
  </w:style>
  <w:style w:type="character" w:customStyle="1" w:styleId="apple-style-span">
    <w:name w:val="apple-style-span"/>
    <w:rsid w:val="004E1C25"/>
    <w:rPr>
      <w:rFonts w:cs="Times New Roman"/>
    </w:rPr>
  </w:style>
  <w:style w:type="character" w:customStyle="1" w:styleId="short">
    <w:name w:val="short"/>
    <w:rsid w:val="004E1C25"/>
    <w:rPr>
      <w:rFonts w:cs="Times New Roman"/>
    </w:rPr>
  </w:style>
  <w:style w:type="paragraph" w:styleId="afffe">
    <w:name w:val="TOC Heading"/>
    <w:basedOn w:val="1"/>
    <w:next w:val="a1"/>
    <w:qFormat/>
    <w:rsid w:val="004E1C25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1d">
    <w:name w:val="toc 1"/>
    <w:basedOn w:val="a1"/>
    <w:next w:val="a1"/>
    <w:autoRedefine/>
    <w:unhideWhenUsed/>
    <w:rsid w:val="004E1C25"/>
    <w:pPr>
      <w:tabs>
        <w:tab w:val="right" w:leader="dot" w:pos="10337"/>
      </w:tabs>
    </w:pPr>
    <w:rPr>
      <w:rFonts w:ascii="Calibri" w:hAnsi="Calibri"/>
      <w:b/>
      <w:noProof/>
      <w:sz w:val="22"/>
      <w:szCs w:val="22"/>
    </w:rPr>
  </w:style>
  <w:style w:type="paragraph" w:styleId="2f0">
    <w:name w:val="toc 2"/>
    <w:basedOn w:val="a1"/>
    <w:next w:val="a1"/>
    <w:autoRedefine/>
    <w:unhideWhenUsed/>
    <w:rsid w:val="004E1C25"/>
    <w:pPr>
      <w:spacing w:after="200" w:line="276" w:lineRule="auto"/>
      <w:ind w:left="220"/>
    </w:pPr>
    <w:rPr>
      <w:rFonts w:ascii="Calibri" w:hAnsi="Calibri"/>
      <w:sz w:val="22"/>
      <w:szCs w:val="22"/>
    </w:rPr>
  </w:style>
  <w:style w:type="paragraph" w:styleId="39">
    <w:name w:val="toc 3"/>
    <w:basedOn w:val="a1"/>
    <w:next w:val="a1"/>
    <w:autoRedefine/>
    <w:unhideWhenUsed/>
    <w:rsid w:val="004E1C25"/>
    <w:pPr>
      <w:spacing w:after="200" w:line="276" w:lineRule="auto"/>
      <w:ind w:left="440"/>
    </w:pPr>
    <w:rPr>
      <w:rFonts w:ascii="Calibri" w:hAnsi="Calibri"/>
      <w:sz w:val="22"/>
      <w:szCs w:val="22"/>
    </w:rPr>
  </w:style>
  <w:style w:type="paragraph" w:customStyle="1" w:styleId="affff">
    <w:name w:val="Рассылка"/>
    <w:basedOn w:val="a1"/>
    <w:rsid w:val="004E1C25"/>
    <w:pPr>
      <w:tabs>
        <w:tab w:val="left" w:pos="2160"/>
      </w:tabs>
      <w:ind w:left="2160" w:hanging="1440"/>
      <w:jc w:val="both"/>
    </w:pPr>
    <w:rPr>
      <w:sz w:val="26"/>
    </w:rPr>
  </w:style>
  <w:style w:type="paragraph" w:customStyle="1" w:styleId="menutop">
    <w:name w:val="menutop"/>
    <w:basedOn w:val="a1"/>
    <w:rsid w:val="004D3EFE"/>
    <w:pPr>
      <w:ind w:firstLine="200"/>
      <w:jc w:val="both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zagc-1">
    <w:name w:val="zagc-1"/>
    <w:basedOn w:val="a1"/>
    <w:rsid w:val="004D3EFE"/>
    <w:pPr>
      <w:spacing w:before="180" w:after="100"/>
      <w:ind w:firstLine="200"/>
      <w:jc w:val="center"/>
    </w:pPr>
    <w:rPr>
      <w:rFonts w:ascii="Arial" w:hAnsi="Arial" w:cs="Arial"/>
      <w:b/>
      <w:bCs/>
      <w:caps/>
      <w:color w:val="29211E"/>
      <w:sz w:val="20"/>
      <w:szCs w:val="20"/>
    </w:rPr>
  </w:style>
  <w:style w:type="character" w:customStyle="1" w:styleId="affff0">
    <w:name w:val="Гипертекстовая ссылка"/>
    <w:uiPriority w:val="99"/>
    <w:rsid w:val="00791AA2"/>
    <w:rPr>
      <w:b/>
      <w:bCs/>
      <w:color w:val="106BBE"/>
      <w:sz w:val="26"/>
      <w:szCs w:val="26"/>
    </w:rPr>
  </w:style>
  <w:style w:type="character" w:customStyle="1" w:styleId="blk">
    <w:name w:val="blk"/>
    <w:rsid w:val="00791AA2"/>
  </w:style>
  <w:style w:type="table" w:customStyle="1" w:styleId="TableGrid">
    <w:name w:val="TableGrid"/>
    <w:rsid w:val="00DB317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nsNormal0">
    <w:name w:val="ConsNormal Знак"/>
    <w:link w:val="ConsNormal"/>
    <w:locked/>
    <w:rsid w:val="0020149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e">
    <w:name w:val="Без интервала Знак1"/>
    <w:locked/>
    <w:rsid w:val="00201491"/>
    <w:rPr>
      <w:rFonts w:ascii="Calibri" w:eastAsia="Calibri" w:hAnsi="Calibri" w:cs="Times New Roman"/>
    </w:rPr>
  </w:style>
  <w:style w:type="paragraph" w:customStyle="1" w:styleId="8">
    <w:name w:val="Обычный8"/>
    <w:rsid w:val="00524AA6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11pt1pt">
    <w:name w:val="Основной текст + 11 pt;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15pt0pt">
    <w:name w:val="Основной текст + 11;5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2pt0pt">
    <w:name w:val="Основной текст + 12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Candara11pt0pt">
    <w:name w:val="Основной текст + Candara;11 pt;Интервал 0 pt"/>
    <w:rsid w:val="00524AA6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2"/>
      <w:szCs w:val="22"/>
      <w:u w:val="none"/>
      <w:shd w:val="clear" w:color="auto" w:fill="FFFFFF"/>
      <w:lang w:val="en-US"/>
    </w:rPr>
  </w:style>
  <w:style w:type="character" w:customStyle="1" w:styleId="1pt0">
    <w:name w:val="Основной текст + 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7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211pt0pt">
    <w:name w:val="Заголовок №2 + 11 pt;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9"/>
      <w:w w:val="100"/>
      <w:position w:val="0"/>
      <w:sz w:val="22"/>
      <w:szCs w:val="22"/>
      <w:u w:val="none"/>
      <w:lang w:val="ru-RU"/>
    </w:rPr>
  </w:style>
  <w:style w:type="character" w:customStyle="1" w:styleId="20pt">
    <w:name w:val="Заголовок №2 + 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lang w:val="ru-RU"/>
    </w:rPr>
  </w:style>
  <w:style w:type="paragraph" w:customStyle="1" w:styleId="3a">
    <w:name w:val="Основной текст3"/>
    <w:basedOn w:val="a1"/>
    <w:rsid w:val="00524AA6"/>
    <w:pPr>
      <w:widowControl w:val="0"/>
      <w:shd w:val="clear" w:color="auto" w:fill="FFFFFF"/>
      <w:spacing w:before="660" w:after="1560" w:line="0" w:lineRule="atLeast"/>
    </w:pPr>
    <w:rPr>
      <w:color w:val="000000"/>
      <w:sz w:val="26"/>
      <w:szCs w:val="26"/>
    </w:rPr>
  </w:style>
  <w:style w:type="character" w:customStyle="1" w:styleId="affff1">
    <w:name w:val="Основной шрифт"/>
    <w:uiPriority w:val="99"/>
    <w:rsid w:val="00524AA6"/>
  </w:style>
  <w:style w:type="character" w:styleId="affff2">
    <w:name w:val="line number"/>
    <w:uiPriority w:val="99"/>
    <w:unhideWhenUsed/>
    <w:rsid w:val="00524AA6"/>
  </w:style>
  <w:style w:type="numbering" w:customStyle="1" w:styleId="2">
    <w:name w:val="Стиль2"/>
    <w:rsid w:val="00524AA6"/>
    <w:pPr>
      <w:numPr>
        <w:numId w:val="5"/>
      </w:numPr>
    </w:pPr>
  </w:style>
  <w:style w:type="paragraph" w:customStyle="1" w:styleId="printc">
    <w:name w:val="printc"/>
    <w:basedOn w:val="a1"/>
    <w:rsid w:val="00524AA6"/>
    <w:pPr>
      <w:spacing w:before="144" w:after="288"/>
      <w:jc w:val="center"/>
    </w:pPr>
  </w:style>
  <w:style w:type="paragraph" w:customStyle="1" w:styleId="printr">
    <w:name w:val="printr"/>
    <w:basedOn w:val="a1"/>
    <w:rsid w:val="00524AA6"/>
    <w:pPr>
      <w:spacing w:before="144" w:after="288"/>
      <w:jc w:val="right"/>
    </w:pPr>
  </w:style>
  <w:style w:type="paragraph" w:customStyle="1" w:styleId="printj">
    <w:name w:val="printj"/>
    <w:basedOn w:val="a1"/>
    <w:rsid w:val="00524AA6"/>
    <w:pPr>
      <w:spacing w:before="144" w:after="288"/>
      <w:jc w:val="both"/>
    </w:pPr>
  </w:style>
  <w:style w:type="paragraph" w:customStyle="1" w:styleId="100">
    <w:name w:val="10"/>
    <w:basedOn w:val="a1"/>
    <w:rsid w:val="00524AA6"/>
    <w:pPr>
      <w:spacing w:before="100" w:beforeAutospacing="1" w:after="100" w:afterAutospacing="1"/>
    </w:pPr>
    <w:rPr>
      <w:sz w:val="26"/>
      <w:szCs w:val="20"/>
    </w:rPr>
  </w:style>
  <w:style w:type="character" w:customStyle="1" w:styleId="HTML">
    <w:name w:val="Стандартный HTML Знак"/>
    <w:link w:val="HTML0"/>
    <w:locked/>
    <w:rsid w:val="00524AA6"/>
    <w:rPr>
      <w:rFonts w:ascii="Courier New" w:hAnsi="Courier New" w:cs="Courier New"/>
      <w:sz w:val="24"/>
      <w:szCs w:val="24"/>
    </w:rPr>
  </w:style>
  <w:style w:type="paragraph" w:styleId="HTML0">
    <w:name w:val="HTML Preformatted"/>
    <w:basedOn w:val="a1"/>
    <w:link w:val="HTML"/>
    <w:rsid w:val="00524A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lang w:eastAsia="en-US"/>
    </w:rPr>
  </w:style>
  <w:style w:type="character" w:customStyle="1" w:styleId="HTML1">
    <w:name w:val="Стандартный HTML Знак1"/>
    <w:basedOn w:val="a2"/>
    <w:rsid w:val="00524AA6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ffff3">
    <w:name w:val="Знак Знак"/>
    <w:rsid w:val="00524AA6"/>
    <w:rPr>
      <w:rFonts w:ascii="Courier New" w:hAnsi="Courier New" w:cs="Courier New"/>
      <w:lang w:val="ru-RU" w:eastAsia="ru-RU" w:bidi="ar-SA"/>
    </w:rPr>
  </w:style>
  <w:style w:type="character" w:customStyle="1" w:styleId="54">
    <w:name w:val="Знак Знак5"/>
    <w:rsid w:val="00524AA6"/>
    <w:rPr>
      <w:rFonts w:ascii="Courier New" w:hAnsi="Courier New" w:cs="Courier New"/>
      <w:lang w:val="ru-RU" w:eastAsia="ru-RU" w:bidi="ar-SA"/>
    </w:rPr>
  </w:style>
  <w:style w:type="character" w:customStyle="1" w:styleId="45">
    <w:name w:val="Знак Знак4"/>
    <w:rsid w:val="00524AA6"/>
    <w:rPr>
      <w:rFonts w:ascii="Courier New" w:hAnsi="Courier New" w:cs="Courier New"/>
    </w:rPr>
  </w:style>
  <w:style w:type="character" w:customStyle="1" w:styleId="hl">
    <w:name w:val="hl"/>
    <w:rsid w:val="00524AA6"/>
  </w:style>
  <w:style w:type="paragraph" w:customStyle="1" w:styleId="unformattext">
    <w:name w:val="unformattext"/>
    <w:basedOn w:val="a1"/>
    <w:rsid w:val="00C87931"/>
    <w:pPr>
      <w:spacing w:before="100" w:beforeAutospacing="1" w:after="100" w:afterAutospacing="1"/>
    </w:pPr>
  </w:style>
  <w:style w:type="character" w:customStyle="1" w:styleId="WW8Num3z0">
    <w:name w:val="WW8Num3z0"/>
    <w:rsid w:val="00053A20"/>
    <w:rPr>
      <w:b w:val="0"/>
      <w:sz w:val="24"/>
      <w:szCs w:val="24"/>
    </w:rPr>
  </w:style>
  <w:style w:type="character" w:customStyle="1" w:styleId="Absatz-Standardschriftart">
    <w:name w:val="Absatz-Standardschriftart"/>
    <w:rsid w:val="00053A20"/>
  </w:style>
  <w:style w:type="character" w:customStyle="1" w:styleId="WW8Num5z0">
    <w:name w:val="WW8Num5z0"/>
    <w:rsid w:val="00053A20"/>
    <w:rPr>
      <w:rFonts w:ascii="Symbol" w:hAnsi="Symbol"/>
    </w:rPr>
  </w:style>
  <w:style w:type="character" w:customStyle="1" w:styleId="WW8Num6z0">
    <w:name w:val="WW8Num6z0"/>
    <w:rsid w:val="00053A20"/>
    <w:rPr>
      <w:rFonts w:ascii="Symbol" w:hAnsi="Symbol"/>
    </w:rPr>
  </w:style>
  <w:style w:type="character" w:customStyle="1" w:styleId="WW8Num7z0">
    <w:name w:val="WW8Num7z0"/>
    <w:rsid w:val="00053A20"/>
    <w:rPr>
      <w:rFonts w:ascii="Symbol" w:hAnsi="Symbol"/>
    </w:rPr>
  </w:style>
  <w:style w:type="character" w:customStyle="1" w:styleId="WW8Num8z0">
    <w:name w:val="WW8Num8z0"/>
    <w:rsid w:val="00053A20"/>
    <w:rPr>
      <w:rFonts w:ascii="Symbol" w:hAnsi="Symbol"/>
    </w:rPr>
  </w:style>
  <w:style w:type="character" w:customStyle="1" w:styleId="WW8Num10z0">
    <w:name w:val="WW8Num10z0"/>
    <w:rsid w:val="00053A20"/>
    <w:rPr>
      <w:rFonts w:ascii="Symbol" w:hAnsi="Symbol"/>
    </w:rPr>
  </w:style>
  <w:style w:type="character" w:customStyle="1" w:styleId="WW8Num13z0">
    <w:name w:val="WW8Num13z0"/>
    <w:rsid w:val="00053A20"/>
    <w:rPr>
      <w:b w:val="0"/>
      <w:sz w:val="24"/>
      <w:szCs w:val="24"/>
    </w:rPr>
  </w:style>
  <w:style w:type="character" w:customStyle="1" w:styleId="1f">
    <w:name w:val="Основной шрифт абзаца1"/>
    <w:rsid w:val="00053A20"/>
  </w:style>
  <w:style w:type="character" w:customStyle="1" w:styleId="affff4">
    <w:name w:val="Символ нумерации"/>
    <w:rsid w:val="00053A20"/>
  </w:style>
  <w:style w:type="paragraph" w:styleId="affff5">
    <w:name w:val="List"/>
    <w:basedOn w:val="a9"/>
    <w:rsid w:val="00053A20"/>
    <w:pPr>
      <w:spacing w:after="120"/>
      <w:jc w:val="left"/>
    </w:pPr>
    <w:rPr>
      <w:rFonts w:ascii="Arial" w:hAnsi="Arial" w:cs="Tahoma"/>
      <w:sz w:val="24"/>
      <w:szCs w:val="24"/>
    </w:rPr>
  </w:style>
  <w:style w:type="paragraph" w:customStyle="1" w:styleId="1f0">
    <w:name w:val="Название1"/>
    <w:basedOn w:val="a1"/>
    <w:rsid w:val="00053A20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1">
    <w:name w:val="Указатель1"/>
    <w:basedOn w:val="a1"/>
    <w:rsid w:val="00053A20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ConsTitle">
    <w:name w:val="ConsTitle"/>
    <w:rsid w:val="00053A2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1f2">
    <w:name w:val="Текст выноски Знак1"/>
    <w:basedOn w:val="a2"/>
    <w:rsid w:val="00053A2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fff6">
    <w:name w:val="Содержимое таблицы"/>
    <w:basedOn w:val="a1"/>
    <w:rsid w:val="00053A20"/>
    <w:pPr>
      <w:suppressLineNumbers/>
      <w:suppressAutoHyphens/>
    </w:pPr>
    <w:rPr>
      <w:rFonts w:cs="Calibri"/>
      <w:lang w:eastAsia="ar-SA"/>
    </w:rPr>
  </w:style>
  <w:style w:type="paragraph" w:customStyle="1" w:styleId="affff7">
    <w:name w:val="Заголовок таблицы"/>
    <w:basedOn w:val="affff6"/>
    <w:rsid w:val="00053A20"/>
    <w:pPr>
      <w:jc w:val="center"/>
    </w:pPr>
    <w:rPr>
      <w:b/>
      <w:bCs/>
    </w:rPr>
  </w:style>
  <w:style w:type="paragraph" w:customStyle="1" w:styleId="3b">
    <w:name w:val="Знак3 Знак Знак Знак Знак Знак Знак Знак Знак Знак Знак Знак Знак"/>
    <w:basedOn w:val="a1"/>
    <w:rsid w:val="00053A20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styleId="affff8">
    <w:name w:val="annotation reference"/>
    <w:uiPriority w:val="99"/>
    <w:semiHidden/>
    <w:unhideWhenUsed/>
    <w:rsid w:val="00053A20"/>
    <w:rPr>
      <w:sz w:val="16"/>
      <w:szCs w:val="16"/>
    </w:rPr>
  </w:style>
  <w:style w:type="paragraph" w:styleId="affff9">
    <w:name w:val="annotation subject"/>
    <w:basedOn w:val="afb"/>
    <w:next w:val="afb"/>
    <w:link w:val="affffa"/>
    <w:uiPriority w:val="99"/>
    <w:semiHidden/>
    <w:unhideWhenUsed/>
    <w:rsid w:val="00053A20"/>
    <w:pPr>
      <w:suppressAutoHyphens/>
      <w:spacing w:after="0" w:line="240" w:lineRule="auto"/>
    </w:pPr>
    <w:rPr>
      <w:rFonts w:ascii="Times New Roman" w:hAnsi="Times New Roman" w:cs="Calibri"/>
      <w:b/>
      <w:bCs/>
      <w:lang w:eastAsia="ar-SA"/>
    </w:rPr>
  </w:style>
  <w:style w:type="character" w:customStyle="1" w:styleId="affffa">
    <w:name w:val="Тема примечания Знак"/>
    <w:basedOn w:val="afc"/>
    <w:link w:val="affff9"/>
    <w:uiPriority w:val="99"/>
    <w:semiHidden/>
    <w:rsid w:val="00053A20"/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numbering" w:customStyle="1" w:styleId="113">
    <w:name w:val="Нет списка11"/>
    <w:next w:val="a4"/>
    <w:uiPriority w:val="99"/>
    <w:semiHidden/>
    <w:unhideWhenUsed/>
    <w:rsid w:val="00C172F9"/>
  </w:style>
  <w:style w:type="paragraph" w:customStyle="1" w:styleId="consplusnormal1">
    <w:name w:val="consplusnormal"/>
    <w:basedOn w:val="a1"/>
    <w:rsid w:val="00226ED3"/>
    <w:pPr>
      <w:spacing w:before="100" w:beforeAutospacing="1" w:after="100" w:afterAutospacing="1"/>
    </w:pPr>
  </w:style>
  <w:style w:type="character" w:customStyle="1" w:styleId="1f3">
    <w:name w:val="Неразрешенное упоминание1"/>
    <w:basedOn w:val="a2"/>
    <w:uiPriority w:val="99"/>
    <w:semiHidden/>
    <w:unhideWhenUsed/>
    <w:rsid w:val="00226ED3"/>
    <w:rPr>
      <w:color w:val="605E5C"/>
      <w:shd w:val="clear" w:color="auto" w:fill="E1DFDD"/>
    </w:rPr>
  </w:style>
  <w:style w:type="paragraph" w:customStyle="1" w:styleId="headertext">
    <w:name w:val="headertext"/>
    <w:basedOn w:val="a1"/>
    <w:rsid w:val="00DB3D56"/>
    <w:pPr>
      <w:spacing w:before="100" w:beforeAutospacing="1" w:after="100" w:afterAutospacing="1"/>
    </w:pPr>
  </w:style>
  <w:style w:type="character" w:customStyle="1" w:styleId="FontStyle23">
    <w:name w:val="Font Style23"/>
    <w:rsid w:val="00176B75"/>
    <w:rPr>
      <w:rFonts w:ascii="Times New Roman" w:hAnsi="Times New Roman" w:cs="Times New Roman"/>
      <w:sz w:val="22"/>
      <w:szCs w:val="22"/>
    </w:rPr>
  </w:style>
  <w:style w:type="paragraph" w:customStyle="1" w:styleId="63">
    <w:name w:val="Абзац списка6"/>
    <w:basedOn w:val="a1"/>
    <w:rsid w:val="00E873B6"/>
    <w:pPr>
      <w:ind w:left="720"/>
      <w:contextualSpacing/>
    </w:pPr>
    <w:rPr>
      <w:rFonts w:eastAsia="Calibri"/>
    </w:rPr>
  </w:style>
  <w:style w:type="character" w:customStyle="1" w:styleId="c1">
    <w:name w:val="c1"/>
    <w:rsid w:val="00E873B6"/>
  </w:style>
  <w:style w:type="paragraph" w:customStyle="1" w:styleId="122">
    <w:name w:val="Заголовок 12"/>
    <w:basedOn w:val="a1"/>
    <w:uiPriority w:val="1"/>
    <w:qFormat/>
    <w:rsid w:val="00E873B6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Preformat">
    <w:name w:val="Preformat"/>
    <w:rsid w:val="00686FE4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fb">
    <w:name w:val="Block Text"/>
    <w:basedOn w:val="a1"/>
    <w:rsid w:val="00686FE4"/>
    <w:pPr>
      <w:ind w:left="-567" w:right="-766" w:firstLine="567"/>
      <w:jc w:val="both"/>
    </w:pPr>
    <w:rPr>
      <w:sz w:val="28"/>
      <w:szCs w:val="20"/>
    </w:rPr>
  </w:style>
  <w:style w:type="numbering" w:customStyle="1" w:styleId="3c">
    <w:name w:val="Нет списка3"/>
    <w:next w:val="a4"/>
    <w:uiPriority w:val="99"/>
    <w:semiHidden/>
    <w:unhideWhenUsed/>
    <w:rsid w:val="004E1377"/>
  </w:style>
  <w:style w:type="paragraph" w:customStyle="1" w:styleId="affffc">
    <w:next w:val="ae"/>
    <w:uiPriority w:val="99"/>
    <w:rsid w:val="004E13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2f1">
    <w:name w:val="Сетка таблицы2"/>
    <w:basedOn w:val="a3"/>
    <w:next w:val="afd"/>
    <w:qFormat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4">
    <w:name w:val="Обычный11"/>
    <w:rsid w:val="004E137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numbering" w:customStyle="1" w:styleId="123">
    <w:name w:val="Нет списка12"/>
    <w:next w:val="a4"/>
    <w:uiPriority w:val="99"/>
    <w:semiHidden/>
    <w:unhideWhenUsed/>
    <w:rsid w:val="004E1377"/>
  </w:style>
  <w:style w:type="paragraph" w:customStyle="1" w:styleId="p3">
    <w:name w:val="p3"/>
    <w:basedOn w:val="a1"/>
    <w:rsid w:val="004E1377"/>
    <w:pPr>
      <w:spacing w:before="100" w:beforeAutospacing="1" w:after="100" w:afterAutospacing="1"/>
    </w:pPr>
  </w:style>
  <w:style w:type="paragraph" w:customStyle="1" w:styleId="1f4">
    <w:name w:val="Заголовок оглавления1"/>
    <w:basedOn w:val="1"/>
    <w:next w:val="a1"/>
    <w:qFormat/>
    <w:rsid w:val="004E1377"/>
    <w:pPr>
      <w:keepNext w:val="0"/>
      <w:keepLines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eastAsia="Times New Roman" w:hAnsi="Cambria" w:cs="Times New Roman"/>
      <w:b w:val="0"/>
      <w:bCs w:val="0"/>
      <w:caps/>
      <w:color w:val="632423"/>
      <w:spacing w:val="20"/>
      <w:lang w:val="en-US" w:eastAsia="x-none"/>
    </w:rPr>
  </w:style>
  <w:style w:type="paragraph" w:customStyle="1" w:styleId="affffd">
    <w:name w:val="Таблица"/>
    <w:basedOn w:val="a1"/>
    <w:semiHidden/>
    <w:rsid w:val="004E1377"/>
    <w:pPr>
      <w:jc w:val="both"/>
    </w:pPr>
  </w:style>
  <w:style w:type="paragraph" w:customStyle="1" w:styleId="affffe">
    <w:name w:val="Заголовок таблици"/>
    <w:basedOn w:val="a1"/>
    <w:semiHidden/>
    <w:rsid w:val="004E1377"/>
    <w:pPr>
      <w:ind w:firstLine="540"/>
      <w:jc w:val="both"/>
    </w:pPr>
    <w:rPr>
      <w:sz w:val="22"/>
    </w:rPr>
  </w:style>
  <w:style w:type="paragraph" w:customStyle="1" w:styleId="1f5">
    <w:name w:val="Знак1 Знак Знак Знак"/>
    <w:basedOn w:val="a1"/>
    <w:rsid w:val="004E1377"/>
    <w:pPr>
      <w:spacing w:after="60"/>
      <w:ind w:firstLine="709"/>
      <w:jc w:val="both"/>
    </w:pPr>
    <w:rPr>
      <w:rFonts w:ascii="Arial" w:hAnsi="Arial" w:cs="Arial"/>
      <w:bCs/>
    </w:rPr>
  </w:style>
  <w:style w:type="paragraph" w:customStyle="1" w:styleId="afffff">
    <w:name w:val="_Обычный"/>
    <w:basedOn w:val="a1"/>
    <w:link w:val="afffff0"/>
    <w:rsid w:val="004E1377"/>
    <w:pPr>
      <w:spacing w:line="360" w:lineRule="auto"/>
      <w:ind w:firstLine="709"/>
      <w:jc w:val="both"/>
    </w:pPr>
    <w:rPr>
      <w:iCs/>
      <w:sz w:val="26"/>
      <w:szCs w:val="26"/>
      <w:lang w:val="x-none"/>
    </w:rPr>
  </w:style>
  <w:style w:type="character" w:customStyle="1" w:styleId="afffff0">
    <w:name w:val="_Обычный Знак"/>
    <w:link w:val="afffff"/>
    <w:locked/>
    <w:rsid w:val="004E1377"/>
    <w:rPr>
      <w:rFonts w:ascii="Times New Roman" w:eastAsia="Times New Roman" w:hAnsi="Times New Roman" w:cs="Times New Roman"/>
      <w:iCs/>
      <w:sz w:val="26"/>
      <w:szCs w:val="26"/>
      <w:lang w:val="x-none" w:eastAsia="ru-RU"/>
    </w:rPr>
  </w:style>
  <w:style w:type="table" w:customStyle="1" w:styleId="TableNormal1">
    <w:name w:val="Table Normal1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5">
    <w:name w:val="Сетка таблицы11"/>
    <w:basedOn w:val="a3"/>
    <w:next w:val="afd"/>
    <w:uiPriority w:val="59"/>
    <w:rsid w:val="004E13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d">
    <w:name w:val="Знак Знак3"/>
    <w:rsid w:val="004E1377"/>
    <w:rPr>
      <w:sz w:val="40"/>
      <w:lang w:val="ru-RU" w:eastAsia="ru-RU" w:bidi="ar-SA"/>
    </w:rPr>
  </w:style>
  <w:style w:type="paragraph" w:customStyle="1" w:styleId="afffff1">
    <w:name w:val="Знак Знак Знак"/>
    <w:basedOn w:val="a1"/>
    <w:rsid w:val="004E137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numbering" w:customStyle="1" w:styleId="210">
    <w:name w:val="Нет списка21"/>
    <w:next w:val="a4"/>
    <w:uiPriority w:val="99"/>
    <w:semiHidden/>
    <w:rsid w:val="004E1377"/>
  </w:style>
  <w:style w:type="paragraph" w:customStyle="1" w:styleId="2f2">
    <w:name w:val="Заголовок оглавления2"/>
    <w:basedOn w:val="1"/>
    <w:next w:val="a1"/>
    <w:qFormat/>
    <w:rsid w:val="004E1377"/>
    <w:pPr>
      <w:keepNext w:val="0"/>
      <w:keepLines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eastAsia="Times New Roman" w:hAnsi="Cambria" w:cs="Times New Roman"/>
      <w:b w:val="0"/>
      <w:bCs w:val="0"/>
      <w:caps/>
      <w:color w:val="632423"/>
      <w:spacing w:val="20"/>
      <w:lang w:val="en-US" w:eastAsia="x-none"/>
    </w:rPr>
  </w:style>
  <w:style w:type="numbering" w:customStyle="1" w:styleId="1110">
    <w:name w:val="Нет списка111"/>
    <w:next w:val="a4"/>
    <w:uiPriority w:val="99"/>
    <w:semiHidden/>
    <w:unhideWhenUsed/>
    <w:rsid w:val="004E1377"/>
  </w:style>
  <w:style w:type="numbering" w:customStyle="1" w:styleId="1111">
    <w:name w:val="Нет списка1111"/>
    <w:next w:val="a4"/>
    <w:semiHidden/>
    <w:rsid w:val="004E1377"/>
  </w:style>
  <w:style w:type="table" w:customStyle="1" w:styleId="1112">
    <w:name w:val="Сетка таблицы111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">
    <w:name w:val="Нет списка211"/>
    <w:next w:val="a4"/>
    <w:uiPriority w:val="99"/>
    <w:semiHidden/>
    <w:rsid w:val="004E1377"/>
  </w:style>
  <w:style w:type="numbering" w:customStyle="1" w:styleId="310">
    <w:name w:val="Нет списка31"/>
    <w:next w:val="a4"/>
    <w:uiPriority w:val="99"/>
    <w:semiHidden/>
    <w:rsid w:val="004E1377"/>
  </w:style>
  <w:style w:type="table" w:customStyle="1" w:styleId="3e">
    <w:name w:val="Сетка таблицы3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0">
    <w:name w:val="Нет списка121"/>
    <w:next w:val="a4"/>
    <w:uiPriority w:val="99"/>
    <w:semiHidden/>
    <w:unhideWhenUsed/>
    <w:rsid w:val="004E1377"/>
  </w:style>
  <w:style w:type="numbering" w:customStyle="1" w:styleId="1120">
    <w:name w:val="Нет списка112"/>
    <w:next w:val="a4"/>
    <w:semiHidden/>
    <w:rsid w:val="004E1377"/>
  </w:style>
  <w:style w:type="table" w:customStyle="1" w:styleId="124">
    <w:name w:val="Сетка таблицы12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0">
    <w:name w:val="Нет списка22"/>
    <w:next w:val="a4"/>
    <w:uiPriority w:val="99"/>
    <w:semiHidden/>
    <w:rsid w:val="004E1377"/>
  </w:style>
  <w:style w:type="paragraph" w:customStyle="1" w:styleId="afffff2">
    <w:name w:val="Первая строка с отступом"/>
    <w:basedOn w:val="a1"/>
    <w:qFormat/>
    <w:rsid w:val="004E1377"/>
    <w:pPr>
      <w:ind w:firstLine="709"/>
      <w:jc w:val="both"/>
    </w:pPr>
    <w:rPr>
      <w:rFonts w:eastAsia="Calibri"/>
      <w:sz w:val="26"/>
      <w:szCs w:val="26"/>
      <w:lang w:eastAsia="en-US"/>
    </w:rPr>
  </w:style>
  <w:style w:type="character" w:customStyle="1" w:styleId="1f6">
    <w:name w:val="Основной текст Знак1"/>
    <w:rsid w:val="004E13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MSReferenceSansSerif13pt">
    <w:name w:val="Основной текст (2) + MS Reference Sans Serif;13 pt"/>
    <w:rsid w:val="004E1377"/>
    <w:rPr>
      <w:rFonts w:ascii="MS Reference Sans Serif" w:eastAsia="MS Reference Sans Serif" w:hAnsi="MS Reference Sans Serif" w:cs="MS Reference Sans Serif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f3">
    <w:name w:val="Основной текст (2) + Полужирный"/>
    <w:rsid w:val="004E13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table" w:customStyle="1" w:styleId="46">
    <w:name w:val="Сетка таблицы4"/>
    <w:basedOn w:val="a3"/>
    <w:next w:val="afd"/>
    <w:uiPriority w:val="59"/>
    <w:rsid w:val="001D7D7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1"/>
    <w:unhideWhenUsed/>
    <w:rsid w:val="003A196F"/>
    <w:pPr>
      <w:numPr>
        <w:numId w:val="8"/>
      </w:numPr>
      <w:contextualSpacing/>
    </w:pPr>
  </w:style>
  <w:style w:type="numbering" w:customStyle="1" w:styleId="47">
    <w:name w:val="Нет списка4"/>
    <w:next w:val="a4"/>
    <w:uiPriority w:val="99"/>
    <w:semiHidden/>
    <w:unhideWhenUsed/>
    <w:rsid w:val="003A196F"/>
  </w:style>
  <w:style w:type="paragraph" w:customStyle="1" w:styleId="afffff3">
    <w:name w:val="Заголовок"/>
    <w:uiPriority w:val="99"/>
    <w:rsid w:val="003A19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color w:val="000000"/>
      <w:sz w:val="28"/>
      <w:szCs w:val="28"/>
      <w:lang w:eastAsia="ru-RU"/>
    </w:rPr>
  </w:style>
  <w:style w:type="table" w:customStyle="1" w:styleId="55">
    <w:name w:val="Сетка таблицы5"/>
    <w:basedOn w:val="a3"/>
    <w:next w:val="afd"/>
    <w:uiPriority w:val="59"/>
    <w:rsid w:val="003A196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9">
    <w:name w:val="Font Style39"/>
    <w:uiPriority w:val="99"/>
    <w:rsid w:val="003A196F"/>
    <w:rPr>
      <w:rFonts w:ascii="Times New Roman" w:hAnsi="Times New Roman" w:cs="Times New Roman"/>
      <w:sz w:val="22"/>
      <w:szCs w:val="22"/>
    </w:rPr>
  </w:style>
  <w:style w:type="paragraph" w:customStyle="1" w:styleId="Style12">
    <w:name w:val="Style12"/>
    <w:basedOn w:val="a1"/>
    <w:uiPriority w:val="99"/>
    <w:rsid w:val="003A196F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a1"/>
    <w:uiPriority w:val="99"/>
    <w:rsid w:val="003A196F"/>
    <w:pPr>
      <w:widowControl w:val="0"/>
      <w:autoSpaceDE w:val="0"/>
      <w:autoSpaceDN w:val="0"/>
      <w:adjustRightInd w:val="0"/>
      <w:spacing w:line="227" w:lineRule="exact"/>
      <w:ind w:hanging="752"/>
    </w:pPr>
  </w:style>
  <w:style w:type="character" w:customStyle="1" w:styleId="FontStyle41">
    <w:name w:val="Font Style41"/>
    <w:uiPriority w:val="99"/>
    <w:rsid w:val="003A196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3A196F"/>
    <w:rPr>
      <w:rFonts w:ascii="Times New Roman" w:hAnsi="Times New Roman" w:cs="Times New Roman"/>
      <w:b/>
      <w:bCs/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 w:qFormat="1"/>
    <w:lsdException w:name="endnote reference" w:uiPriority="0"/>
    <w:lsdException w:name="List" w:uiPriority="0"/>
    <w:lsdException w:name="List Number" w:uiPriority="0"/>
    <w:lsdException w:name="Title" w:semiHidden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Outline List 1" w:uiPriority="0"/>
    <w:lsdException w:name="Outline List 2" w:uiPriority="0"/>
    <w:lsdException w:name="Table Grid" w:semiHidden="0" w:uiPriority="59" w:unhideWhenUsed="0" w:qFormat="1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1">
    <w:name w:val="Normal"/>
    <w:qFormat/>
    <w:rsid w:val="00C45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"/>
    <w:qFormat/>
    <w:rsid w:val="00CF03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1"/>
    <w:next w:val="a1"/>
    <w:link w:val="21"/>
    <w:unhideWhenUsed/>
    <w:qFormat/>
    <w:rsid w:val="00CF03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qFormat/>
    <w:rsid w:val="00665906"/>
    <w:pPr>
      <w:keepNext/>
      <w:widowControl w:val="0"/>
      <w:autoSpaceDE w:val="0"/>
      <w:autoSpaceDN w:val="0"/>
      <w:jc w:val="right"/>
      <w:outlineLvl w:val="2"/>
    </w:pPr>
    <w:rPr>
      <w:b/>
      <w:bCs/>
      <w:color w:val="000080"/>
      <w:sz w:val="28"/>
      <w:szCs w:val="28"/>
    </w:rPr>
  </w:style>
  <w:style w:type="paragraph" w:styleId="4">
    <w:name w:val="heading 4"/>
    <w:basedOn w:val="a1"/>
    <w:next w:val="a1"/>
    <w:link w:val="40"/>
    <w:uiPriority w:val="9"/>
    <w:unhideWhenUsed/>
    <w:qFormat/>
    <w:rsid w:val="00CF03A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BC04C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unhideWhenUsed/>
    <w:qFormat/>
    <w:rsid w:val="00AE7D5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1A5E37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9D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qFormat/>
    <w:rsid w:val="009D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32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Balloon Text"/>
    <w:basedOn w:val="a1"/>
    <w:link w:val="a6"/>
    <w:uiPriority w:val="99"/>
    <w:unhideWhenUsed/>
    <w:rsid w:val="00FA513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2"/>
    <w:link w:val="a5"/>
    <w:uiPriority w:val="99"/>
    <w:rsid w:val="00FA5136"/>
    <w:rPr>
      <w:rFonts w:ascii="Tahoma" w:hAnsi="Tahoma" w:cs="Tahoma"/>
      <w:sz w:val="16"/>
      <w:szCs w:val="16"/>
    </w:rPr>
  </w:style>
  <w:style w:type="paragraph" w:styleId="a7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,Абзац списка нумерованный,мой"/>
    <w:basedOn w:val="a1"/>
    <w:link w:val="a8"/>
    <w:uiPriority w:val="34"/>
    <w:qFormat/>
    <w:rsid w:val="008047C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Body Text"/>
    <w:aliases w:val=" Знак, Знак1 Знак,Знак1 Знак,Основной текст1 Знак Знак"/>
    <w:basedOn w:val="a1"/>
    <w:link w:val="aa"/>
    <w:qFormat/>
    <w:rsid w:val="008047C6"/>
    <w:pPr>
      <w:suppressAutoHyphens/>
      <w:jc w:val="both"/>
    </w:pPr>
    <w:rPr>
      <w:sz w:val="28"/>
      <w:szCs w:val="20"/>
      <w:lang w:eastAsia="ar-SA"/>
    </w:rPr>
  </w:style>
  <w:style w:type="character" w:customStyle="1" w:styleId="aa">
    <w:name w:val="Основной текст Знак"/>
    <w:aliases w:val=" Знак Знак, Знак1 Знак Знак,Знак1 Знак Знак,Основной текст1 Знак Знак Знак"/>
    <w:basedOn w:val="a2"/>
    <w:link w:val="a9"/>
    <w:rsid w:val="008047C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8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7"/>
    <w:uiPriority w:val="34"/>
    <w:qFormat/>
    <w:locked/>
    <w:rsid w:val="008047C6"/>
    <w:rPr>
      <w:rFonts w:ascii="Calibri" w:eastAsia="Calibri" w:hAnsi="Calibri" w:cs="Times New Roman"/>
    </w:rPr>
  </w:style>
  <w:style w:type="paragraph" w:styleId="22">
    <w:name w:val="Body Text 2"/>
    <w:basedOn w:val="a1"/>
    <w:link w:val="23"/>
    <w:unhideWhenUsed/>
    <w:rsid w:val="00665906"/>
    <w:pPr>
      <w:spacing w:after="120" w:line="480" w:lineRule="auto"/>
    </w:pPr>
  </w:style>
  <w:style w:type="character" w:customStyle="1" w:styleId="23">
    <w:name w:val="Основной текст 2 Знак"/>
    <w:basedOn w:val="a2"/>
    <w:link w:val="22"/>
    <w:rsid w:val="0066590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2"/>
    <w:link w:val="3"/>
    <w:rsid w:val="00665906"/>
    <w:rPr>
      <w:rFonts w:ascii="Times New Roman" w:eastAsia="Times New Roman" w:hAnsi="Times New Roman" w:cs="Times New Roman"/>
      <w:b/>
      <w:bCs/>
      <w:color w:val="000080"/>
      <w:sz w:val="28"/>
      <w:szCs w:val="28"/>
      <w:lang w:eastAsia="ru-RU"/>
    </w:rPr>
  </w:style>
  <w:style w:type="paragraph" w:styleId="ab">
    <w:name w:val="header"/>
    <w:basedOn w:val="a1"/>
    <w:link w:val="ac"/>
    <w:uiPriority w:val="99"/>
    <w:rsid w:val="002C66D1"/>
    <w:pPr>
      <w:tabs>
        <w:tab w:val="center" w:pos="4703"/>
        <w:tab w:val="right" w:pos="9406"/>
      </w:tabs>
    </w:pPr>
    <w:rPr>
      <w:sz w:val="26"/>
      <w:szCs w:val="20"/>
      <w:lang w:val="x-none" w:eastAsia="x-none"/>
    </w:rPr>
  </w:style>
  <w:style w:type="character" w:customStyle="1" w:styleId="ac">
    <w:name w:val="Верхний колонтитул Знак"/>
    <w:basedOn w:val="a2"/>
    <w:link w:val="ab"/>
    <w:uiPriority w:val="99"/>
    <w:rsid w:val="002C66D1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31">
    <w:name w:val="Body Text Indent 3"/>
    <w:basedOn w:val="a1"/>
    <w:link w:val="32"/>
    <w:rsid w:val="002C66D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2C6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2">
    <w:name w:val="Style2"/>
    <w:basedOn w:val="a1"/>
    <w:rsid w:val="002C66D1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styleId="ad">
    <w:name w:val="Hyperlink"/>
    <w:uiPriority w:val="99"/>
    <w:unhideWhenUsed/>
    <w:rsid w:val="00CC6B7C"/>
    <w:rPr>
      <w:color w:val="0000FF"/>
      <w:u w:val="single"/>
    </w:rPr>
  </w:style>
  <w:style w:type="paragraph" w:styleId="ae">
    <w:name w:val="Title"/>
    <w:basedOn w:val="a1"/>
    <w:link w:val="af"/>
    <w:uiPriority w:val="99"/>
    <w:qFormat/>
    <w:rsid w:val="00CC6B7C"/>
    <w:pPr>
      <w:jc w:val="center"/>
    </w:pPr>
    <w:rPr>
      <w:b/>
      <w:bCs/>
      <w:sz w:val="28"/>
      <w:szCs w:val="28"/>
    </w:rPr>
  </w:style>
  <w:style w:type="character" w:customStyle="1" w:styleId="af">
    <w:name w:val="Название Знак"/>
    <w:basedOn w:val="a2"/>
    <w:link w:val="ae"/>
    <w:uiPriority w:val="99"/>
    <w:rsid w:val="00CC6B7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ConsPlusNormal0">
    <w:name w:val="ConsPlusNormal Знак"/>
    <w:basedOn w:val="a2"/>
    <w:link w:val="ConsPlusNormal"/>
    <w:locked/>
    <w:rsid w:val="00CC6B7C"/>
    <w:rPr>
      <w:rFonts w:ascii="Calibri" w:eastAsia="Times New Roman" w:hAnsi="Calibri" w:cs="Calibri"/>
      <w:szCs w:val="20"/>
      <w:lang w:eastAsia="ru-RU"/>
    </w:rPr>
  </w:style>
  <w:style w:type="character" w:customStyle="1" w:styleId="21">
    <w:name w:val="Заголовок 2 Знак"/>
    <w:basedOn w:val="a2"/>
    <w:link w:val="20"/>
    <w:rsid w:val="00CF03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f0">
    <w:name w:val="Нормальный"/>
    <w:rsid w:val="00CF03A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2"/>
    <w:link w:val="1"/>
    <w:uiPriority w:val="9"/>
    <w:rsid w:val="00CF03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2"/>
    <w:link w:val="4"/>
    <w:uiPriority w:val="9"/>
    <w:rsid w:val="00CF03A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11">
    <w:name w:val="Абзац списка1"/>
    <w:basedOn w:val="a1"/>
    <w:rsid w:val="002D0D68"/>
    <w:pPr>
      <w:ind w:left="720"/>
      <w:contextualSpacing/>
    </w:pPr>
    <w:rPr>
      <w:rFonts w:eastAsia="Calibri"/>
    </w:rPr>
  </w:style>
  <w:style w:type="paragraph" w:styleId="af1">
    <w:name w:val="No Spacing"/>
    <w:link w:val="af2"/>
    <w:qFormat/>
    <w:rsid w:val="00F81D5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aragraphStyle0">
    <w:name w:val="ParagraphStyle0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1">
    <w:name w:val="ParagraphStyle1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">
    <w:name w:val="ParagraphStyle2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3">
    <w:name w:val="ParagraphStyle3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4">
    <w:name w:val="ParagraphStyle4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5">
    <w:name w:val="ParagraphStyle5"/>
    <w:hidden/>
    <w:rsid w:val="003A044B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ParagraphStyle6">
    <w:name w:val="ParagraphStyle6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7">
    <w:name w:val="ParagraphStyle7"/>
    <w:hidden/>
    <w:rsid w:val="003A044B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8">
    <w:name w:val="ParagraphStyle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9">
    <w:name w:val="ParagraphStyle9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0">
    <w:name w:val="ParagraphStyle10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1">
    <w:name w:val="ParagraphStyle11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12">
    <w:name w:val="ParagraphStyle12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3">
    <w:name w:val="ParagraphStyle13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4">
    <w:name w:val="ParagraphStyle14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5">
    <w:name w:val="ParagraphStyle15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6">
    <w:name w:val="ParagraphStyle16"/>
    <w:hidden/>
    <w:rsid w:val="003A044B"/>
    <w:pPr>
      <w:spacing w:after="0" w:line="240" w:lineRule="auto"/>
      <w:ind w:left="62" w:right="56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17">
    <w:name w:val="ParagraphStyle17"/>
    <w:hidden/>
    <w:rsid w:val="003A044B"/>
    <w:pPr>
      <w:spacing w:after="0" w:line="240" w:lineRule="auto"/>
      <w:ind w:left="62" w:right="56"/>
      <w:jc w:val="right"/>
    </w:pPr>
    <w:rPr>
      <w:rFonts w:ascii="Calibri" w:eastAsia="Calibri" w:hAnsi="Calibri" w:cs="Times New Roman"/>
      <w:lang w:eastAsia="ru-RU"/>
    </w:rPr>
  </w:style>
  <w:style w:type="paragraph" w:customStyle="1" w:styleId="ParagraphStyle18">
    <w:name w:val="ParagraphStyle18"/>
    <w:hidden/>
    <w:rsid w:val="003A044B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character" w:customStyle="1" w:styleId="CharacterStyle0">
    <w:name w:val="CharacterStyle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">
    <w:name w:val="CharacterStyle1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">
    <w:name w:val="CharacterStyle2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3">
    <w:name w:val="CharacterStyle3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16"/>
      <w:szCs w:val="16"/>
      <w:u w:val="none"/>
    </w:rPr>
  </w:style>
  <w:style w:type="character" w:customStyle="1" w:styleId="CharacterStyle4">
    <w:name w:val="CharacterStyle4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5">
    <w:name w:val="CharacterStyle5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6">
    <w:name w:val="CharacterStyle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7">
    <w:name w:val="CharacterStyle7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8">
    <w:name w:val="CharacterStyle8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9">
    <w:name w:val="CharacterStyle9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0">
    <w:name w:val="CharacterStyle10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1">
    <w:name w:val="CharacterStyle11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2">
    <w:name w:val="CharacterStyle12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3">
    <w:name w:val="CharacterStyle13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4">
    <w:name w:val="CharacterStyle14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5">
    <w:name w:val="CharacterStyle15"/>
    <w:hidden/>
    <w:rsid w:val="003A044B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6">
    <w:name w:val="CharacterStyle16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7">
    <w:name w:val="CharacterStyle17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18">
    <w:name w:val="CharacterStyle18"/>
    <w:hidden/>
    <w:rsid w:val="003A044B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FakeCharacterStyle">
    <w:name w:val="FakeCharacterStyle"/>
    <w:hidden/>
    <w:rsid w:val="003A044B"/>
    <w:rPr>
      <w:sz w:val="1"/>
      <w:szCs w:val="1"/>
    </w:rPr>
  </w:style>
  <w:style w:type="paragraph" w:styleId="af3">
    <w:name w:val="caption"/>
    <w:basedOn w:val="a1"/>
    <w:next w:val="a1"/>
    <w:qFormat/>
    <w:rsid w:val="009A472C"/>
    <w:pPr>
      <w:widowControl w:val="0"/>
      <w:spacing w:line="560" w:lineRule="exact"/>
      <w:jc w:val="center"/>
    </w:pPr>
    <w:rPr>
      <w:snapToGrid w:val="0"/>
      <w:sz w:val="36"/>
      <w:szCs w:val="20"/>
    </w:rPr>
  </w:style>
  <w:style w:type="paragraph" w:customStyle="1" w:styleId="Default">
    <w:name w:val="Default"/>
    <w:rsid w:val="009A47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4">
    <w:name w:val="Основной текст + Полужирный"/>
    <w:aliases w:val="Интервал 0 pt,Основной текст + 10,5 pt,Не полужирный"/>
    <w:rsid w:val="003A0C27"/>
    <w:rPr>
      <w:b/>
      <w:bCs/>
      <w:sz w:val="28"/>
      <w:lang w:val="ru-RU" w:eastAsia="ru-RU" w:bidi="ar-SA"/>
    </w:rPr>
  </w:style>
  <w:style w:type="character" w:customStyle="1" w:styleId="af5">
    <w:name w:val="Основной текст_"/>
    <w:link w:val="24"/>
    <w:rsid w:val="0074663D"/>
    <w:rPr>
      <w:spacing w:val="9"/>
      <w:shd w:val="clear" w:color="auto" w:fill="FFFFFF"/>
    </w:rPr>
  </w:style>
  <w:style w:type="paragraph" w:customStyle="1" w:styleId="24">
    <w:name w:val="Основной текст2"/>
    <w:basedOn w:val="a1"/>
    <w:link w:val="af5"/>
    <w:rsid w:val="0074663D"/>
    <w:pPr>
      <w:widowControl w:val="0"/>
      <w:shd w:val="clear" w:color="auto" w:fill="FFFFFF"/>
      <w:spacing w:before="420" w:after="960" w:line="326" w:lineRule="exact"/>
    </w:pPr>
    <w:rPr>
      <w:rFonts w:asciiTheme="minorHAnsi" w:eastAsiaTheme="minorHAnsi" w:hAnsiTheme="minorHAnsi" w:cstheme="minorBidi"/>
      <w:spacing w:val="9"/>
      <w:sz w:val="22"/>
      <w:szCs w:val="22"/>
      <w:lang w:eastAsia="en-US"/>
    </w:rPr>
  </w:style>
  <w:style w:type="paragraph" w:customStyle="1" w:styleId="a0">
    <w:name w:val="Текст ТД"/>
    <w:basedOn w:val="a1"/>
    <w:link w:val="af6"/>
    <w:qFormat/>
    <w:rsid w:val="00DB4B22"/>
    <w:pPr>
      <w:numPr>
        <w:numId w:val="1"/>
      </w:numPr>
      <w:autoSpaceDE w:val="0"/>
      <w:autoSpaceDN w:val="0"/>
      <w:adjustRightInd w:val="0"/>
      <w:spacing w:after="200"/>
      <w:jc w:val="both"/>
    </w:pPr>
    <w:rPr>
      <w:szCs w:val="20"/>
      <w:lang w:eastAsia="en-US"/>
    </w:rPr>
  </w:style>
  <w:style w:type="character" w:customStyle="1" w:styleId="af6">
    <w:name w:val="Текст ТД Знак"/>
    <w:link w:val="a0"/>
    <w:qFormat/>
    <w:locked/>
    <w:rsid w:val="00DB4B22"/>
    <w:rPr>
      <w:rFonts w:ascii="Times New Roman" w:eastAsia="Times New Roman" w:hAnsi="Times New Roman" w:cs="Times New Roman"/>
      <w:sz w:val="24"/>
      <w:szCs w:val="20"/>
    </w:rPr>
  </w:style>
  <w:style w:type="character" w:customStyle="1" w:styleId="extended-textfull">
    <w:name w:val="extended-text__full"/>
    <w:basedOn w:val="a2"/>
    <w:rsid w:val="00DB4B22"/>
  </w:style>
  <w:style w:type="paragraph" w:styleId="af7">
    <w:name w:val="Normal (Web)"/>
    <w:aliases w:val="Обычный (Web),Знак Знак1,Обычный (веб) Знак1 Знак,Обычный (веб) Знак Знак Знак,Обычный (Web) Знак Знак Знак,Знак Знак1 Знак Знак Знак,Обычный (Web) Знак1 Знак"/>
    <w:basedOn w:val="a1"/>
    <w:link w:val="af8"/>
    <w:rsid w:val="00140FF0"/>
    <w:pPr>
      <w:spacing w:before="100" w:beforeAutospacing="1" w:after="100" w:afterAutospacing="1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f8">
    <w:name w:val="Обычный (веб) Знак"/>
    <w:aliases w:val="Обычный (Web) Знак,Знак Знак1 Знак,Обычный (веб) Знак1 Знак Знак,Обычный (веб) Знак Знак Знак Знак,Обычный (Web) Знак Знак Знак Знак,Знак Знак1 Знак Знак Знак Знак,Обычный (Web) Знак1 Знак Знак"/>
    <w:link w:val="af7"/>
    <w:locked/>
    <w:rsid w:val="00140FF0"/>
    <w:rPr>
      <w:rFonts w:ascii="Calibri" w:eastAsia="Times New Roman" w:hAnsi="Calibri" w:cs="Times New Roman"/>
    </w:rPr>
  </w:style>
  <w:style w:type="paragraph" w:customStyle="1" w:styleId="af9">
    <w:name w:val="Приложение"/>
    <w:basedOn w:val="a0"/>
    <w:link w:val="afa"/>
    <w:qFormat/>
    <w:rsid w:val="00140FF0"/>
    <w:pPr>
      <w:numPr>
        <w:numId w:val="0"/>
      </w:numPr>
      <w:ind w:left="8080"/>
      <w:jc w:val="right"/>
    </w:pPr>
    <w:rPr>
      <w:szCs w:val="24"/>
    </w:rPr>
  </w:style>
  <w:style w:type="character" w:customStyle="1" w:styleId="afa">
    <w:name w:val="Приложение Знак"/>
    <w:basedOn w:val="af6"/>
    <w:link w:val="af9"/>
    <w:locked/>
    <w:rsid w:val="00140FF0"/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1"/>
    <w:rsid w:val="00140FF0"/>
    <w:pPr>
      <w:spacing w:before="100" w:beforeAutospacing="1" w:after="100" w:afterAutospacing="1"/>
    </w:pPr>
  </w:style>
  <w:style w:type="character" w:customStyle="1" w:styleId="13pt">
    <w:name w:val="Основной текст + 13 pt"/>
    <w:rsid w:val="00140FF0"/>
    <w:rPr>
      <w:rFonts w:ascii="Times New Roman" w:hAnsi="Times New Roman"/>
      <w:sz w:val="26"/>
      <w:u w:val="single"/>
    </w:rPr>
  </w:style>
  <w:style w:type="paragraph" w:styleId="afb">
    <w:name w:val="annotation text"/>
    <w:basedOn w:val="a1"/>
    <w:link w:val="afc"/>
    <w:uiPriority w:val="99"/>
    <w:rsid w:val="00140FF0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afc">
    <w:name w:val="Текст примечания Знак"/>
    <w:basedOn w:val="a2"/>
    <w:link w:val="afb"/>
    <w:uiPriority w:val="99"/>
    <w:rsid w:val="00140FF0"/>
    <w:rPr>
      <w:rFonts w:ascii="Calibri" w:eastAsia="Times New Roman" w:hAnsi="Calibri" w:cs="Times New Roman"/>
      <w:sz w:val="20"/>
      <w:szCs w:val="20"/>
    </w:rPr>
  </w:style>
  <w:style w:type="table" w:styleId="afd">
    <w:name w:val="Table Grid"/>
    <w:basedOn w:val="a3"/>
    <w:uiPriority w:val="59"/>
    <w:qFormat/>
    <w:rsid w:val="000F679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e">
    <w:name w:val="Основной текст + Не полужирный"/>
    <w:rsid w:val="000F6793"/>
    <w:rPr>
      <w:rFonts w:ascii="Times New Roman" w:eastAsia="Times New Roman" w:hAnsi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pple-converted-space">
    <w:name w:val="apple-converted-space"/>
    <w:basedOn w:val="a2"/>
    <w:rsid w:val="000F6793"/>
  </w:style>
  <w:style w:type="character" w:customStyle="1" w:styleId="af2">
    <w:name w:val="Без интервала Знак"/>
    <w:link w:val="af1"/>
    <w:locked/>
    <w:rsid w:val="000F6793"/>
    <w:rPr>
      <w:rFonts w:ascii="Calibri" w:eastAsia="Calibri" w:hAnsi="Calibri" w:cs="Times New Roman"/>
    </w:rPr>
  </w:style>
  <w:style w:type="character" w:customStyle="1" w:styleId="50">
    <w:name w:val="Заголовок 5 Знак"/>
    <w:basedOn w:val="a2"/>
    <w:link w:val="5"/>
    <w:rsid w:val="00BC04C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customStyle="1" w:styleId="aff">
    <w:name w:val="выступ"/>
    <w:basedOn w:val="a1"/>
    <w:rsid w:val="00BC04C8"/>
    <w:pPr>
      <w:spacing w:before="120"/>
      <w:ind w:left="709" w:hanging="709"/>
      <w:jc w:val="both"/>
    </w:pPr>
    <w:rPr>
      <w:b/>
      <w:bCs/>
      <w:i/>
      <w:color w:val="000000"/>
    </w:rPr>
  </w:style>
  <w:style w:type="paragraph" w:styleId="aff0">
    <w:name w:val="Body Text Indent"/>
    <w:aliases w:val="Основной текст 1"/>
    <w:basedOn w:val="a1"/>
    <w:link w:val="aff1"/>
    <w:unhideWhenUsed/>
    <w:rsid w:val="00E748B3"/>
    <w:pPr>
      <w:spacing w:after="120"/>
      <w:ind w:left="283"/>
    </w:pPr>
  </w:style>
  <w:style w:type="character" w:customStyle="1" w:styleId="aff1">
    <w:name w:val="Основной текст с отступом Знак"/>
    <w:aliases w:val="Основной текст 1 Знак"/>
    <w:basedOn w:val="a2"/>
    <w:link w:val="aff0"/>
    <w:rsid w:val="00E748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3"/>
    <w:basedOn w:val="a1"/>
    <w:link w:val="34"/>
    <w:rsid w:val="006D76C0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rsid w:val="006D76C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0pt">
    <w:name w:val="Основной текст + Курсив;Интервал 0 pt"/>
    <w:basedOn w:val="af5"/>
    <w:rsid w:val="000447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0pt0">
    <w:name w:val="Основной текст + Интервал 0 pt"/>
    <w:basedOn w:val="af5"/>
    <w:rsid w:val="00044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</w:rPr>
  </w:style>
  <w:style w:type="paragraph" w:customStyle="1" w:styleId="12">
    <w:name w:val="Основной текст1"/>
    <w:basedOn w:val="a1"/>
    <w:rsid w:val="00044714"/>
    <w:pPr>
      <w:widowControl w:val="0"/>
      <w:shd w:val="clear" w:color="auto" w:fill="FFFFFF"/>
      <w:spacing w:before="60" w:after="360" w:line="0" w:lineRule="atLeast"/>
      <w:jc w:val="right"/>
    </w:pPr>
    <w:rPr>
      <w:color w:val="000000"/>
      <w:spacing w:val="3"/>
      <w:sz w:val="21"/>
      <w:szCs w:val="21"/>
    </w:rPr>
  </w:style>
  <w:style w:type="character" w:customStyle="1" w:styleId="9">
    <w:name w:val="Основной текст (9)_"/>
    <w:basedOn w:val="a2"/>
    <w:link w:val="90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120">
    <w:name w:val="Основной текст (12)_"/>
    <w:basedOn w:val="a2"/>
    <w:link w:val="121"/>
    <w:rsid w:val="00044714"/>
    <w:rPr>
      <w:rFonts w:ascii="Times New Roman" w:eastAsia="Times New Roman" w:hAnsi="Times New Roman" w:cs="Times New Roman"/>
      <w:b/>
      <w:bCs/>
      <w:i/>
      <w:iCs/>
      <w:spacing w:val="2"/>
      <w:shd w:val="clear" w:color="auto" w:fill="FFFFFF"/>
    </w:rPr>
  </w:style>
  <w:style w:type="character" w:customStyle="1" w:styleId="13">
    <w:name w:val="Заголовок №1_"/>
    <w:basedOn w:val="a2"/>
    <w:link w:val="15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25">
    <w:name w:val="Заголовок №2_"/>
    <w:basedOn w:val="a2"/>
    <w:link w:val="26"/>
    <w:rsid w:val="00044714"/>
    <w:rPr>
      <w:rFonts w:ascii="Times New Roman" w:eastAsia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1"/>
    <w:link w:val="9"/>
    <w:rsid w:val="00044714"/>
    <w:pPr>
      <w:widowControl w:val="0"/>
      <w:shd w:val="clear" w:color="auto" w:fill="FFFFFF"/>
      <w:spacing w:before="360" w:after="660" w:line="0" w:lineRule="atLeast"/>
      <w:jc w:val="center"/>
    </w:pPr>
    <w:rPr>
      <w:b/>
      <w:bCs/>
      <w:spacing w:val="2"/>
      <w:sz w:val="21"/>
      <w:szCs w:val="21"/>
      <w:lang w:eastAsia="en-US"/>
    </w:rPr>
  </w:style>
  <w:style w:type="paragraph" w:customStyle="1" w:styleId="121">
    <w:name w:val="Основной текст (12)"/>
    <w:basedOn w:val="a1"/>
    <w:link w:val="120"/>
    <w:rsid w:val="00044714"/>
    <w:pPr>
      <w:widowControl w:val="0"/>
      <w:shd w:val="clear" w:color="auto" w:fill="FFFFFF"/>
      <w:spacing w:before="60" w:line="0" w:lineRule="atLeast"/>
    </w:pPr>
    <w:rPr>
      <w:b/>
      <w:bCs/>
      <w:i/>
      <w:iCs/>
      <w:spacing w:val="2"/>
      <w:sz w:val="22"/>
      <w:szCs w:val="22"/>
      <w:lang w:eastAsia="en-US"/>
    </w:rPr>
  </w:style>
  <w:style w:type="paragraph" w:customStyle="1" w:styleId="15">
    <w:name w:val="Заголовок №1"/>
    <w:basedOn w:val="a1"/>
    <w:link w:val="13"/>
    <w:rsid w:val="00044714"/>
    <w:pPr>
      <w:widowControl w:val="0"/>
      <w:shd w:val="clear" w:color="auto" w:fill="FFFFFF"/>
      <w:spacing w:before="240" w:after="360" w:line="0" w:lineRule="atLeast"/>
      <w:jc w:val="center"/>
      <w:outlineLvl w:val="0"/>
    </w:pPr>
    <w:rPr>
      <w:b/>
      <w:bCs/>
      <w:spacing w:val="2"/>
      <w:sz w:val="21"/>
      <w:szCs w:val="21"/>
      <w:lang w:eastAsia="en-US"/>
    </w:rPr>
  </w:style>
  <w:style w:type="paragraph" w:customStyle="1" w:styleId="26">
    <w:name w:val="Заголовок №2"/>
    <w:basedOn w:val="a1"/>
    <w:link w:val="25"/>
    <w:rsid w:val="00044714"/>
    <w:pPr>
      <w:widowControl w:val="0"/>
      <w:shd w:val="clear" w:color="auto" w:fill="FFFFFF"/>
      <w:spacing w:before="240" w:after="300" w:line="0" w:lineRule="atLeast"/>
      <w:ind w:firstLine="800"/>
      <w:jc w:val="both"/>
      <w:outlineLvl w:val="1"/>
    </w:pPr>
    <w:rPr>
      <w:b/>
      <w:bCs/>
      <w:spacing w:val="2"/>
      <w:sz w:val="21"/>
      <w:szCs w:val="21"/>
      <w:lang w:eastAsia="en-US"/>
    </w:rPr>
  </w:style>
  <w:style w:type="paragraph" w:styleId="aff2">
    <w:name w:val="footer"/>
    <w:basedOn w:val="a1"/>
    <w:link w:val="aff3"/>
    <w:uiPriority w:val="99"/>
    <w:rsid w:val="00A616EC"/>
    <w:pPr>
      <w:tabs>
        <w:tab w:val="center" w:pos="4703"/>
        <w:tab w:val="right" w:pos="9406"/>
      </w:tabs>
    </w:pPr>
    <w:rPr>
      <w:sz w:val="26"/>
      <w:szCs w:val="20"/>
    </w:rPr>
  </w:style>
  <w:style w:type="character" w:customStyle="1" w:styleId="aff3">
    <w:name w:val="Нижний колонтитул Знак"/>
    <w:basedOn w:val="a2"/>
    <w:link w:val="aff2"/>
    <w:uiPriority w:val="99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7">
    <w:name w:val="Body Text Indent 2"/>
    <w:basedOn w:val="a1"/>
    <w:link w:val="28"/>
    <w:rsid w:val="00A616EC"/>
    <w:pPr>
      <w:spacing w:after="120" w:line="480" w:lineRule="auto"/>
      <w:ind w:left="283"/>
    </w:pPr>
    <w:rPr>
      <w:sz w:val="26"/>
      <w:szCs w:val="20"/>
    </w:rPr>
  </w:style>
  <w:style w:type="character" w:customStyle="1" w:styleId="28">
    <w:name w:val="Основной текст с отступом 2 Знак"/>
    <w:basedOn w:val="a2"/>
    <w:link w:val="27"/>
    <w:rsid w:val="00A616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4">
    <w:name w:val="Стиль"/>
    <w:rsid w:val="00A616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A616EC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5">
    <w:name w:val="Subtitle"/>
    <w:basedOn w:val="a1"/>
    <w:link w:val="aff6"/>
    <w:qFormat/>
    <w:rsid w:val="00A616EC"/>
    <w:pPr>
      <w:spacing w:line="204" w:lineRule="auto"/>
      <w:jc w:val="center"/>
    </w:pPr>
    <w:rPr>
      <w:b/>
      <w:sz w:val="26"/>
      <w:szCs w:val="26"/>
    </w:rPr>
  </w:style>
  <w:style w:type="character" w:customStyle="1" w:styleId="aff6">
    <w:name w:val="Подзаголовок Знак"/>
    <w:basedOn w:val="a2"/>
    <w:link w:val="aff5"/>
    <w:rsid w:val="00A616EC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ff7">
    <w:name w:val="Plain Text"/>
    <w:basedOn w:val="a1"/>
    <w:link w:val="aff8"/>
    <w:rsid w:val="00A616EC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ff8">
    <w:name w:val="Текст Знак"/>
    <w:basedOn w:val="a2"/>
    <w:link w:val="aff7"/>
    <w:rsid w:val="00A616E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6">
    <w:name w:val="Style6"/>
    <w:basedOn w:val="a1"/>
    <w:rsid w:val="00A616EC"/>
    <w:pPr>
      <w:widowControl w:val="0"/>
      <w:autoSpaceDE w:val="0"/>
      <w:autoSpaceDN w:val="0"/>
      <w:adjustRightInd w:val="0"/>
      <w:spacing w:line="320" w:lineRule="exact"/>
      <w:ind w:firstLine="542"/>
      <w:jc w:val="both"/>
    </w:pPr>
  </w:style>
  <w:style w:type="paragraph" w:customStyle="1" w:styleId="Style7">
    <w:name w:val="Style7"/>
    <w:basedOn w:val="a1"/>
    <w:uiPriority w:val="99"/>
    <w:rsid w:val="00A616EC"/>
    <w:pPr>
      <w:widowControl w:val="0"/>
      <w:autoSpaceDE w:val="0"/>
      <w:autoSpaceDN w:val="0"/>
      <w:adjustRightInd w:val="0"/>
      <w:spacing w:line="326" w:lineRule="exact"/>
      <w:ind w:hanging="350"/>
      <w:jc w:val="both"/>
    </w:pPr>
  </w:style>
  <w:style w:type="paragraph" w:customStyle="1" w:styleId="Style8">
    <w:name w:val="Style8"/>
    <w:basedOn w:val="a1"/>
    <w:rsid w:val="00A616EC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rsid w:val="00A616EC"/>
    <w:rPr>
      <w:rFonts w:ascii="Times New Roman" w:hAnsi="Times New Roman" w:cs="Times New Roman"/>
      <w:sz w:val="30"/>
      <w:szCs w:val="30"/>
    </w:rPr>
  </w:style>
  <w:style w:type="character" w:customStyle="1" w:styleId="FontStyle15">
    <w:name w:val="Font Style15"/>
    <w:rsid w:val="00A616EC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1"/>
    <w:rsid w:val="00A616EC"/>
    <w:pPr>
      <w:widowControl w:val="0"/>
      <w:autoSpaceDE w:val="0"/>
      <w:autoSpaceDN w:val="0"/>
      <w:adjustRightInd w:val="0"/>
    </w:pPr>
    <w:rPr>
      <w:rFonts w:ascii="Franklin Gothic Demi" w:hAnsi="Franklin Gothic Demi"/>
    </w:rPr>
  </w:style>
  <w:style w:type="character" w:customStyle="1" w:styleId="FontStyle12">
    <w:name w:val="Font Style12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rsid w:val="00A616EC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rsid w:val="00A616EC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1"/>
    <w:rsid w:val="00A616EC"/>
    <w:pPr>
      <w:widowControl w:val="0"/>
      <w:autoSpaceDE w:val="0"/>
      <w:autoSpaceDN w:val="0"/>
      <w:adjustRightInd w:val="0"/>
      <w:spacing w:line="483" w:lineRule="exact"/>
      <w:ind w:firstLine="605"/>
      <w:jc w:val="both"/>
    </w:pPr>
  </w:style>
  <w:style w:type="paragraph" w:customStyle="1" w:styleId="Style5">
    <w:name w:val="Style5"/>
    <w:basedOn w:val="a1"/>
    <w:rsid w:val="00A616EC"/>
    <w:pPr>
      <w:widowControl w:val="0"/>
      <w:autoSpaceDE w:val="0"/>
      <w:autoSpaceDN w:val="0"/>
      <w:adjustRightInd w:val="0"/>
      <w:spacing w:line="370" w:lineRule="exact"/>
      <w:ind w:hanging="398"/>
      <w:jc w:val="both"/>
    </w:pPr>
  </w:style>
  <w:style w:type="character" w:customStyle="1" w:styleId="2Exact">
    <w:name w:val="Основной текст (2) Exact"/>
    <w:link w:val="29"/>
    <w:rsid w:val="00A616EC"/>
    <w:rPr>
      <w:b/>
      <w:bCs/>
      <w:spacing w:val="5"/>
      <w:sz w:val="25"/>
      <w:szCs w:val="25"/>
      <w:shd w:val="clear" w:color="auto" w:fill="FFFFFF"/>
    </w:rPr>
  </w:style>
  <w:style w:type="paragraph" w:customStyle="1" w:styleId="29">
    <w:name w:val="Основной текст (2)"/>
    <w:basedOn w:val="a1"/>
    <w:link w:val="2Exact"/>
    <w:rsid w:val="00A616EC"/>
    <w:pPr>
      <w:widowControl w:val="0"/>
      <w:shd w:val="clear" w:color="auto" w:fill="FFFFFF"/>
      <w:spacing w:after="1080" w:line="240" w:lineRule="atLeast"/>
    </w:pPr>
    <w:rPr>
      <w:rFonts w:asciiTheme="minorHAnsi" w:eastAsiaTheme="minorHAnsi" w:hAnsiTheme="minorHAnsi" w:cstheme="minorBidi"/>
      <w:b/>
      <w:bCs/>
      <w:spacing w:val="5"/>
      <w:sz w:val="25"/>
      <w:szCs w:val="25"/>
      <w:lang w:eastAsia="en-US"/>
    </w:rPr>
  </w:style>
  <w:style w:type="character" w:customStyle="1" w:styleId="2a">
    <w:name w:val="Подпись к таблице (2)_"/>
    <w:link w:val="2b"/>
    <w:locked/>
    <w:rsid w:val="00A616EC"/>
    <w:rPr>
      <w:spacing w:val="20"/>
      <w:sz w:val="26"/>
      <w:szCs w:val="26"/>
      <w:shd w:val="clear" w:color="auto" w:fill="FFFFFF"/>
    </w:rPr>
  </w:style>
  <w:style w:type="paragraph" w:customStyle="1" w:styleId="2b">
    <w:name w:val="Подпись к таблице (2)"/>
    <w:basedOn w:val="a1"/>
    <w:link w:val="2a"/>
    <w:rsid w:val="00A616EC"/>
    <w:pPr>
      <w:shd w:val="clear" w:color="auto" w:fill="FFFFFF"/>
      <w:spacing w:line="322" w:lineRule="exact"/>
    </w:pPr>
    <w:rPr>
      <w:rFonts w:asciiTheme="minorHAnsi" w:eastAsiaTheme="minorHAnsi" w:hAnsiTheme="minorHAnsi" w:cstheme="minorBidi"/>
      <w:spacing w:val="20"/>
      <w:sz w:val="26"/>
      <w:szCs w:val="26"/>
      <w:lang w:eastAsia="en-US"/>
    </w:rPr>
  </w:style>
  <w:style w:type="character" w:customStyle="1" w:styleId="aff9">
    <w:name w:val="Подпись к таблице_"/>
    <w:link w:val="affa"/>
    <w:locked/>
    <w:rsid w:val="00A616EC"/>
    <w:rPr>
      <w:spacing w:val="10"/>
      <w:sz w:val="26"/>
      <w:szCs w:val="26"/>
      <w:shd w:val="clear" w:color="auto" w:fill="FFFFFF"/>
    </w:rPr>
  </w:style>
  <w:style w:type="paragraph" w:customStyle="1" w:styleId="affa">
    <w:name w:val="Подпись к таблице"/>
    <w:basedOn w:val="a1"/>
    <w:link w:val="aff9"/>
    <w:rsid w:val="00A616EC"/>
    <w:pPr>
      <w:shd w:val="clear" w:color="auto" w:fill="FFFFFF"/>
      <w:spacing w:line="322" w:lineRule="exact"/>
      <w:ind w:hanging="680"/>
    </w:pPr>
    <w:rPr>
      <w:rFonts w:asciiTheme="minorHAnsi" w:eastAsiaTheme="minorHAnsi" w:hAnsiTheme="minorHAnsi" w:cstheme="minorBidi"/>
      <w:spacing w:val="10"/>
      <w:sz w:val="26"/>
      <w:szCs w:val="26"/>
      <w:lang w:eastAsia="en-US"/>
    </w:rPr>
  </w:style>
  <w:style w:type="character" w:customStyle="1" w:styleId="2c">
    <w:name w:val="Основной текст (2)_"/>
    <w:locked/>
    <w:rsid w:val="00A616EC"/>
    <w:rPr>
      <w:spacing w:val="10"/>
      <w:sz w:val="26"/>
      <w:szCs w:val="26"/>
      <w:lang w:bidi="ar-SA"/>
    </w:rPr>
  </w:style>
  <w:style w:type="character" w:customStyle="1" w:styleId="35">
    <w:name w:val="Основной текст (3)_"/>
    <w:link w:val="36"/>
    <w:locked/>
    <w:rsid w:val="00A616EC"/>
    <w:rPr>
      <w:b/>
      <w:bCs/>
      <w:spacing w:val="10"/>
      <w:sz w:val="24"/>
      <w:szCs w:val="24"/>
      <w:shd w:val="clear" w:color="auto" w:fill="FFFFFF"/>
    </w:rPr>
  </w:style>
  <w:style w:type="paragraph" w:customStyle="1" w:styleId="36">
    <w:name w:val="Основной текст (3)"/>
    <w:basedOn w:val="a1"/>
    <w:link w:val="35"/>
    <w:rsid w:val="00A616EC"/>
    <w:pPr>
      <w:shd w:val="clear" w:color="auto" w:fill="FFFFFF"/>
      <w:spacing w:line="298" w:lineRule="exact"/>
      <w:jc w:val="right"/>
    </w:pPr>
    <w:rPr>
      <w:rFonts w:asciiTheme="minorHAnsi" w:eastAsiaTheme="minorHAnsi" w:hAnsiTheme="minorHAnsi" w:cstheme="minorBidi"/>
      <w:b/>
      <w:bCs/>
      <w:spacing w:val="10"/>
      <w:lang w:eastAsia="en-US"/>
    </w:rPr>
  </w:style>
  <w:style w:type="character" w:customStyle="1" w:styleId="1pt">
    <w:name w:val="Подпись к таблице + Интервал 1 pt"/>
    <w:rsid w:val="00A616EC"/>
    <w:rPr>
      <w:spacing w:val="20"/>
      <w:sz w:val="26"/>
      <w:szCs w:val="26"/>
      <w:lang w:bidi="ar-SA"/>
    </w:rPr>
  </w:style>
  <w:style w:type="character" w:customStyle="1" w:styleId="1pt1">
    <w:name w:val="Подпись к таблице + Интервал 1 pt1"/>
    <w:rsid w:val="00A616EC"/>
    <w:rPr>
      <w:spacing w:val="20"/>
      <w:sz w:val="26"/>
      <w:szCs w:val="26"/>
      <w:u w:val="single"/>
      <w:lang w:bidi="ar-SA"/>
    </w:rPr>
  </w:style>
  <w:style w:type="paragraph" w:customStyle="1" w:styleId="2d">
    <w:name w:val="Абзац списка2"/>
    <w:basedOn w:val="a1"/>
    <w:rsid w:val="0074740C"/>
    <w:pPr>
      <w:ind w:left="720"/>
      <w:contextualSpacing/>
    </w:pPr>
    <w:rPr>
      <w:rFonts w:eastAsia="Calibri"/>
    </w:rPr>
  </w:style>
  <w:style w:type="character" w:customStyle="1" w:styleId="normaltextrun">
    <w:name w:val="normaltextrun"/>
    <w:rsid w:val="007F61C0"/>
  </w:style>
  <w:style w:type="character" w:customStyle="1" w:styleId="eop">
    <w:name w:val="eop"/>
    <w:rsid w:val="007F61C0"/>
  </w:style>
  <w:style w:type="paragraph" w:customStyle="1" w:styleId="17">
    <w:name w:val="Заголовок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Exact">
    <w:name w:val="Основной текст Exact"/>
    <w:rsid w:val="00FD5D4F"/>
    <w:rPr>
      <w:rFonts w:ascii="Times New Roman" w:hAnsi="Times New Roman" w:cs="Times New Roman"/>
      <w:spacing w:val="5"/>
      <w:sz w:val="25"/>
      <w:szCs w:val="25"/>
      <w:u w:val="none"/>
    </w:rPr>
  </w:style>
  <w:style w:type="character" w:customStyle="1" w:styleId="0pt1">
    <w:name w:val="Основной текст + Не полужирный;Интервал 0 pt"/>
    <w:rsid w:val="00FD5D4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Dotum95pt0pt">
    <w:name w:val="Основной текст + Dotum;9;5 pt;Интервал 0 pt"/>
    <w:rsid w:val="00FD5D4F"/>
    <w:rPr>
      <w:rFonts w:ascii="Dotum" w:eastAsia="Dotum" w:hAnsi="Dotum" w:cs="Dotum"/>
      <w:color w:val="000000"/>
      <w:spacing w:val="13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18">
    <w:name w:val="Нормальный1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b">
    <w:name w:val="Неформатированный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ourier New CYR" w:eastAsia="Times New Roman" w:hAnsi="Courier New CYR" w:cs="Courier New CYR"/>
      <w:color w:val="808000"/>
      <w:sz w:val="24"/>
      <w:szCs w:val="24"/>
      <w:lang w:eastAsia="ru-RU"/>
    </w:rPr>
  </w:style>
  <w:style w:type="paragraph" w:customStyle="1" w:styleId="affc">
    <w:name w:val="Разметка контекста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fd">
    <w:name w:val="footnote text"/>
    <w:basedOn w:val="a1"/>
    <w:link w:val="affe"/>
    <w:rsid w:val="00FD5D4F"/>
    <w:rPr>
      <w:sz w:val="20"/>
      <w:szCs w:val="20"/>
    </w:rPr>
  </w:style>
  <w:style w:type="character" w:customStyle="1" w:styleId="affe">
    <w:name w:val="Текст сноски Знак"/>
    <w:basedOn w:val="a2"/>
    <w:link w:val="affd"/>
    <w:rsid w:val="00FD5D4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">
    <w:name w:val="footnote reference"/>
    <w:rsid w:val="00FD5D4F"/>
    <w:rPr>
      <w:vertAlign w:val="superscript"/>
    </w:rPr>
  </w:style>
  <w:style w:type="paragraph" w:customStyle="1" w:styleId="ConsPlusCell">
    <w:name w:val="ConsPlusCell"/>
    <w:uiPriority w:val="99"/>
    <w:rsid w:val="00FD5D4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fff0">
    <w:name w:val="FollowedHyperlink"/>
    <w:uiPriority w:val="99"/>
    <w:unhideWhenUsed/>
    <w:rsid w:val="00FD5D4F"/>
    <w:rPr>
      <w:color w:val="800080"/>
      <w:u w:val="single"/>
    </w:rPr>
  </w:style>
  <w:style w:type="numbering" w:customStyle="1" w:styleId="19">
    <w:name w:val="Нет списка1"/>
    <w:next w:val="a4"/>
    <w:uiPriority w:val="99"/>
    <w:semiHidden/>
    <w:unhideWhenUsed/>
    <w:rsid w:val="00FD5D4F"/>
  </w:style>
  <w:style w:type="paragraph" w:customStyle="1" w:styleId="xl65">
    <w:name w:val="xl65"/>
    <w:basedOn w:val="a1"/>
    <w:rsid w:val="00FD5D4F"/>
    <w:pPr>
      <w:spacing w:before="100" w:beforeAutospacing="1" w:after="100" w:afterAutospacing="1"/>
    </w:pPr>
  </w:style>
  <w:style w:type="paragraph" w:customStyle="1" w:styleId="xl66">
    <w:name w:val="xl66"/>
    <w:basedOn w:val="a1"/>
    <w:rsid w:val="00FD5D4F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1"/>
    <w:rsid w:val="00FD5D4F"/>
    <w:pPr>
      <w:spacing w:before="100" w:beforeAutospacing="1" w:after="100" w:afterAutospacing="1"/>
    </w:pPr>
  </w:style>
  <w:style w:type="paragraph" w:customStyle="1" w:styleId="xl68">
    <w:name w:val="xl68"/>
    <w:basedOn w:val="a1"/>
    <w:rsid w:val="00FD5D4F"/>
    <w:pPr>
      <w:spacing w:before="100" w:beforeAutospacing="1" w:after="100" w:afterAutospacing="1"/>
    </w:pPr>
  </w:style>
  <w:style w:type="paragraph" w:customStyle="1" w:styleId="xl69">
    <w:name w:val="xl6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73">
    <w:name w:val="xl73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1"/>
    <w:rsid w:val="00FD5D4F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79">
    <w:name w:val="xl7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FF0000"/>
    </w:rPr>
  </w:style>
  <w:style w:type="paragraph" w:customStyle="1" w:styleId="xl80">
    <w:name w:val="xl80"/>
    <w:basedOn w:val="a1"/>
    <w:rsid w:val="00FD5D4F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2">
    <w:name w:val="xl82"/>
    <w:basedOn w:val="a1"/>
    <w:rsid w:val="00FD5D4F"/>
    <w:pP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3">
    <w:name w:val="xl83"/>
    <w:basedOn w:val="a1"/>
    <w:rsid w:val="00FD5D4F"/>
    <w:pPr>
      <w:spacing w:before="100" w:beforeAutospacing="1" w:after="100" w:afterAutospacing="1"/>
    </w:pPr>
    <w:rPr>
      <w:b/>
      <w:bCs/>
      <w:i/>
      <w:iCs/>
    </w:rPr>
  </w:style>
  <w:style w:type="paragraph" w:customStyle="1" w:styleId="xl84">
    <w:name w:val="xl8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85">
    <w:name w:val="xl8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6">
    <w:name w:val="xl8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87">
    <w:name w:val="xl8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88">
    <w:name w:val="xl8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89">
    <w:name w:val="xl8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0">
    <w:name w:val="xl9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1">
    <w:name w:val="xl9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</w:style>
  <w:style w:type="paragraph" w:customStyle="1" w:styleId="xl92">
    <w:name w:val="xl92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6">
    <w:name w:val="xl9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jc w:val="center"/>
    </w:pPr>
  </w:style>
  <w:style w:type="paragraph" w:customStyle="1" w:styleId="xl97">
    <w:name w:val="xl9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8">
    <w:name w:val="xl9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99">
    <w:name w:val="xl9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00">
    <w:name w:val="xl10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2">
    <w:name w:val="xl10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4">
    <w:name w:val="xl10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05">
    <w:name w:val="xl10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8">
    <w:name w:val="xl10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10">
    <w:name w:val="xl11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3">
    <w:name w:val="xl11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4">
    <w:name w:val="xl114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15">
    <w:name w:val="xl11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16">
    <w:name w:val="xl11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17">
    <w:name w:val="xl11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19">
    <w:name w:val="xl119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20">
    <w:name w:val="xl12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21">
    <w:name w:val="xl121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2">
    <w:name w:val="xl12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23">
    <w:name w:val="xl12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5">
    <w:name w:val="xl125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</w:style>
  <w:style w:type="paragraph" w:customStyle="1" w:styleId="xl126">
    <w:name w:val="xl12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</w:pPr>
  </w:style>
  <w:style w:type="paragraph" w:customStyle="1" w:styleId="xl127">
    <w:name w:val="xl127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</w:style>
  <w:style w:type="paragraph" w:customStyle="1" w:styleId="xl128">
    <w:name w:val="xl12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9">
    <w:name w:val="xl129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0">
    <w:name w:val="xl130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1">
    <w:name w:val="xl131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</w:style>
  <w:style w:type="paragraph" w:customStyle="1" w:styleId="xl132">
    <w:name w:val="xl132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3">
    <w:name w:val="xl13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4">
    <w:name w:val="xl13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6">
    <w:name w:val="xl136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8">
    <w:name w:val="xl138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39">
    <w:name w:val="xl13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0">
    <w:name w:val="xl140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41">
    <w:name w:val="xl141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2">
    <w:name w:val="xl142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3">
    <w:name w:val="xl14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144">
    <w:name w:val="xl14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7">
    <w:name w:val="xl147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8">
    <w:name w:val="xl14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9">
    <w:name w:val="xl14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0">
    <w:name w:val="xl150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1"/>
    <w:rsid w:val="00FD5D4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</w:style>
  <w:style w:type="paragraph" w:customStyle="1" w:styleId="xl153">
    <w:name w:val="xl153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1"/>
    <w:rsid w:val="00FD5D4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5">
    <w:name w:val="xl155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7">
    <w:name w:val="xl157"/>
    <w:basedOn w:val="a1"/>
    <w:rsid w:val="00FD5D4F"/>
    <w:pPr>
      <w:pBdr>
        <w:top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8">
    <w:name w:val="xl158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</w:style>
  <w:style w:type="paragraph" w:customStyle="1" w:styleId="xl159">
    <w:name w:val="xl159"/>
    <w:basedOn w:val="a1"/>
    <w:rsid w:val="00FD5D4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1"/>
    <w:rsid w:val="00FD5D4F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1">
    <w:name w:val="xl161"/>
    <w:basedOn w:val="a1"/>
    <w:rsid w:val="00FD5D4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2">
    <w:name w:val="xl162"/>
    <w:basedOn w:val="a1"/>
    <w:rsid w:val="00FD5D4F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3">
    <w:name w:val="xl163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4">
    <w:name w:val="xl164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5">
    <w:name w:val="xl165"/>
    <w:basedOn w:val="a1"/>
    <w:rsid w:val="00FD5D4F"/>
    <w:pPr>
      <w:pBdr>
        <w:top w:val="single" w:sz="4" w:space="0" w:color="auto"/>
        <w:bottom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6">
    <w:name w:val="xl166"/>
    <w:basedOn w:val="a1"/>
    <w:rsid w:val="00FD5D4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  <w:jc w:val="center"/>
    </w:pPr>
  </w:style>
  <w:style w:type="paragraph" w:customStyle="1" w:styleId="xl167">
    <w:name w:val="xl16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8">
    <w:name w:val="xl168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69">
    <w:name w:val="xl16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0">
    <w:name w:val="xl170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71">
    <w:name w:val="xl171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</w:rPr>
  </w:style>
  <w:style w:type="paragraph" w:customStyle="1" w:styleId="xl172">
    <w:name w:val="xl172"/>
    <w:basedOn w:val="a1"/>
    <w:rsid w:val="00FD5D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3">
    <w:name w:val="xl173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74">
    <w:name w:val="xl174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5">
    <w:name w:val="xl175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6">
    <w:name w:val="xl176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178">
    <w:name w:val="xl178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0">
    <w:name w:val="xl180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1">
    <w:name w:val="xl181"/>
    <w:basedOn w:val="a1"/>
    <w:rsid w:val="00FD5D4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2">
    <w:name w:val="xl182"/>
    <w:basedOn w:val="a1"/>
    <w:rsid w:val="00FD5D4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83">
    <w:name w:val="xl183"/>
    <w:basedOn w:val="a1"/>
    <w:rsid w:val="00FD5D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ConsNormal">
    <w:name w:val="ConsNormal"/>
    <w:link w:val="ConsNormal0"/>
    <w:qFormat/>
    <w:rsid w:val="002B5B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0">
    <w:name w:val="Обычный + 11 пт"/>
    <w:basedOn w:val="a1"/>
    <w:link w:val="111"/>
    <w:rsid w:val="002B5B2D"/>
    <w:pPr>
      <w:jc w:val="both"/>
    </w:pPr>
  </w:style>
  <w:style w:type="character" w:customStyle="1" w:styleId="111">
    <w:name w:val="Обычный + 11 пт Знак"/>
    <w:basedOn w:val="a2"/>
    <w:link w:val="110"/>
    <w:rsid w:val="002B5B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Прижатый влево"/>
    <w:basedOn w:val="a1"/>
    <w:next w:val="a1"/>
    <w:rsid w:val="002B5B2D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afff2">
    <w:name w:val="Нормальный (таблица)"/>
    <w:basedOn w:val="a1"/>
    <w:next w:val="a1"/>
    <w:rsid w:val="002B5B2D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table" w:customStyle="1" w:styleId="TableNormal">
    <w:name w:val="Table Normal"/>
    <w:uiPriority w:val="2"/>
    <w:semiHidden/>
    <w:unhideWhenUsed/>
    <w:qFormat/>
    <w:rsid w:val="00CD6D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CD6DFA"/>
    <w:pPr>
      <w:widowControl w:val="0"/>
      <w:autoSpaceDE w:val="0"/>
      <w:autoSpaceDN w:val="0"/>
      <w:spacing w:before="39"/>
      <w:jc w:val="center"/>
    </w:pPr>
    <w:rPr>
      <w:sz w:val="22"/>
      <w:szCs w:val="22"/>
      <w:lang w:eastAsia="en-US"/>
    </w:rPr>
  </w:style>
  <w:style w:type="character" w:styleId="afff3">
    <w:name w:val="page number"/>
    <w:basedOn w:val="a2"/>
    <w:qFormat/>
    <w:rsid w:val="008E2293"/>
  </w:style>
  <w:style w:type="character" w:customStyle="1" w:styleId="ListLabel8">
    <w:name w:val="ListLabel 8"/>
    <w:qFormat/>
    <w:rsid w:val="008E2293"/>
    <w:rPr>
      <w:color w:val="0D0D0D"/>
    </w:rPr>
  </w:style>
  <w:style w:type="character" w:customStyle="1" w:styleId="-">
    <w:name w:val="Интернет-ссылка"/>
    <w:rsid w:val="008E2293"/>
    <w:rPr>
      <w:color w:val="0000FF"/>
      <w:u w:val="single"/>
    </w:rPr>
  </w:style>
  <w:style w:type="character" w:customStyle="1" w:styleId="60">
    <w:name w:val="Заголовок 6 Знак"/>
    <w:basedOn w:val="a2"/>
    <w:link w:val="6"/>
    <w:uiPriority w:val="9"/>
    <w:semiHidden/>
    <w:rsid w:val="00AE7D5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14">
    <w:name w:val="Стиль 14 пт По ширине"/>
    <w:basedOn w:val="a1"/>
    <w:rsid w:val="00081DEC"/>
    <w:pPr>
      <w:numPr>
        <w:numId w:val="2"/>
      </w:numPr>
      <w:tabs>
        <w:tab w:val="clear" w:pos="809"/>
        <w:tab w:val="num" w:pos="525"/>
      </w:tabs>
      <w:ind w:left="-142" w:firstLine="426"/>
      <w:jc w:val="both"/>
    </w:pPr>
    <w:rPr>
      <w:sz w:val="28"/>
      <w:szCs w:val="28"/>
    </w:rPr>
  </w:style>
  <w:style w:type="paragraph" w:customStyle="1" w:styleId="ParagraphStyle19">
    <w:name w:val="ParagraphStyle19"/>
    <w:hidden/>
    <w:rsid w:val="009142F6"/>
    <w:pPr>
      <w:spacing w:after="0" w:line="240" w:lineRule="auto"/>
      <w:ind w:left="62" w:right="56"/>
    </w:pPr>
    <w:rPr>
      <w:rFonts w:ascii="Calibri" w:eastAsia="Calibri" w:hAnsi="Calibri" w:cs="Times New Roman"/>
      <w:lang w:eastAsia="ru-RU"/>
    </w:rPr>
  </w:style>
  <w:style w:type="paragraph" w:customStyle="1" w:styleId="ParagraphStyle20">
    <w:name w:val="ParagraphStyle20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1">
    <w:name w:val="ParagraphStyle21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2">
    <w:name w:val="ParagraphStyle22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3">
    <w:name w:val="ParagraphStyle23"/>
    <w:hidden/>
    <w:rsid w:val="009142F6"/>
    <w:pPr>
      <w:spacing w:after="0" w:line="240" w:lineRule="auto"/>
      <w:ind w:left="141" w:right="28"/>
      <w:jc w:val="center"/>
    </w:pPr>
    <w:rPr>
      <w:rFonts w:ascii="Calibri" w:eastAsia="Calibri" w:hAnsi="Calibri" w:cs="Times New Roman"/>
      <w:lang w:eastAsia="ru-RU"/>
    </w:rPr>
  </w:style>
  <w:style w:type="paragraph" w:customStyle="1" w:styleId="ParagraphStyle24">
    <w:name w:val="ParagraphStyle24"/>
    <w:hidden/>
    <w:rsid w:val="009142F6"/>
    <w:pPr>
      <w:spacing w:after="0" w:line="240" w:lineRule="auto"/>
      <w:ind w:left="141" w:right="28"/>
    </w:pPr>
    <w:rPr>
      <w:rFonts w:ascii="Calibri" w:eastAsia="Calibri" w:hAnsi="Calibri" w:cs="Times New Roman"/>
      <w:lang w:eastAsia="ru-RU"/>
    </w:rPr>
  </w:style>
  <w:style w:type="paragraph" w:customStyle="1" w:styleId="ParagraphStyle25">
    <w:name w:val="ParagraphStyle25"/>
    <w:hidden/>
    <w:rsid w:val="009142F6"/>
    <w:pPr>
      <w:spacing w:after="0" w:line="240" w:lineRule="auto"/>
      <w:ind w:left="28" w:right="28"/>
    </w:pPr>
    <w:rPr>
      <w:rFonts w:ascii="Calibri" w:eastAsia="Calibri" w:hAnsi="Calibri" w:cs="Times New Roman"/>
      <w:lang w:eastAsia="ru-RU"/>
    </w:rPr>
  </w:style>
  <w:style w:type="paragraph" w:customStyle="1" w:styleId="ParagraphStyle26">
    <w:name w:val="ParagraphStyle26"/>
    <w:hidden/>
    <w:rsid w:val="009142F6"/>
    <w:pPr>
      <w:spacing w:after="0" w:line="240" w:lineRule="auto"/>
      <w:jc w:val="center"/>
    </w:pPr>
    <w:rPr>
      <w:rFonts w:ascii="Calibri" w:eastAsia="Calibri" w:hAnsi="Calibri" w:cs="Times New Roman"/>
      <w:lang w:eastAsia="ru-RU"/>
    </w:rPr>
  </w:style>
  <w:style w:type="character" w:customStyle="1" w:styleId="CharacterStyle19">
    <w:name w:val="CharacterStyle19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0">
    <w:name w:val="CharacterStyle20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4"/>
      <w:szCs w:val="24"/>
      <w:u w:val="none"/>
    </w:rPr>
  </w:style>
  <w:style w:type="character" w:customStyle="1" w:styleId="CharacterStyle21">
    <w:name w:val="CharacterStyle21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2">
    <w:name w:val="CharacterStyle22"/>
    <w:hidden/>
    <w:rsid w:val="009142F6"/>
    <w:rPr>
      <w:rFonts w:ascii="Times New Roman" w:eastAsia="Times New Roman" w:hAnsi="Times New Roman"/>
      <w:b/>
      <w:i w:val="0"/>
      <w:strike w:val="0"/>
      <w:noProof/>
      <w:color w:val="000000"/>
      <w:sz w:val="22"/>
      <w:szCs w:val="22"/>
      <w:u w:val="none"/>
    </w:rPr>
  </w:style>
  <w:style w:type="character" w:customStyle="1" w:styleId="CharacterStyle23">
    <w:name w:val="CharacterStyle23"/>
    <w:hidden/>
    <w:rsid w:val="009142F6"/>
    <w:rPr>
      <w:rFonts w:ascii="Times New Roman" w:eastAsia="Times New Roman" w:hAnsi="Times New Roman"/>
      <w:b w:val="0"/>
      <w:i w:val="0"/>
      <w:strike w:val="0"/>
      <w:noProof/>
      <w:color w:val="000000"/>
      <w:sz w:val="20"/>
      <w:szCs w:val="20"/>
      <w:u w:val="none"/>
    </w:rPr>
  </w:style>
  <w:style w:type="paragraph" w:customStyle="1" w:styleId="xl63">
    <w:name w:val="xl63"/>
    <w:basedOn w:val="a1"/>
    <w:rsid w:val="00423B03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4">
    <w:name w:val="xl64"/>
    <w:basedOn w:val="a1"/>
    <w:rsid w:val="00423B03"/>
    <w:pP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character" w:customStyle="1" w:styleId="70">
    <w:name w:val="Заголовок 7 Знак"/>
    <w:basedOn w:val="a2"/>
    <w:link w:val="7"/>
    <w:uiPriority w:val="9"/>
    <w:semiHidden/>
    <w:rsid w:val="001A5E3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1a">
    <w:name w:val="Заголовок1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2e">
    <w:name w:val="Обычный2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Heading">
    <w:name w:val="Heading"/>
    <w:uiPriority w:val="99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blk3">
    <w:name w:val="blk3"/>
    <w:uiPriority w:val="99"/>
    <w:rsid w:val="001A5E37"/>
    <w:rPr>
      <w:rFonts w:cs="Times New Roman"/>
    </w:rPr>
  </w:style>
  <w:style w:type="paragraph" w:customStyle="1" w:styleId="1b">
    <w:name w:val="Цитата1"/>
    <w:basedOn w:val="a1"/>
    <w:uiPriority w:val="99"/>
    <w:rsid w:val="001A5E37"/>
    <w:pPr>
      <w:shd w:val="clear" w:color="auto" w:fill="FFFFFF"/>
      <w:overflowPunct w:val="0"/>
      <w:autoSpaceDE w:val="0"/>
      <w:autoSpaceDN w:val="0"/>
      <w:adjustRightInd w:val="0"/>
      <w:spacing w:line="360" w:lineRule="auto"/>
      <w:ind w:right="-142" w:firstLine="900"/>
      <w:jc w:val="both"/>
    </w:pPr>
    <w:rPr>
      <w:rFonts w:ascii="Times New Roman CYR" w:hAnsi="Times New Roman CYR"/>
      <w:b/>
      <w:bCs/>
      <w:color w:val="000000"/>
      <w:spacing w:val="-3"/>
      <w:sz w:val="36"/>
      <w:szCs w:val="20"/>
    </w:rPr>
  </w:style>
  <w:style w:type="paragraph" w:customStyle="1" w:styleId="tree">
    <w:name w:val="tree"/>
    <w:basedOn w:val="a1"/>
    <w:uiPriority w:val="99"/>
    <w:rsid w:val="001A5E37"/>
    <w:pPr>
      <w:spacing w:before="100" w:beforeAutospacing="1" w:after="100" w:afterAutospacing="1"/>
    </w:pPr>
    <w:rPr>
      <w:rFonts w:ascii="Arial" w:hAnsi="Arial" w:cs="Arial"/>
      <w:color w:val="222222"/>
      <w:sz w:val="16"/>
      <w:szCs w:val="16"/>
    </w:rPr>
  </w:style>
  <w:style w:type="character" w:styleId="afff4">
    <w:name w:val="Emphasis"/>
    <w:qFormat/>
    <w:rsid w:val="001A5E37"/>
    <w:rPr>
      <w:i/>
      <w:iCs/>
    </w:rPr>
  </w:style>
  <w:style w:type="paragraph" w:customStyle="1" w:styleId="Standard">
    <w:name w:val="Standard"/>
    <w:rsid w:val="001A5E3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customStyle="1" w:styleId="37">
    <w:name w:val="Обычный3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41">
    <w:name w:val="Обычный4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42">
    <w:name w:val="Основной текст (4)_"/>
    <w:link w:val="43"/>
    <w:locked/>
    <w:rsid w:val="001A5E37"/>
    <w:rPr>
      <w:rFonts w:ascii="Microsoft Sans Serif" w:eastAsia="Microsoft Sans Serif" w:hAnsi="Microsoft Sans Serif" w:cs="Microsoft Sans Serif"/>
      <w:sz w:val="24"/>
      <w:szCs w:val="24"/>
      <w:shd w:val="clear" w:color="auto" w:fill="FFFFFF"/>
    </w:rPr>
  </w:style>
  <w:style w:type="paragraph" w:customStyle="1" w:styleId="43">
    <w:name w:val="Основной текст (4)"/>
    <w:basedOn w:val="a1"/>
    <w:link w:val="42"/>
    <w:rsid w:val="001A5E37"/>
    <w:pPr>
      <w:shd w:val="clear" w:color="auto" w:fill="FFFFFF"/>
      <w:spacing w:before="60" w:line="0" w:lineRule="atLeast"/>
    </w:pPr>
    <w:rPr>
      <w:rFonts w:ascii="Microsoft Sans Serif" w:eastAsia="Microsoft Sans Serif" w:hAnsi="Microsoft Sans Serif" w:cs="Microsoft Sans Serif"/>
      <w:lang w:eastAsia="en-US"/>
    </w:rPr>
  </w:style>
  <w:style w:type="character" w:styleId="afff5">
    <w:name w:val="Strong"/>
    <w:basedOn w:val="a2"/>
    <w:uiPriority w:val="22"/>
    <w:qFormat/>
    <w:rsid w:val="001A5E37"/>
    <w:rPr>
      <w:b/>
      <w:bCs/>
    </w:rPr>
  </w:style>
  <w:style w:type="paragraph" w:customStyle="1" w:styleId="p91">
    <w:name w:val="p91"/>
    <w:basedOn w:val="a1"/>
    <w:rsid w:val="001A5E37"/>
    <w:pPr>
      <w:spacing w:before="100" w:beforeAutospacing="1" w:after="100" w:afterAutospacing="1"/>
      <w:jc w:val="both"/>
    </w:pPr>
  </w:style>
  <w:style w:type="paragraph" w:customStyle="1" w:styleId="p16">
    <w:name w:val="p16"/>
    <w:basedOn w:val="a1"/>
    <w:rsid w:val="001A5E37"/>
    <w:pPr>
      <w:spacing w:before="100" w:beforeAutospacing="1" w:after="100" w:afterAutospacing="1"/>
      <w:jc w:val="center"/>
    </w:pPr>
  </w:style>
  <w:style w:type="paragraph" w:customStyle="1" w:styleId="p51">
    <w:name w:val="p51"/>
    <w:basedOn w:val="a1"/>
    <w:rsid w:val="001A5E37"/>
    <w:pPr>
      <w:spacing w:before="100" w:beforeAutospacing="1" w:after="100" w:afterAutospacing="1"/>
      <w:ind w:firstLine="566"/>
      <w:jc w:val="both"/>
    </w:pPr>
  </w:style>
  <w:style w:type="paragraph" w:customStyle="1" w:styleId="p101">
    <w:name w:val="p101"/>
    <w:basedOn w:val="a1"/>
    <w:rsid w:val="001A5E37"/>
    <w:pPr>
      <w:spacing w:before="100" w:beforeAutospacing="1" w:after="100" w:afterAutospacing="1"/>
      <w:ind w:firstLine="425"/>
      <w:jc w:val="both"/>
    </w:pPr>
  </w:style>
  <w:style w:type="paragraph" w:customStyle="1" w:styleId="p21">
    <w:name w:val="p21"/>
    <w:basedOn w:val="a1"/>
    <w:rsid w:val="001A5E37"/>
    <w:pPr>
      <w:spacing w:before="100" w:beforeAutospacing="1" w:after="100" w:afterAutospacing="1"/>
    </w:pPr>
  </w:style>
  <w:style w:type="paragraph" w:customStyle="1" w:styleId="t11">
    <w:name w:val="t11"/>
    <w:basedOn w:val="a1"/>
    <w:rsid w:val="001A5E37"/>
    <w:pPr>
      <w:spacing w:before="100" w:beforeAutospacing="1" w:after="100" w:afterAutospacing="1"/>
    </w:pPr>
  </w:style>
  <w:style w:type="paragraph" w:customStyle="1" w:styleId="p111">
    <w:name w:val="p111"/>
    <w:basedOn w:val="a1"/>
    <w:rsid w:val="001A5E37"/>
    <w:pPr>
      <w:spacing w:before="100" w:beforeAutospacing="1" w:after="100" w:afterAutospacing="1"/>
    </w:pPr>
    <w:rPr>
      <w:sz w:val="20"/>
      <w:szCs w:val="20"/>
    </w:rPr>
  </w:style>
  <w:style w:type="paragraph" w:customStyle="1" w:styleId="p121">
    <w:name w:val="p121"/>
    <w:basedOn w:val="a1"/>
    <w:rsid w:val="001A5E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p131">
    <w:name w:val="p131"/>
    <w:basedOn w:val="a1"/>
    <w:rsid w:val="001A5E37"/>
    <w:pP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p141">
    <w:name w:val="p141"/>
    <w:basedOn w:val="a1"/>
    <w:rsid w:val="001A5E37"/>
    <w:pPr>
      <w:spacing w:before="100" w:beforeAutospacing="1" w:after="100" w:afterAutospacing="1"/>
      <w:ind w:firstLine="284"/>
      <w:jc w:val="both"/>
    </w:pPr>
  </w:style>
  <w:style w:type="character" w:customStyle="1" w:styleId="normaltextrun1">
    <w:name w:val="normaltextrun1"/>
    <w:basedOn w:val="a2"/>
    <w:rsid w:val="001A5E37"/>
  </w:style>
  <w:style w:type="character" w:customStyle="1" w:styleId="highlighthighlightactive">
    <w:name w:val="highlight highlight_active"/>
    <w:basedOn w:val="a2"/>
    <w:rsid w:val="001A5E37"/>
  </w:style>
  <w:style w:type="paragraph" w:customStyle="1" w:styleId="western">
    <w:name w:val="western"/>
    <w:basedOn w:val="a1"/>
    <w:rsid w:val="001A5E37"/>
    <w:pPr>
      <w:spacing w:before="100" w:beforeAutospacing="1" w:after="100" w:afterAutospacing="1"/>
    </w:pPr>
  </w:style>
  <w:style w:type="character" w:customStyle="1" w:styleId="61">
    <w:name w:val="Основной текст (6)"/>
    <w:basedOn w:val="a2"/>
    <w:rsid w:val="001A5E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paragraph" w:customStyle="1" w:styleId="ConsNonformat">
    <w:name w:val="ConsNonformat"/>
    <w:link w:val="ConsNonformat0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101">
    <w:name w:val="xl101"/>
    <w:basedOn w:val="a1"/>
    <w:rsid w:val="001A5E3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</w:style>
  <w:style w:type="character" w:customStyle="1" w:styleId="211pt">
    <w:name w:val="Основной текст (2) + 11 pt"/>
    <w:basedOn w:val="2c"/>
    <w:rsid w:val="001A5E37"/>
    <w:rPr>
      <w:rFonts w:eastAsia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formattext">
    <w:name w:val="formattext"/>
    <w:basedOn w:val="a1"/>
    <w:rsid w:val="001A5E37"/>
    <w:pPr>
      <w:spacing w:before="100" w:beforeAutospacing="1" w:after="100" w:afterAutospacing="1"/>
    </w:pPr>
  </w:style>
  <w:style w:type="paragraph" w:customStyle="1" w:styleId="51">
    <w:name w:val="Обычный5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fff6">
    <w:name w:val="Document Map"/>
    <w:basedOn w:val="a1"/>
    <w:link w:val="afff7"/>
    <w:rsid w:val="001A5E37"/>
    <w:pPr>
      <w:shd w:val="clear" w:color="auto" w:fill="000080"/>
    </w:pPr>
    <w:rPr>
      <w:rFonts w:ascii="Tahoma" w:hAnsi="Tahoma" w:cs="Tahoma"/>
      <w:sz w:val="26"/>
      <w:szCs w:val="20"/>
    </w:rPr>
  </w:style>
  <w:style w:type="character" w:customStyle="1" w:styleId="afff7">
    <w:name w:val="Схема документа Знак"/>
    <w:basedOn w:val="a2"/>
    <w:link w:val="afff6"/>
    <w:rsid w:val="001A5E37"/>
    <w:rPr>
      <w:rFonts w:ascii="Tahoma" w:eastAsia="Times New Roman" w:hAnsi="Tahoma" w:cs="Tahoma"/>
      <w:sz w:val="26"/>
      <w:szCs w:val="20"/>
      <w:shd w:val="clear" w:color="auto" w:fill="000080"/>
      <w:lang w:eastAsia="ru-RU"/>
    </w:rPr>
  </w:style>
  <w:style w:type="paragraph" w:customStyle="1" w:styleId="ConsCell">
    <w:name w:val="ConsCell"/>
    <w:rsid w:val="001A5E3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8">
    <w:name w:val="Знак Знак Знак Знак Знак Знак Знак Знак Знак Знак Знак Знак Знак Знак Знак Знак Знак Знак Знак"/>
    <w:basedOn w:val="a1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9">
    <w:name w:val="Знак"/>
    <w:basedOn w:val="a1"/>
    <w:rsid w:val="001A5E3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62">
    <w:name w:val="Обычный6"/>
    <w:rsid w:val="001A5E3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112">
    <w:name w:val="Заголовок 11"/>
    <w:basedOn w:val="a1"/>
    <w:uiPriority w:val="1"/>
    <w:qFormat/>
    <w:rsid w:val="001A5E37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SUBHEADR">
    <w:name w:val="SUBHEAD_R"/>
    <w:rsid w:val="001A5E37"/>
    <w:pPr>
      <w:widowControl w:val="0"/>
      <w:spacing w:after="0" w:line="220" w:lineRule="atLeast"/>
      <w:ind w:left="4535"/>
    </w:pPr>
    <w:rPr>
      <w:rFonts w:ascii="TimesDL" w:eastAsia="Times New Roman" w:hAnsi="TimesDL" w:cs="Times New Roman"/>
      <w:sz w:val="20"/>
      <w:szCs w:val="20"/>
      <w:lang w:eastAsia="ru-RU"/>
    </w:rPr>
  </w:style>
  <w:style w:type="character" w:customStyle="1" w:styleId="afffa">
    <w:name w:val="Цветовое выделение"/>
    <w:rsid w:val="001A5E37"/>
    <w:rPr>
      <w:b/>
      <w:color w:val="000080"/>
      <w:sz w:val="28"/>
    </w:rPr>
  </w:style>
  <w:style w:type="paragraph" w:customStyle="1" w:styleId="140">
    <w:name w:val="Знак14"/>
    <w:basedOn w:val="a1"/>
    <w:rsid w:val="00E4471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fffb">
    <w:name w:val="endnote reference"/>
    <w:basedOn w:val="a2"/>
    <w:rsid w:val="00E4471A"/>
    <w:rPr>
      <w:vertAlign w:val="superscript"/>
    </w:rPr>
  </w:style>
  <w:style w:type="paragraph" w:styleId="afffc">
    <w:name w:val="Revision"/>
    <w:hidden/>
    <w:uiPriority w:val="99"/>
    <w:semiHidden/>
    <w:rsid w:val="00E4471A"/>
    <w:pPr>
      <w:spacing w:after="0" w:line="240" w:lineRule="auto"/>
    </w:pPr>
  </w:style>
  <w:style w:type="paragraph" w:customStyle="1" w:styleId="formattexttopleveltext">
    <w:name w:val="formattext topleveltext"/>
    <w:basedOn w:val="a1"/>
    <w:rsid w:val="00E4471A"/>
    <w:pPr>
      <w:spacing w:before="100" w:beforeAutospacing="1" w:after="100" w:afterAutospacing="1"/>
    </w:pPr>
  </w:style>
  <w:style w:type="paragraph" w:customStyle="1" w:styleId="afffd">
    <w:name w:val="Знак Знак Знак Знак"/>
    <w:basedOn w:val="a1"/>
    <w:rsid w:val="00E4471A"/>
    <w:rPr>
      <w:rFonts w:ascii="Verdana" w:hAnsi="Verdana" w:cs="Verdana"/>
      <w:sz w:val="20"/>
      <w:szCs w:val="20"/>
      <w:lang w:val="en-US" w:eastAsia="en-US"/>
    </w:rPr>
  </w:style>
  <w:style w:type="paragraph" w:customStyle="1" w:styleId="320">
    <w:name w:val="Основной текст с отступом 32"/>
    <w:basedOn w:val="a1"/>
    <w:rsid w:val="00E4471A"/>
    <w:pPr>
      <w:widowControl w:val="0"/>
      <w:suppressAutoHyphens/>
      <w:spacing w:after="120"/>
      <w:ind w:left="283"/>
    </w:pPr>
    <w:rPr>
      <w:rFonts w:eastAsia="Lucida Sans Unicode" w:cs="Tahoma"/>
      <w:color w:val="000000"/>
      <w:sz w:val="16"/>
      <w:szCs w:val="16"/>
      <w:lang w:eastAsia="en-US" w:bidi="en-US"/>
    </w:rPr>
  </w:style>
  <w:style w:type="paragraph" w:customStyle="1" w:styleId="52">
    <w:name w:val="Основной текст5"/>
    <w:basedOn w:val="a1"/>
    <w:rsid w:val="00E4471A"/>
    <w:pPr>
      <w:shd w:val="clear" w:color="auto" w:fill="FFFFFF"/>
      <w:spacing w:before="240" w:after="420" w:line="0" w:lineRule="atLeast"/>
      <w:ind w:hanging="4320"/>
      <w:jc w:val="both"/>
    </w:pPr>
    <w:rPr>
      <w:color w:val="000000"/>
      <w:sz w:val="28"/>
      <w:szCs w:val="28"/>
      <w:lang w:val="ru"/>
    </w:rPr>
  </w:style>
  <w:style w:type="character" w:customStyle="1" w:styleId="ConsNonformat0">
    <w:name w:val="ConsNonformat Знак"/>
    <w:link w:val="ConsNonformat"/>
    <w:rsid w:val="00E4471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8">
    <w:name w:val="Абзац списка3"/>
    <w:basedOn w:val="a1"/>
    <w:rsid w:val="00962D66"/>
    <w:pPr>
      <w:ind w:left="720"/>
      <w:contextualSpacing/>
    </w:pPr>
    <w:rPr>
      <w:rFonts w:eastAsia="Calibri"/>
    </w:rPr>
  </w:style>
  <w:style w:type="paragraph" w:customStyle="1" w:styleId="44">
    <w:name w:val="Абзац списка4"/>
    <w:basedOn w:val="a1"/>
    <w:rsid w:val="00333C99"/>
    <w:pPr>
      <w:ind w:left="720"/>
      <w:contextualSpacing/>
    </w:pPr>
    <w:rPr>
      <w:rFonts w:eastAsia="Calibri"/>
    </w:rPr>
  </w:style>
  <w:style w:type="paragraph" w:customStyle="1" w:styleId="xl184">
    <w:name w:val="xl184"/>
    <w:basedOn w:val="a1"/>
    <w:rsid w:val="00675A9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85">
    <w:name w:val="xl185"/>
    <w:basedOn w:val="a1"/>
    <w:rsid w:val="00675A9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86">
    <w:name w:val="xl186"/>
    <w:basedOn w:val="a1"/>
    <w:rsid w:val="00675A97"/>
    <w:pPr>
      <w:pBdr>
        <w:left w:val="single" w:sz="8" w:space="0" w:color="auto"/>
        <w:bottom w:val="single" w:sz="8" w:space="0" w:color="000000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character" w:customStyle="1" w:styleId="0pt2">
    <w:name w:val="Основной текст + Полужирный;Интервал 0 pt"/>
    <w:rsid w:val="003055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6"/>
      <w:w w:val="100"/>
      <w:position w:val="0"/>
      <w:sz w:val="22"/>
      <w:szCs w:val="22"/>
      <w:u w:val="none"/>
      <w:shd w:val="clear" w:color="auto" w:fill="FFFFFF"/>
      <w:lang w:val="ru-RU"/>
    </w:rPr>
  </w:style>
  <w:style w:type="table" w:customStyle="1" w:styleId="1c">
    <w:name w:val="Сетка таблицы1"/>
    <w:basedOn w:val="a3"/>
    <w:next w:val="afd"/>
    <w:rsid w:val="009F0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f">
    <w:name w:val="Нет списка2"/>
    <w:next w:val="a4"/>
    <w:uiPriority w:val="99"/>
    <w:semiHidden/>
    <w:unhideWhenUsed/>
    <w:rsid w:val="009F0F65"/>
  </w:style>
  <w:style w:type="paragraph" w:customStyle="1" w:styleId="ConsPlusDocList">
    <w:name w:val="ConsPlusDoc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16"/>
      <w:szCs w:val="16"/>
      <w:lang w:eastAsia="ru-RU"/>
    </w:rPr>
  </w:style>
  <w:style w:type="paragraph" w:customStyle="1" w:styleId="ConsPlusJurTerm">
    <w:name w:val="ConsPlusJurTerm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lang w:eastAsia="ru-RU"/>
    </w:rPr>
  </w:style>
  <w:style w:type="paragraph" w:customStyle="1" w:styleId="ConsPlusTextList">
    <w:name w:val="ConsPlusTextList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9F0F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53">
    <w:name w:val="Абзац списка5"/>
    <w:basedOn w:val="a1"/>
    <w:rsid w:val="00AA4D9F"/>
    <w:pPr>
      <w:ind w:left="720"/>
      <w:contextualSpacing/>
    </w:pPr>
    <w:rPr>
      <w:rFonts w:eastAsia="Calibri"/>
    </w:rPr>
  </w:style>
  <w:style w:type="paragraph" w:customStyle="1" w:styleId="71">
    <w:name w:val="Обычный7"/>
    <w:rsid w:val="004E1C2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FontStyle17">
    <w:name w:val="Font Style17"/>
    <w:rsid w:val="004E1C25"/>
    <w:rPr>
      <w:rFonts w:ascii="Arial" w:hAnsi="Arial" w:cs="Arial"/>
      <w:sz w:val="22"/>
      <w:szCs w:val="22"/>
    </w:rPr>
  </w:style>
  <w:style w:type="paragraph" w:customStyle="1" w:styleId="Style1">
    <w:name w:val="Style1"/>
    <w:basedOn w:val="a1"/>
    <w:rsid w:val="004E1C25"/>
    <w:pPr>
      <w:widowControl w:val="0"/>
      <w:autoSpaceDE w:val="0"/>
      <w:autoSpaceDN w:val="0"/>
      <w:adjustRightInd w:val="0"/>
      <w:spacing w:line="275" w:lineRule="exact"/>
      <w:ind w:firstLine="528"/>
      <w:jc w:val="both"/>
    </w:pPr>
    <w:rPr>
      <w:rFonts w:ascii="Arial" w:hAnsi="Arial"/>
    </w:rPr>
  </w:style>
  <w:style w:type="character" w:customStyle="1" w:styleId="FontStyle16">
    <w:name w:val="Font Style16"/>
    <w:uiPriority w:val="99"/>
    <w:rsid w:val="004E1C25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18">
    <w:name w:val="Font Style18"/>
    <w:rsid w:val="004E1C25"/>
    <w:rPr>
      <w:rFonts w:ascii="Times New Roman" w:hAnsi="Times New Roman" w:cs="Times New Roman"/>
      <w:spacing w:val="20"/>
      <w:sz w:val="22"/>
      <w:szCs w:val="22"/>
    </w:rPr>
  </w:style>
  <w:style w:type="paragraph" w:customStyle="1" w:styleId="zag">
    <w:name w:val="zag"/>
    <w:basedOn w:val="a1"/>
    <w:rsid w:val="004E1C25"/>
    <w:pPr>
      <w:spacing w:before="100" w:beforeAutospacing="1" w:after="100" w:afterAutospacing="1"/>
    </w:pPr>
  </w:style>
  <w:style w:type="numbering" w:styleId="111111">
    <w:name w:val="Outline List 2"/>
    <w:basedOn w:val="a4"/>
    <w:rsid w:val="004E1C25"/>
    <w:pPr>
      <w:numPr>
        <w:numId w:val="3"/>
      </w:numPr>
    </w:pPr>
  </w:style>
  <w:style w:type="numbering" w:styleId="1ai">
    <w:name w:val="Outline List 1"/>
    <w:basedOn w:val="a4"/>
    <w:rsid w:val="004E1C25"/>
    <w:pPr>
      <w:numPr>
        <w:numId w:val="4"/>
      </w:numPr>
    </w:pPr>
  </w:style>
  <w:style w:type="character" w:customStyle="1" w:styleId="apple-style-span">
    <w:name w:val="apple-style-span"/>
    <w:rsid w:val="004E1C25"/>
    <w:rPr>
      <w:rFonts w:cs="Times New Roman"/>
    </w:rPr>
  </w:style>
  <w:style w:type="character" w:customStyle="1" w:styleId="short">
    <w:name w:val="short"/>
    <w:rsid w:val="004E1C25"/>
    <w:rPr>
      <w:rFonts w:cs="Times New Roman"/>
    </w:rPr>
  </w:style>
  <w:style w:type="paragraph" w:styleId="afffe">
    <w:name w:val="TOC Heading"/>
    <w:basedOn w:val="1"/>
    <w:next w:val="a1"/>
    <w:qFormat/>
    <w:rsid w:val="004E1C25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1d">
    <w:name w:val="toc 1"/>
    <w:basedOn w:val="a1"/>
    <w:next w:val="a1"/>
    <w:autoRedefine/>
    <w:unhideWhenUsed/>
    <w:rsid w:val="004E1C25"/>
    <w:pPr>
      <w:tabs>
        <w:tab w:val="right" w:leader="dot" w:pos="10337"/>
      </w:tabs>
    </w:pPr>
    <w:rPr>
      <w:rFonts w:ascii="Calibri" w:hAnsi="Calibri"/>
      <w:b/>
      <w:noProof/>
      <w:sz w:val="22"/>
      <w:szCs w:val="22"/>
    </w:rPr>
  </w:style>
  <w:style w:type="paragraph" w:styleId="2f0">
    <w:name w:val="toc 2"/>
    <w:basedOn w:val="a1"/>
    <w:next w:val="a1"/>
    <w:autoRedefine/>
    <w:unhideWhenUsed/>
    <w:rsid w:val="004E1C25"/>
    <w:pPr>
      <w:spacing w:after="200" w:line="276" w:lineRule="auto"/>
      <w:ind w:left="220"/>
    </w:pPr>
    <w:rPr>
      <w:rFonts w:ascii="Calibri" w:hAnsi="Calibri"/>
      <w:sz w:val="22"/>
      <w:szCs w:val="22"/>
    </w:rPr>
  </w:style>
  <w:style w:type="paragraph" w:styleId="39">
    <w:name w:val="toc 3"/>
    <w:basedOn w:val="a1"/>
    <w:next w:val="a1"/>
    <w:autoRedefine/>
    <w:unhideWhenUsed/>
    <w:rsid w:val="004E1C25"/>
    <w:pPr>
      <w:spacing w:after="200" w:line="276" w:lineRule="auto"/>
      <w:ind w:left="440"/>
    </w:pPr>
    <w:rPr>
      <w:rFonts w:ascii="Calibri" w:hAnsi="Calibri"/>
      <w:sz w:val="22"/>
      <w:szCs w:val="22"/>
    </w:rPr>
  </w:style>
  <w:style w:type="paragraph" w:customStyle="1" w:styleId="affff">
    <w:name w:val="Рассылка"/>
    <w:basedOn w:val="a1"/>
    <w:rsid w:val="004E1C25"/>
    <w:pPr>
      <w:tabs>
        <w:tab w:val="left" w:pos="2160"/>
      </w:tabs>
      <w:ind w:left="2160" w:hanging="1440"/>
      <w:jc w:val="both"/>
    </w:pPr>
    <w:rPr>
      <w:sz w:val="26"/>
    </w:rPr>
  </w:style>
  <w:style w:type="paragraph" w:customStyle="1" w:styleId="menutop">
    <w:name w:val="menutop"/>
    <w:basedOn w:val="a1"/>
    <w:rsid w:val="004D3EFE"/>
    <w:pPr>
      <w:ind w:firstLine="200"/>
      <w:jc w:val="both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zagc-1">
    <w:name w:val="zagc-1"/>
    <w:basedOn w:val="a1"/>
    <w:rsid w:val="004D3EFE"/>
    <w:pPr>
      <w:spacing w:before="180" w:after="100"/>
      <w:ind w:firstLine="200"/>
      <w:jc w:val="center"/>
    </w:pPr>
    <w:rPr>
      <w:rFonts w:ascii="Arial" w:hAnsi="Arial" w:cs="Arial"/>
      <w:b/>
      <w:bCs/>
      <w:caps/>
      <w:color w:val="29211E"/>
      <w:sz w:val="20"/>
      <w:szCs w:val="20"/>
    </w:rPr>
  </w:style>
  <w:style w:type="character" w:customStyle="1" w:styleId="affff0">
    <w:name w:val="Гипертекстовая ссылка"/>
    <w:uiPriority w:val="99"/>
    <w:rsid w:val="00791AA2"/>
    <w:rPr>
      <w:b/>
      <w:bCs/>
      <w:color w:val="106BBE"/>
      <w:sz w:val="26"/>
      <w:szCs w:val="26"/>
    </w:rPr>
  </w:style>
  <w:style w:type="character" w:customStyle="1" w:styleId="blk">
    <w:name w:val="blk"/>
    <w:rsid w:val="00791AA2"/>
  </w:style>
  <w:style w:type="table" w:customStyle="1" w:styleId="TableGrid">
    <w:name w:val="TableGrid"/>
    <w:rsid w:val="00DB3172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nsNormal0">
    <w:name w:val="ConsNormal Знак"/>
    <w:link w:val="ConsNormal"/>
    <w:locked/>
    <w:rsid w:val="0020149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e">
    <w:name w:val="Без интервала Знак1"/>
    <w:locked/>
    <w:rsid w:val="00201491"/>
    <w:rPr>
      <w:rFonts w:ascii="Calibri" w:eastAsia="Calibri" w:hAnsi="Calibri" w:cs="Times New Roman"/>
    </w:rPr>
  </w:style>
  <w:style w:type="paragraph" w:customStyle="1" w:styleId="8">
    <w:name w:val="Обычный8"/>
    <w:rsid w:val="00524AA6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11pt1pt">
    <w:name w:val="Основной текст + 11 pt;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15pt0pt">
    <w:name w:val="Основной текст + 11;5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2pt0pt">
    <w:name w:val="Основной текст + 12 pt;Интервал 0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Candara11pt0pt">
    <w:name w:val="Основной текст + Candara;11 pt;Интервал 0 pt"/>
    <w:rsid w:val="00524AA6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2"/>
      <w:szCs w:val="22"/>
      <w:u w:val="none"/>
      <w:shd w:val="clear" w:color="auto" w:fill="FFFFFF"/>
      <w:lang w:val="en-US"/>
    </w:rPr>
  </w:style>
  <w:style w:type="character" w:customStyle="1" w:styleId="1pt0">
    <w:name w:val="Основной текст + Интервал 1 pt"/>
    <w:rsid w:val="00524A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7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211pt0pt">
    <w:name w:val="Заголовок №2 + 11 pt;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9"/>
      <w:w w:val="100"/>
      <w:position w:val="0"/>
      <w:sz w:val="22"/>
      <w:szCs w:val="22"/>
      <w:u w:val="none"/>
      <w:lang w:val="ru-RU"/>
    </w:rPr>
  </w:style>
  <w:style w:type="character" w:customStyle="1" w:styleId="20pt">
    <w:name w:val="Заголовок №2 + Не полужирный;Интервал 0 pt"/>
    <w:rsid w:val="00524A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3"/>
      <w:w w:val="100"/>
      <w:position w:val="0"/>
      <w:sz w:val="23"/>
      <w:szCs w:val="23"/>
      <w:u w:val="none"/>
      <w:lang w:val="ru-RU"/>
    </w:rPr>
  </w:style>
  <w:style w:type="paragraph" w:customStyle="1" w:styleId="3a">
    <w:name w:val="Основной текст3"/>
    <w:basedOn w:val="a1"/>
    <w:rsid w:val="00524AA6"/>
    <w:pPr>
      <w:widowControl w:val="0"/>
      <w:shd w:val="clear" w:color="auto" w:fill="FFFFFF"/>
      <w:spacing w:before="660" w:after="1560" w:line="0" w:lineRule="atLeast"/>
    </w:pPr>
    <w:rPr>
      <w:color w:val="000000"/>
      <w:sz w:val="26"/>
      <w:szCs w:val="26"/>
    </w:rPr>
  </w:style>
  <w:style w:type="character" w:customStyle="1" w:styleId="affff1">
    <w:name w:val="Основной шрифт"/>
    <w:uiPriority w:val="99"/>
    <w:rsid w:val="00524AA6"/>
  </w:style>
  <w:style w:type="character" w:styleId="affff2">
    <w:name w:val="line number"/>
    <w:uiPriority w:val="99"/>
    <w:unhideWhenUsed/>
    <w:rsid w:val="00524AA6"/>
  </w:style>
  <w:style w:type="numbering" w:customStyle="1" w:styleId="2">
    <w:name w:val="Стиль2"/>
    <w:rsid w:val="00524AA6"/>
    <w:pPr>
      <w:numPr>
        <w:numId w:val="5"/>
      </w:numPr>
    </w:pPr>
  </w:style>
  <w:style w:type="paragraph" w:customStyle="1" w:styleId="printc">
    <w:name w:val="printc"/>
    <w:basedOn w:val="a1"/>
    <w:rsid w:val="00524AA6"/>
    <w:pPr>
      <w:spacing w:before="144" w:after="288"/>
      <w:jc w:val="center"/>
    </w:pPr>
  </w:style>
  <w:style w:type="paragraph" w:customStyle="1" w:styleId="printr">
    <w:name w:val="printr"/>
    <w:basedOn w:val="a1"/>
    <w:rsid w:val="00524AA6"/>
    <w:pPr>
      <w:spacing w:before="144" w:after="288"/>
      <w:jc w:val="right"/>
    </w:pPr>
  </w:style>
  <w:style w:type="paragraph" w:customStyle="1" w:styleId="printj">
    <w:name w:val="printj"/>
    <w:basedOn w:val="a1"/>
    <w:rsid w:val="00524AA6"/>
    <w:pPr>
      <w:spacing w:before="144" w:after="288"/>
      <w:jc w:val="both"/>
    </w:pPr>
  </w:style>
  <w:style w:type="paragraph" w:customStyle="1" w:styleId="100">
    <w:name w:val="10"/>
    <w:basedOn w:val="a1"/>
    <w:rsid w:val="00524AA6"/>
    <w:pPr>
      <w:spacing w:before="100" w:beforeAutospacing="1" w:after="100" w:afterAutospacing="1"/>
    </w:pPr>
    <w:rPr>
      <w:sz w:val="26"/>
      <w:szCs w:val="20"/>
    </w:rPr>
  </w:style>
  <w:style w:type="character" w:customStyle="1" w:styleId="HTML">
    <w:name w:val="Стандартный HTML Знак"/>
    <w:link w:val="HTML0"/>
    <w:locked/>
    <w:rsid w:val="00524AA6"/>
    <w:rPr>
      <w:rFonts w:ascii="Courier New" w:hAnsi="Courier New" w:cs="Courier New"/>
      <w:sz w:val="24"/>
      <w:szCs w:val="24"/>
    </w:rPr>
  </w:style>
  <w:style w:type="paragraph" w:styleId="HTML0">
    <w:name w:val="HTML Preformatted"/>
    <w:basedOn w:val="a1"/>
    <w:link w:val="HTML"/>
    <w:rsid w:val="00524A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lang w:eastAsia="en-US"/>
    </w:rPr>
  </w:style>
  <w:style w:type="character" w:customStyle="1" w:styleId="HTML1">
    <w:name w:val="Стандартный HTML Знак1"/>
    <w:basedOn w:val="a2"/>
    <w:rsid w:val="00524AA6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ffff3">
    <w:name w:val="Знак Знак"/>
    <w:rsid w:val="00524AA6"/>
    <w:rPr>
      <w:rFonts w:ascii="Courier New" w:hAnsi="Courier New" w:cs="Courier New"/>
      <w:lang w:val="ru-RU" w:eastAsia="ru-RU" w:bidi="ar-SA"/>
    </w:rPr>
  </w:style>
  <w:style w:type="character" w:customStyle="1" w:styleId="54">
    <w:name w:val="Знак Знак5"/>
    <w:rsid w:val="00524AA6"/>
    <w:rPr>
      <w:rFonts w:ascii="Courier New" w:hAnsi="Courier New" w:cs="Courier New"/>
      <w:lang w:val="ru-RU" w:eastAsia="ru-RU" w:bidi="ar-SA"/>
    </w:rPr>
  </w:style>
  <w:style w:type="character" w:customStyle="1" w:styleId="45">
    <w:name w:val="Знак Знак4"/>
    <w:rsid w:val="00524AA6"/>
    <w:rPr>
      <w:rFonts w:ascii="Courier New" w:hAnsi="Courier New" w:cs="Courier New"/>
    </w:rPr>
  </w:style>
  <w:style w:type="character" w:customStyle="1" w:styleId="hl">
    <w:name w:val="hl"/>
    <w:rsid w:val="00524AA6"/>
  </w:style>
  <w:style w:type="paragraph" w:customStyle="1" w:styleId="unformattext">
    <w:name w:val="unformattext"/>
    <w:basedOn w:val="a1"/>
    <w:rsid w:val="00C87931"/>
    <w:pPr>
      <w:spacing w:before="100" w:beforeAutospacing="1" w:after="100" w:afterAutospacing="1"/>
    </w:pPr>
  </w:style>
  <w:style w:type="character" w:customStyle="1" w:styleId="WW8Num3z0">
    <w:name w:val="WW8Num3z0"/>
    <w:rsid w:val="00053A20"/>
    <w:rPr>
      <w:b w:val="0"/>
      <w:sz w:val="24"/>
      <w:szCs w:val="24"/>
    </w:rPr>
  </w:style>
  <w:style w:type="character" w:customStyle="1" w:styleId="Absatz-Standardschriftart">
    <w:name w:val="Absatz-Standardschriftart"/>
    <w:rsid w:val="00053A20"/>
  </w:style>
  <w:style w:type="character" w:customStyle="1" w:styleId="WW8Num5z0">
    <w:name w:val="WW8Num5z0"/>
    <w:rsid w:val="00053A20"/>
    <w:rPr>
      <w:rFonts w:ascii="Symbol" w:hAnsi="Symbol"/>
    </w:rPr>
  </w:style>
  <w:style w:type="character" w:customStyle="1" w:styleId="WW8Num6z0">
    <w:name w:val="WW8Num6z0"/>
    <w:rsid w:val="00053A20"/>
    <w:rPr>
      <w:rFonts w:ascii="Symbol" w:hAnsi="Symbol"/>
    </w:rPr>
  </w:style>
  <w:style w:type="character" w:customStyle="1" w:styleId="WW8Num7z0">
    <w:name w:val="WW8Num7z0"/>
    <w:rsid w:val="00053A20"/>
    <w:rPr>
      <w:rFonts w:ascii="Symbol" w:hAnsi="Symbol"/>
    </w:rPr>
  </w:style>
  <w:style w:type="character" w:customStyle="1" w:styleId="WW8Num8z0">
    <w:name w:val="WW8Num8z0"/>
    <w:rsid w:val="00053A20"/>
    <w:rPr>
      <w:rFonts w:ascii="Symbol" w:hAnsi="Symbol"/>
    </w:rPr>
  </w:style>
  <w:style w:type="character" w:customStyle="1" w:styleId="WW8Num10z0">
    <w:name w:val="WW8Num10z0"/>
    <w:rsid w:val="00053A20"/>
    <w:rPr>
      <w:rFonts w:ascii="Symbol" w:hAnsi="Symbol"/>
    </w:rPr>
  </w:style>
  <w:style w:type="character" w:customStyle="1" w:styleId="WW8Num13z0">
    <w:name w:val="WW8Num13z0"/>
    <w:rsid w:val="00053A20"/>
    <w:rPr>
      <w:b w:val="0"/>
      <w:sz w:val="24"/>
      <w:szCs w:val="24"/>
    </w:rPr>
  </w:style>
  <w:style w:type="character" w:customStyle="1" w:styleId="1f">
    <w:name w:val="Основной шрифт абзаца1"/>
    <w:rsid w:val="00053A20"/>
  </w:style>
  <w:style w:type="character" w:customStyle="1" w:styleId="affff4">
    <w:name w:val="Символ нумерации"/>
    <w:rsid w:val="00053A20"/>
  </w:style>
  <w:style w:type="paragraph" w:styleId="affff5">
    <w:name w:val="List"/>
    <w:basedOn w:val="a9"/>
    <w:rsid w:val="00053A20"/>
    <w:pPr>
      <w:spacing w:after="120"/>
      <w:jc w:val="left"/>
    </w:pPr>
    <w:rPr>
      <w:rFonts w:ascii="Arial" w:hAnsi="Arial" w:cs="Tahoma"/>
      <w:sz w:val="24"/>
      <w:szCs w:val="24"/>
    </w:rPr>
  </w:style>
  <w:style w:type="paragraph" w:customStyle="1" w:styleId="1f0">
    <w:name w:val="Название1"/>
    <w:basedOn w:val="a1"/>
    <w:rsid w:val="00053A20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1">
    <w:name w:val="Указатель1"/>
    <w:basedOn w:val="a1"/>
    <w:rsid w:val="00053A20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ConsTitle">
    <w:name w:val="ConsTitle"/>
    <w:rsid w:val="00053A20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1f2">
    <w:name w:val="Текст выноски Знак1"/>
    <w:basedOn w:val="a2"/>
    <w:rsid w:val="00053A20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ffff6">
    <w:name w:val="Содержимое таблицы"/>
    <w:basedOn w:val="a1"/>
    <w:rsid w:val="00053A20"/>
    <w:pPr>
      <w:suppressLineNumbers/>
      <w:suppressAutoHyphens/>
    </w:pPr>
    <w:rPr>
      <w:rFonts w:cs="Calibri"/>
      <w:lang w:eastAsia="ar-SA"/>
    </w:rPr>
  </w:style>
  <w:style w:type="paragraph" w:customStyle="1" w:styleId="affff7">
    <w:name w:val="Заголовок таблицы"/>
    <w:basedOn w:val="affff6"/>
    <w:rsid w:val="00053A20"/>
    <w:pPr>
      <w:jc w:val="center"/>
    </w:pPr>
    <w:rPr>
      <w:b/>
      <w:bCs/>
    </w:rPr>
  </w:style>
  <w:style w:type="paragraph" w:customStyle="1" w:styleId="3b">
    <w:name w:val="Знак3 Знак Знак Знак Знак Знак Знак Знак Знак Знак Знак Знак Знак"/>
    <w:basedOn w:val="a1"/>
    <w:rsid w:val="00053A20"/>
    <w:pPr>
      <w:spacing w:after="160" w:line="240" w:lineRule="exact"/>
    </w:pPr>
    <w:rPr>
      <w:rFonts w:eastAsia="Calibri"/>
      <w:sz w:val="20"/>
      <w:szCs w:val="20"/>
      <w:lang w:eastAsia="zh-CN"/>
    </w:rPr>
  </w:style>
  <w:style w:type="character" w:styleId="affff8">
    <w:name w:val="annotation reference"/>
    <w:uiPriority w:val="99"/>
    <w:semiHidden/>
    <w:unhideWhenUsed/>
    <w:rsid w:val="00053A20"/>
    <w:rPr>
      <w:sz w:val="16"/>
      <w:szCs w:val="16"/>
    </w:rPr>
  </w:style>
  <w:style w:type="paragraph" w:styleId="affff9">
    <w:name w:val="annotation subject"/>
    <w:basedOn w:val="afb"/>
    <w:next w:val="afb"/>
    <w:link w:val="affffa"/>
    <w:uiPriority w:val="99"/>
    <w:semiHidden/>
    <w:unhideWhenUsed/>
    <w:rsid w:val="00053A20"/>
    <w:pPr>
      <w:suppressAutoHyphens/>
      <w:spacing w:after="0" w:line="240" w:lineRule="auto"/>
    </w:pPr>
    <w:rPr>
      <w:rFonts w:ascii="Times New Roman" w:hAnsi="Times New Roman" w:cs="Calibri"/>
      <w:b/>
      <w:bCs/>
      <w:lang w:eastAsia="ar-SA"/>
    </w:rPr>
  </w:style>
  <w:style w:type="character" w:customStyle="1" w:styleId="affffa">
    <w:name w:val="Тема примечания Знак"/>
    <w:basedOn w:val="afc"/>
    <w:link w:val="affff9"/>
    <w:uiPriority w:val="99"/>
    <w:semiHidden/>
    <w:rsid w:val="00053A20"/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numbering" w:customStyle="1" w:styleId="113">
    <w:name w:val="Нет списка11"/>
    <w:next w:val="a4"/>
    <w:uiPriority w:val="99"/>
    <w:semiHidden/>
    <w:unhideWhenUsed/>
    <w:rsid w:val="00C172F9"/>
  </w:style>
  <w:style w:type="paragraph" w:customStyle="1" w:styleId="consplusnormal1">
    <w:name w:val="consplusnormal"/>
    <w:basedOn w:val="a1"/>
    <w:rsid w:val="00226ED3"/>
    <w:pPr>
      <w:spacing w:before="100" w:beforeAutospacing="1" w:after="100" w:afterAutospacing="1"/>
    </w:pPr>
  </w:style>
  <w:style w:type="character" w:customStyle="1" w:styleId="1f3">
    <w:name w:val="Неразрешенное упоминание1"/>
    <w:basedOn w:val="a2"/>
    <w:uiPriority w:val="99"/>
    <w:semiHidden/>
    <w:unhideWhenUsed/>
    <w:rsid w:val="00226ED3"/>
    <w:rPr>
      <w:color w:val="605E5C"/>
      <w:shd w:val="clear" w:color="auto" w:fill="E1DFDD"/>
    </w:rPr>
  </w:style>
  <w:style w:type="paragraph" w:customStyle="1" w:styleId="headertext">
    <w:name w:val="headertext"/>
    <w:basedOn w:val="a1"/>
    <w:rsid w:val="00DB3D56"/>
    <w:pPr>
      <w:spacing w:before="100" w:beforeAutospacing="1" w:after="100" w:afterAutospacing="1"/>
    </w:pPr>
  </w:style>
  <w:style w:type="character" w:customStyle="1" w:styleId="FontStyle23">
    <w:name w:val="Font Style23"/>
    <w:rsid w:val="00176B75"/>
    <w:rPr>
      <w:rFonts w:ascii="Times New Roman" w:hAnsi="Times New Roman" w:cs="Times New Roman"/>
      <w:sz w:val="22"/>
      <w:szCs w:val="22"/>
    </w:rPr>
  </w:style>
  <w:style w:type="paragraph" w:customStyle="1" w:styleId="63">
    <w:name w:val="Абзац списка6"/>
    <w:basedOn w:val="a1"/>
    <w:rsid w:val="00E873B6"/>
    <w:pPr>
      <w:ind w:left="720"/>
      <w:contextualSpacing/>
    </w:pPr>
    <w:rPr>
      <w:rFonts w:eastAsia="Calibri"/>
    </w:rPr>
  </w:style>
  <w:style w:type="character" w:customStyle="1" w:styleId="c1">
    <w:name w:val="c1"/>
    <w:rsid w:val="00E873B6"/>
  </w:style>
  <w:style w:type="paragraph" w:customStyle="1" w:styleId="122">
    <w:name w:val="Заголовок 12"/>
    <w:basedOn w:val="a1"/>
    <w:uiPriority w:val="1"/>
    <w:qFormat/>
    <w:rsid w:val="00E873B6"/>
    <w:pPr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customStyle="1" w:styleId="Preformat">
    <w:name w:val="Preformat"/>
    <w:rsid w:val="00686FE4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fb">
    <w:name w:val="Block Text"/>
    <w:basedOn w:val="a1"/>
    <w:rsid w:val="00686FE4"/>
    <w:pPr>
      <w:ind w:left="-567" w:right="-766" w:firstLine="567"/>
      <w:jc w:val="both"/>
    </w:pPr>
    <w:rPr>
      <w:sz w:val="28"/>
      <w:szCs w:val="20"/>
    </w:rPr>
  </w:style>
  <w:style w:type="numbering" w:customStyle="1" w:styleId="3c">
    <w:name w:val="Нет списка3"/>
    <w:next w:val="a4"/>
    <w:uiPriority w:val="99"/>
    <w:semiHidden/>
    <w:unhideWhenUsed/>
    <w:rsid w:val="004E1377"/>
  </w:style>
  <w:style w:type="paragraph" w:customStyle="1" w:styleId="affffc">
    <w:next w:val="ae"/>
    <w:uiPriority w:val="99"/>
    <w:rsid w:val="004E13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2f1">
    <w:name w:val="Сетка таблицы2"/>
    <w:basedOn w:val="a3"/>
    <w:next w:val="afd"/>
    <w:qFormat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4">
    <w:name w:val="Обычный11"/>
    <w:rsid w:val="004E1377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numbering" w:customStyle="1" w:styleId="123">
    <w:name w:val="Нет списка12"/>
    <w:next w:val="a4"/>
    <w:uiPriority w:val="99"/>
    <w:semiHidden/>
    <w:unhideWhenUsed/>
    <w:rsid w:val="004E1377"/>
  </w:style>
  <w:style w:type="paragraph" w:customStyle="1" w:styleId="p3">
    <w:name w:val="p3"/>
    <w:basedOn w:val="a1"/>
    <w:rsid w:val="004E1377"/>
    <w:pPr>
      <w:spacing w:before="100" w:beforeAutospacing="1" w:after="100" w:afterAutospacing="1"/>
    </w:pPr>
  </w:style>
  <w:style w:type="paragraph" w:customStyle="1" w:styleId="1f4">
    <w:name w:val="Заголовок оглавления1"/>
    <w:basedOn w:val="1"/>
    <w:next w:val="a1"/>
    <w:qFormat/>
    <w:rsid w:val="004E1377"/>
    <w:pPr>
      <w:keepNext w:val="0"/>
      <w:keepLines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eastAsia="Times New Roman" w:hAnsi="Cambria" w:cs="Times New Roman"/>
      <w:b w:val="0"/>
      <w:bCs w:val="0"/>
      <w:caps/>
      <w:color w:val="632423"/>
      <w:spacing w:val="20"/>
      <w:lang w:val="en-US" w:eastAsia="x-none"/>
    </w:rPr>
  </w:style>
  <w:style w:type="paragraph" w:customStyle="1" w:styleId="affffd">
    <w:name w:val="Таблица"/>
    <w:basedOn w:val="a1"/>
    <w:semiHidden/>
    <w:rsid w:val="004E1377"/>
    <w:pPr>
      <w:jc w:val="both"/>
    </w:pPr>
  </w:style>
  <w:style w:type="paragraph" w:customStyle="1" w:styleId="affffe">
    <w:name w:val="Заголовок таблици"/>
    <w:basedOn w:val="a1"/>
    <w:semiHidden/>
    <w:rsid w:val="004E1377"/>
    <w:pPr>
      <w:ind w:firstLine="540"/>
      <w:jc w:val="both"/>
    </w:pPr>
    <w:rPr>
      <w:sz w:val="22"/>
    </w:rPr>
  </w:style>
  <w:style w:type="paragraph" w:customStyle="1" w:styleId="1f5">
    <w:name w:val="Знак1 Знак Знак Знак"/>
    <w:basedOn w:val="a1"/>
    <w:rsid w:val="004E1377"/>
    <w:pPr>
      <w:spacing w:after="60"/>
      <w:ind w:firstLine="709"/>
      <w:jc w:val="both"/>
    </w:pPr>
    <w:rPr>
      <w:rFonts w:ascii="Arial" w:hAnsi="Arial" w:cs="Arial"/>
      <w:bCs/>
    </w:rPr>
  </w:style>
  <w:style w:type="paragraph" w:customStyle="1" w:styleId="afffff">
    <w:name w:val="_Обычный"/>
    <w:basedOn w:val="a1"/>
    <w:link w:val="afffff0"/>
    <w:rsid w:val="004E1377"/>
    <w:pPr>
      <w:spacing w:line="360" w:lineRule="auto"/>
      <w:ind w:firstLine="709"/>
      <w:jc w:val="both"/>
    </w:pPr>
    <w:rPr>
      <w:iCs/>
      <w:sz w:val="26"/>
      <w:szCs w:val="26"/>
      <w:lang w:val="x-none"/>
    </w:rPr>
  </w:style>
  <w:style w:type="character" w:customStyle="1" w:styleId="afffff0">
    <w:name w:val="_Обычный Знак"/>
    <w:link w:val="afffff"/>
    <w:locked/>
    <w:rsid w:val="004E1377"/>
    <w:rPr>
      <w:rFonts w:ascii="Times New Roman" w:eastAsia="Times New Roman" w:hAnsi="Times New Roman" w:cs="Times New Roman"/>
      <w:iCs/>
      <w:sz w:val="26"/>
      <w:szCs w:val="26"/>
      <w:lang w:val="x-none" w:eastAsia="ru-RU"/>
    </w:rPr>
  </w:style>
  <w:style w:type="table" w:customStyle="1" w:styleId="TableNormal1">
    <w:name w:val="Table Normal1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4E137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5">
    <w:name w:val="Сетка таблицы11"/>
    <w:basedOn w:val="a3"/>
    <w:next w:val="afd"/>
    <w:uiPriority w:val="59"/>
    <w:rsid w:val="004E13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d">
    <w:name w:val="Знак Знак3"/>
    <w:rsid w:val="004E1377"/>
    <w:rPr>
      <w:sz w:val="40"/>
      <w:lang w:val="ru-RU" w:eastAsia="ru-RU" w:bidi="ar-SA"/>
    </w:rPr>
  </w:style>
  <w:style w:type="paragraph" w:customStyle="1" w:styleId="afffff1">
    <w:name w:val="Знак Знак Знак"/>
    <w:basedOn w:val="a1"/>
    <w:rsid w:val="004E137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numbering" w:customStyle="1" w:styleId="210">
    <w:name w:val="Нет списка21"/>
    <w:next w:val="a4"/>
    <w:uiPriority w:val="99"/>
    <w:semiHidden/>
    <w:rsid w:val="004E1377"/>
  </w:style>
  <w:style w:type="paragraph" w:customStyle="1" w:styleId="2f2">
    <w:name w:val="Заголовок оглавления2"/>
    <w:basedOn w:val="1"/>
    <w:next w:val="a1"/>
    <w:qFormat/>
    <w:rsid w:val="004E1377"/>
    <w:pPr>
      <w:keepNext w:val="0"/>
      <w:keepLines w:val="0"/>
      <w:pBdr>
        <w:bottom w:val="thinThickSmallGap" w:sz="12" w:space="1" w:color="943634"/>
      </w:pBdr>
      <w:spacing w:before="400" w:after="200" w:line="252" w:lineRule="auto"/>
      <w:jc w:val="center"/>
      <w:outlineLvl w:val="9"/>
    </w:pPr>
    <w:rPr>
      <w:rFonts w:ascii="Cambria" w:eastAsia="Times New Roman" w:hAnsi="Cambria" w:cs="Times New Roman"/>
      <w:b w:val="0"/>
      <w:bCs w:val="0"/>
      <w:caps/>
      <w:color w:val="632423"/>
      <w:spacing w:val="20"/>
      <w:lang w:val="en-US" w:eastAsia="x-none"/>
    </w:rPr>
  </w:style>
  <w:style w:type="numbering" w:customStyle="1" w:styleId="1110">
    <w:name w:val="Нет списка111"/>
    <w:next w:val="a4"/>
    <w:uiPriority w:val="99"/>
    <w:semiHidden/>
    <w:unhideWhenUsed/>
    <w:rsid w:val="004E1377"/>
  </w:style>
  <w:style w:type="numbering" w:customStyle="1" w:styleId="1111">
    <w:name w:val="Нет списка1111"/>
    <w:next w:val="a4"/>
    <w:semiHidden/>
    <w:rsid w:val="004E1377"/>
  </w:style>
  <w:style w:type="table" w:customStyle="1" w:styleId="1112">
    <w:name w:val="Сетка таблицы111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">
    <w:name w:val="Нет списка211"/>
    <w:next w:val="a4"/>
    <w:uiPriority w:val="99"/>
    <w:semiHidden/>
    <w:rsid w:val="004E1377"/>
  </w:style>
  <w:style w:type="numbering" w:customStyle="1" w:styleId="310">
    <w:name w:val="Нет списка31"/>
    <w:next w:val="a4"/>
    <w:uiPriority w:val="99"/>
    <w:semiHidden/>
    <w:rsid w:val="004E1377"/>
  </w:style>
  <w:style w:type="table" w:customStyle="1" w:styleId="3e">
    <w:name w:val="Сетка таблицы3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0">
    <w:name w:val="Нет списка121"/>
    <w:next w:val="a4"/>
    <w:uiPriority w:val="99"/>
    <w:semiHidden/>
    <w:unhideWhenUsed/>
    <w:rsid w:val="004E1377"/>
  </w:style>
  <w:style w:type="numbering" w:customStyle="1" w:styleId="1120">
    <w:name w:val="Нет списка112"/>
    <w:next w:val="a4"/>
    <w:semiHidden/>
    <w:rsid w:val="004E1377"/>
  </w:style>
  <w:style w:type="table" w:customStyle="1" w:styleId="124">
    <w:name w:val="Сетка таблицы12"/>
    <w:basedOn w:val="a3"/>
    <w:next w:val="afd"/>
    <w:rsid w:val="004E13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0">
    <w:name w:val="Нет списка22"/>
    <w:next w:val="a4"/>
    <w:uiPriority w:val="99"/>
    <w:semiHidden/>
    <w:rsid w:val="004E1377"/>
  </w:style>
  <w:style w:type="paragraph" w:customStyle="1" w:styleId="afffff2">
    <w:name w:val="Первая строка с отступом"/>
    <w:basedOn w:val="a1"/>
    <w:qFormat/>
    <w:rsid w:val="004E1377"/>
    <w:pPr>
      <w:ind w:firstLine="709"/>
      <w:jc w:val="both"/>
    </w:pPr>
    <w:rPr>
      <w:rFonts w:eastAsia="Calibri"/>
      <w:sz w:val="26"/>
      <w:szCs w:val="26"/>
      <w:lang w:eastAsia="en-US"/>
    </w:rPr>
  </w:style>
  <w:style w:type="character" w:customStyle="1" w:styleId="1f6">
    <w:name w:val="Основной текст Знак1"/>
    <w:rsid w:val="004E137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MSReferenceSansSerif13pt">
    <w:name w:val="Основной текст (2) + MS Reference Sans Serif;13 pt"/>
    <w:rsid w:val="004E1377"/>
    <w:rPr>
      <w:rFonts w:ascii="MS Reference Sans Serif" w:eastAsia="MS Reference Sans Serif" w:hAnsi="MS Reference Sans Serif" w:cs="MS Reference Sans Serif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2f3">
    <w:name w:val="Основной текст (2) + Полужирный"/>
    <w:rsid w:val="004E13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table" w:customStyle="1" w:styleId="46">
    <w:name w:val="Сетка таблицы4"/>
    <w:basedOn w:val="a3"/>
    <w:next w:val="afd"/>
    <w:uiPriority w:val="59"/>
    <w:rsid w:val="001D7D7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1"/>
    <w:unhideWhenUsed/>
    <w:rsid w:val="003A196F"/>
    <w:pPr>
      <w:numPr>
        <w:numId w:val="8"/>
      </w:numPr>
      <w:contextualSpacing/>
    </w:pPr>
  </w:style>
  <w:style w:type="numbering" w:customStyle="1" w:styleId="47">
    <w:name w:val="Нет списка4"/>
    <w:next w:val="a4"/>
    <w:uiPriority w:val="99"/>
    <w:semiHidden/>
    <w:unhideWhenUsed/>
    <w:rsid w:val="003A196F"/>
  </w:style>
  <w:style w:type="paragraph" w:customStyle="1" w:styleId="afffff3">
    <w:name w:val="Заголовок"/>
    <w:uiPriority w:val="99"/>
    <w:rsid w:val="003A19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color w:val="000000"/>
      <w:sz w:val="28"/>
      <w:szCs w:val="28"/>
      <w:lang w:eastAsia="ru-RU"/>
    </w:rPr>
  </w:style>
  <w:style w:type="table" w:customStyle="1" w:styleId="55">
    <w:name w:val="Сетка таблицы5"/>
    <w:basedOn w:val="a3"/>
    <w:next w:val="afd"/>
    <w:uiPriority w:val="59"/>
    <w:rsid w:val="003A196F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9">
    <w:name w:val="Font Style39"/>
    <w:uiPriority w:val="99"/>
    <w:rsid w:val="003A196F"/>
    <w:rPr>
      <w:rFonts w:ascii="Times New Roman" w:hAnsi="Times New Roman" w:cs="Times New Roman"/>
      <w:sz w:val="22"/>
      <w:szCs w:val="22"/>
    </w:rPr>
  </w:style>
  <w:style w:type="paragraph" w:customStyle="1" w:styleId="Style12">
    <w:name w:val="Style12"/>
    <w:basedOn w:val="a1"/>
    <w:uiPriority w:val="99"/>
    <w:rsid w:val="003A196F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a1"/>
    <w:uiPriority w:val="99"/>
    <w:rsid w:val="003A196F"/>
    <w:pPr>
      <w:widowControl w:val="0"/>
      <w:autoSpaceDE w:val="0"/>
      <w:autoSpaceDN w:val="0"/>
      <w:adjustRightInd w:val="0"/>
      <w:spacing w:line="227" w:lineRule="exact"/>
      <w:ind w:hanging="752"/>
    </w:pPr>
  </w:style>
  <w:style w:type="character" w:customStyle="1" w:styleId="FontStyle41">
    <w:name w:val="Font Style41"/>
    <w:uiPriority w:val="99"/>
    <w:rsid w:val="003A196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3A196F"/>
    <w:rPr>
      <w:rFonts w:ascii="Times New Roman" w:hAnsi="Times New Roman" w:cs="Times New Roman"/>
      <w:b/>
      <w:bCs/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4ED0756F92173BBC727CE3DE243D0A71BEB0B6C2CD418DB2C6E91B191980D4C3FA3FC6DC77123DE2F0A3A0712790FA98442EACFEE78CA6CM" TargetMode="External"/><Relationship Id="rId18" Type="http://schemas.openxmlformats.org/officeDocument/2006/relationships/hyperlink" Target="consultantplus://offline/ref=C4ED0756F92173BBC727CE3DE243D0A71BEB0B6C2CD418DB2C6E91B191980D4C3FA3FC6DC6732ADE2F0A3A0712790FA98442EACFEE78CA6C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4ED0756F92173BBC727CE3DE243D0A71BEB0B6C2CD418DB2C6E91B191980D4C3FA3FC6AC1752AD179502A035B2F02B4845AF4CBF078AEB5C361M" TargetMode="External"/><Relationship Id="rId17" Type="http://schemas.openxmlformats.org/officeDocument/2006/relationships/hyperlink" Target="consultantplus://offline/ref=C4ED0756F92173BBC727CE3DE243D0A71BEB0B6C2CD418DB2C6E91B191980D4C3FA3FC6DC67228DE2F0A3A0712790FA98442EACFEE78CA6C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4ED0756F92173BBC727CE3DE243D0A71BEB0B6C2CD418DB2C6E91B191980D4C3FA3FC6DC6762FDE2F0A3A0712790FA98442EACFEE78CA6C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4ED0756F92173BBC727CE3DE243D0A71BEA0E6228D918DB2C6E91B191980D4C3FA3FC6AC1762BD572502A035B2F02B4845AF4CBF078AEB5C361M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C4ED0756F92173BBC727CE3DE243D0A71BEB0B6C2CD418DB2C6E91B191980D4C3FA3FC6DC6762BDE2F0A3A0712790FA98442EACFEE78CA6CM" TargetMode="External"/><Relationship Id="rId10" Type="http://schemas.openxmlformats.org/officeDocument/2006/relationships/hyperlink" Target="consultantplus://offline/ref=C4ED0756F92173BBC727CE3DE243D0A71BEB0B6C2CD418DB2C6E91B191980D4C3FA3FC6DC87623DE2F0A3A0712790FA98442EACFEE78CA6CM" TargetMode="External"/><Relationship Id="rId19" Type="http://schemas.openxmlformats.org/officeDocument/2006/relationships/hyperlink" Target="consultantplus://offline/ref=C4ED0756F92173BBC727CE3DE243D0A71BEB0B6C2CD418DB2C6E91B191980D4C3FA3FC6AC1752AD179502A035B2F02B4845AF4CBF078AEB5C361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C4ED0756F92173BBC727CE3DE243D0A71BEB0B6C2CD418DB2C6E91B191980D4C3FA3FC6DC6732ADE2F0A3A0712790FA98442EACFEE78CA6C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9629B-1691-4B78-88E3-F566013F5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2025</Words>
  <Characters>11544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1</cp:lastModifiedBy>
  <cp:revision>2</cp:revision>
  <cp:lastPrinted>2023-09-06T11:47:00Z</cp:lastPrinted>
  <dcterms:created xsi:type="dcterms:W3CDTF">2023-09-25T06:20:00Z</dcterms:created>
  <dcterms:modified xsi:type="dcterms:W3CDTF">2023-09-25T06:20:00Z</dcterms:modified>
</cp:coreProperties>
</file>